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345" w:type="dxa"/>
        <w:tblCellSpacing w:w="0" w:type="dxa"/>
        <w:tblInd w:w="-103" w:type="dxa"/>
        <w:tblCellMar>
          <w:top w:w="105" w:type="dxa"/>
          <w:left w:w="105" w:type="dxa"/>
          <w:bottom w:w="105" w:type="dxa"/>
          <w:right w:w="105" w:type="dxa"/>
        </w:tblCellMar>
        <w:tblLook w:val="00A0"/>
      </w:tblPr>
      <w:tblGrid>
        <w:gridCol w:w="4074"/>
        <w:gridCol w:w="3828"/>
        <w:gridCol w:w="7443"/>
      </w:tblGrid>
      <w:tr w:rsidR="00BF1128" w:rsidRPr="00754BAC">
        <w:trPr>
          <w:tblCellSpacing w:w="0" w:type="dxa"/>
        </w:trPr>
        <w:tc>
          <w:tcPr>
            <w:tcW w:w="4074" w:type="dxa"/>
          </w:tcPr>
          <w:p w:rsidR="00BF1128" w:rsidRDefault="00BF1128" w:rsidP="00EE6A22">
            <w:pPr>
              <w:rPr>
                <w:color w:val="000000"/>
              </w:rPr>
            </w:pPr>
            <w:r>
              <w:rPr>
                <w:color w:val="000000"/>
              </w:rPr>
              <w:t>Принято</w:t>
            </w:r>
            <w:r w:rsidRPr="00754BAC">
              <w:rPr>
                <w:color w:val="000000"/>
              </w:rPr>
              <w:t xml:space="preserve"> </w:t>
            </w:r>
          </w:p>
          <w:p w:rsidR="00BF1128" w:rsidRPr="00754BAC" w:rsidRDefault="00BF1128" w:rsidP="00EE6A22">
            <w:pPr>
              <w:rPr>
                <w:color w:val="000000"/>
              </w:rPr>
            </w:pPr>
            <w:r>
              <w:rPr>
                <w:color w:val="000000"/>
              </w:rPr>
              <w:t>на заседании педагогического совета</w:t>
            </w:r>
          </w:p>
          <w:p w:rsidR="00BF1128" w:rsidRPr="00754BAC" w:rsidRDefault="00BF1128" w:rsidP="00EE6A22">
            <w:pPr>
              <w:rPr>
                <w:color w:val="000000"/>
              </w:rPr>
            </w:pPr>
            <w:r>
              <w:rPr>
                <w:color w:val="000000"/>
              </w:rPr>
              <w:t xml:space="preserve">протокол №         </w:t>
            </w:r>
            <w:r w:rsidRPr="0069664A">
              <w:rPr>
                <w:color w:val="000000"/>
              </w:rPr>
              <w:t xml:space="preserve"> </w:t>
            </w:r>
            <w:r>
              <w:rPr>
                <w:color w:val="000000"/>
              </w:rPr>
              <w:t>от      08.2015</w:t>
            </w:r>
          </w:p>
          <w:p w:rsidR="00BF1128" w:rsidRPr="00754BAC" w:rsidRDefault="00BF1128" w:rsidP="00EE6A22">
            <w:pPr>
              <w:rPr>
                <w:color w:val="000000"/>
              </w:rPr>
            </w:pPr>
            <w:r>
              <w:rPr>
                <w:color w:val="000000"/>
              </w:rPr>
              <w:t xml:space="preserve"> </w:t>
            </w:r>
          </w:p>
        </w:tc>
        <w:tc>
          <w:tcPr>
            <w:tcW w:w="3828" w:type="dxa"/>
          </w:tcPr>
          <w:p w:rsidR="00BF1128" w:rsidRDefault="00BF1128" w:rsidP="00EE6A22">
            <w:pPr>
              <w:jc w:val="right"/>
              <w:rPr>
                <w:color w:val="000000"/>
              </w:rPr>
            </w:pPr>
            <w:r>
              <w:rPr>
                <w:color w:val="000000"/>
              </w:rPr>
              <w:t xml:space="preserve">  </w:t>
            </w:r>
          </w:p>
          <w:p w:rsidR="00BF1128" w:rsidRPr="00493355" w:rsidRDefault="00BF1128" w:rsidP="00EE6A22">
            <w:pPr>
              <w:rPr>
                <w:color w:val="000000"/>
              </w:rPr>
            </w:pPr>
          </w:p>
          <w:p w:rsidR="00BF1128" w:rsidRPr="00754BAC" w:rsidRDefault="00BF1128" w:rsidP="00EE6A22">
            <w:pPr>
              <w:jc w:val="right"/>
              <w:rPr>
                <w:color w:val="000000"/>
              </w:rPr>
            </w:pPr>
          </w:p>
        </w:tc>
        <w:tc>
          <w:tcPr>
            <w:tcW w:w="7443" w:type="dxa"/>
          </w:tcPr>
          <w:p w:rsidR="00BF1128" w:rsidRDefault="00BF1128" w:rsidP="00EE6A22">
            <w:pPr>
              <w:tabs>
                <w:tab w:val="left" w:pos="4287"/>
              </w:tabs>
              <w:jc w:val="right"/>
              <w:rPr>
                <w:color w:val="000000"/>
              </w:rPr>
            </w:pPr>
            <w:r>
              <w:rPr>
                <w:color w:val="000000"/>
              </w:rPr>
              <w:t xml:space="preserve">                                                                       Утверждена</w:t>
            </w:r>
          </w:p>
          <w:p w:rsidR="00BF1128" w:rsidRDefault="00BF1128" w:rsidP="0098419E">
            <w:pPr>
              <w:tabs>
                <w:tab w:val="left" w:pos="4287"/>
              </w:tabs>
              <w:rPr>
                <w:color w:val="000000"/>
              </w:rPr>
            </w:pPr>
            <w:r>
              <w:rPr>
                <w:color w:val="000000"/>
              </w:rPr>
              <w:t xml:space="preserve">                                                                    Приказом №     от       08.2015г</w:t>
            </w:r>
          </w:p>
          <w:p w:rsidR="00BF1128" w:rsidRPr="00754BAC" w:rsidRDefault="00BF1128" w:rsidP="0098419E">
            <w:pPr>
              <w:tabs>
                <w:tab w:val="left" w:pos="4287"/>
              </w:tabs>
              <w:rPr>
                <w:color w:val="000000"/>
              </w:rPr>
            </w:pPr>
            <w:r>
              <w:rPr>
                <w:color w:val="000000"/>
              </w:rPr>
              <w:t xml:space="preserve">                                   Директор школы                         В.П.Овчинникова</w:t>
            </w:r>
          </w:p>
          <w:p w:rsidR="00BF1128" w:rsidRPr="00754BAC" w:rsidRDefault="00BF1128" w:rsidP="00EE6A22">
            <w:pPr>
              <w:tabs>
                <w:tab w:val="left" w:pos="4287"/>
              </w:tabs>
              <w:jc w:val="right"/>
              <w:rPr>
                <w:color w:val="000000"/>
              </w:rPr>
            </w:pPr>
          </w:p>
        </w:tc>
      </w:tr>
    </w:tbl>
    <w:p w:rsidR="00BF1128" w:rsidRDefault="00BF1128" w:rsidP="00E026B5">
      <w:pPr>
        <w:tabs>
          <w:tab w:val="left" w:pos="9075"/>
        </w:tabs>
      </w:pPr>
      <w:r>
        <w:tab/>
      </w:r>
    </w:p>
    <w:p w:rsidR="00BF1128" w:rsidRDefault="00BF1128" w:rsidP="00E026B5">
      <w:pPr>
        <w:jc w:val="right"/>
        <w:rPr>
          <w:color w:val="000000"/>
          <w:sz w:val="27"/>
          <w:szCs w:val="27"/>
        </w:rPr>
      </w:pPr>
    </w:p>
    <w:p w:rsidR="00BF1128" w:rsidRDefault="00BF1128" w:rsidP="00E026B5">
      <w:pPr>
        <w:jc w:val="right"/>
        <w:rPr>
          <w:color w:val="000000"/>
          <w:sz w:val="27"/>
          <w:szCs w:val="27"/>
        </w:rPr>
      </w:pPr>
    </w:p>
    <w:p w:rsidR="00BF1128" w:rsidRDefault="00BF1128" w:rsidP="00E026B5">
      <w:pPr>
        <w:jc w:val="center"/>
        <w:rPr>
          <w:color w:val="000000"/>
          <w:sz w:val="27"/>
          <w:szCs w:val="27"/>
        </w:rPr>
      </w:pPr>
    </w:p>
    <w:p w:rsidR="00BF1128" w:rsidRPr="00EE6A22" w:rsidRDefault="00BF1128" w:rsidP="00E026B5">
      <w:pPr>
        <w:jc w:val="center"/>
        <w:rPr>
          <w:color w:val="000000"/>
          <w:sz w:val="27"/>
          <w:szCs w:val="27"/>
        </w:rPr>
      </w:pPr>
    </w:p>
    <w:p w:rsidR="00BF1128" w:rsidRPr="00EE6A22" w:rsidRDefault="00BF1128" w:rsidP="00E026B5">
      <w:pPr>
        <w:jc w:val="center"/>
        <w:rPr>
          <w:color w:val="000000"/>
          <w:sz w:val="27"/>
          <w:szCs w:val="27"/>
        </w:rPr>
      </w:pPr>
    </w:p>
    <w:p w:rsidR="00BF1128" w:rsidRPr="00EE6A22" w:rsidRDefault="00BF1128" w:rsidP="00E026B5">
      <w:pPr>
        <w:jc w:val="center"/>
        <w:rPr>
          <w:color w:val="000000"/>
          <w:sz w:val="27"/>
          <w:szCs w:val="27"/>
        </w:rPr>
      </w:pPr>
    </w:p>
    <w:p w:rsidR="00BF1128" w:rsidRDefault="00BF1128" w:rsidP="00E026B5">
      <w:pPr>
        <w:rPr>
          <w:color w:val="000000"/>
          <w:sz w:val="27"/>
          <w:szCs w:val="27"/>
        </w:rPr>
      </w:pPr>
    </w:p>
    <w:p w:rsidR="00BF1128" w:rsidRDefault="00BF1128" w:rsidP="00E026B5">
      <w:pPr>
        <w:jc w:val="center"/>
        <w:rPr>
          <w:color w:val="000000"/>
          <w:sz w:val="27"/>
          <w:szCs w:val="27"/>
        </w:rPr>
      </w:pPr>
    </w:p>
    <w:p w:rsidR="00BF1128" w:rsidRPr="0098419E" w:rsidRDefault="00BF1128" w:rsidP="00E026B5">
      <w:pPr>
        <w:jc w:val="center"/>
        <w:rPr>
          <w:b/>
          <w:bCs/>
          <w:color w:val="000000"/>
          <w:sz w:val="32"/>
          <w:szCs w:val="32"/>
        </w:rPr>
      </w:pPr>
      <w:r w:rsidRPr="0098419E">
        <w:rPr>
          <w:b/>
          <w:bCs/>
          <w:color w:val="000000"/>
          <w:sz w:val="32"/>
          <w:szCs w:val="32"/>
        </w:rPr>
        <w:t>Рабочая программа по  курсу английского языка</w:t>
      </w:r>
    </w:p>
    <w:p w:rsidR="00BF1128" w:rsidRPr="0098419E" w:rsidRDefault="00BF1128" w:rsidP="0098419E">
      <w:pPr>
        <w:jc w:val="center"/>
        <w:rPr>
          <w:i/>
          <w:iCs/>
          <w:color w:val="000000"/>
          <w:sz w:val="32"/>
          <w:szCs w:val="32"/>
        </w:rPr>
      </w:pPr>
      <w:r w:rsidRPr="0098419E">
        <w:rPr>
          <w:i/>
          <w:iCs/>
          <w:color w:val="000000"/>
          <w:sz w:val="32"/>
          <w:szCs w:val="32"/>
        </w:rPr>
        <w:t>5-9 класс</w:t>
      </w:r>
    </w:p>
    <w:p w:rsidR="00BF1128" w:rsidRDefault="00BF1128" w:rsidP="00E026B5">
      <w:pPr>
        <w:jc w:val="center"/>
        <w:rPr>
          <w:color w:val="000000"/>
        </w:rPr>
      </w:pPr>
      <w:r w:rsidRPr="0098419E">
        <w:rPr>
          <w:color w:val="000000"/>
        </w:rPr>
        <w:t>на 2015 – 2020год</w:t>
      </w:r>
    </w:p>
    <w:p w:rsidR="00BF1128" w:rsidRPr="0098419E" w:rsidRDefault="00BF1128" w:rsidP="00E026B5">
      <w:pPr>
        <w:jc w:val="center"/>
        <w:rPr>
          <w:color w:val="000000"/>
        </w:rPr>
      </w:pPr>
    </w:p>
    <w:p w:rsidR="00BF1128" w:rsidRPr="006165EE" w:rsidRDefault="00BF1128" w:rsidP="00E026B5">
      <w:pPr>
        <w:jc w:val="center"/>
        <w:rPr>
          <w:color w:val="000000"/>
        </w:rPr>
      </w:pPr>
      <w:r w:rsidRPr="006165EE">
        <w:rPr>
          <w:color w:val="000000"/>
        </w:rPr>
        <w:t>разработана на основе</w:t>
      </w:r>
    </w:p>
    <w:p w:rsidR="00BF1128" w:rsidRPr="00493355" w:rsidRDefault="00BF1128" w:rsidP="00E026B5">
      <w:pPr>
        <w:ind w:left="540"/>
        <w:jc w:val="center"/>
        <w:rPr>
          <w:sz w:val="22"/>
          <w:szCs w:val="22"/>
        </w:rPr>
      </w:pPr>
      <w:r w:rsidRPr="00493355">
        <w:rPr>
          <w:color w:val="000000"/>
          <w:sz w:val="22"/>
          <w:szCs w:val="22"/>
        </w:rPr>
        <w:t xml:space="preserve">программы </w:t>
      </w:r>
      <w:r>
        <w:rPr>
          <w:color w:val="000000"/>
          <w:sz w:val="22"/>
          <w:szCs w:val="22"/>
        </w:rPr>
        <w:t>«</w:t>
      </w:r>
      <w:r w:rsidRPr="00493355">
        <w:rPr>
          <w:sz w:val="22"/>
          <w:szCs w:val="22"/>
        </w:rPr>
        <w:t>Английский язык. Рабочие программы. Предметная линия учебников «</w:t>
      </w:r>
      <w:r>
        <w:rPr>
          <w:sz w:val="22"/>
          <w:szCs w:val="22"/>
        </w:rPr>
        <w:t>Английский в фокусе» 5-9 классы. П</w:t>
      </w:r>
      <w:r w:rsidRPr="00493355">
        <w:rPr>
          <w:sz w:val="22"/>
          <w:szCs w:val="22"/>
        </w:rPr>
        <w:t>особие для учителе</w:t>
      </w:r>
      <w:r>
        <w:rPr>
          <w:sz w:val="22"/>
          <w:szCs w:val="22"/>
        </w:rPr>
        <w:t>й общеобразовательных организаций»/</w:t>
      </w:r>
      <w:r w:rsidRPr="00493355">
        <w:rPr>
          <w:sz w:val="22"/>
          <w:szCs w:val="22"/>
        </w:rPr>
        <w:t xml:space="preserve"> В.Г.</w:t>
      </w:r>
      <w:r>
        <w:rPr>
          <w:sz w:val="22"/>
          <w:szCs w:val="22"/>
        </w:rPr>
        <w:t xml:space="preserve"> </w:t>
      </w:r>
      <w:r w:rsidRPr="00493355">
        <w:rPr>
          <w:sz w:val="22"/>
          <w:szCs w:val="22"/>
        </w:rPr>
        <w:t>Апальков</w:t>
      </w:r>
      <w:r>
        <w:rPr>
          <w:sz w:val="22"/>
          <w:szCs w:val="22"/>
        </w:rPr>
        <w:t>.- 2-е изд., перераб. и доп.</w:t>
      </w:r>
      <w:r w:rsidRPr="00493355">
        <w:rPr>
          <w:sz w:val="22"/>
          <w:szCs w:val="22"/>
        </w:rPr>
        <w:t xml:space="preserve"> -</w:t>
      </w:r>
      <w:r>
        <w:rPr>
          <w:sz w:val="22"/>
          <w:szCs w:val="22"/>
        </w:rPr>
        <w:t xml:space="preserve"> М.: Просвещение, 2014</w:t>
      </w:r>
      <w:r w:rsidRPr="00493355">
        <w:rPr>
          <w:sz w:val="22"/>
          <w:szCs w:val="22"/>
        </w:rPr>
        <w:t xml:space="preserve"> г.</w:t>
      </w:r>
      <w:r>
        <w:rPr>
          <w:sz w:val="22"/>
          <w:szCs w:val="22"/>
        </w:rPr>
        <w:t>-84 с.</w:t>
      </w:r>
    </w:p>
    <w:p w:rsidR="00BF1128" w:rsidRPr="000654EF" w:rsidRDefault="00BF1128" w:rsidP="00E026B5">
      <w:pPr>
        <w:tabs>
          <w:tab w:val="left" w:pos="3034"/>
        </w:tabs>
        <w:spacing w:before="100" w:beforeAutospacing="1"/>
        <w:rPr>
          <w:i/>
          <w:iCs/>
          <w:color w:val="000000"/>
        </w:rPr>
      </w:pPr>
    </w:p>
    <w:p w:rsidR="00BF1128" w:rsidRDefault="00BF1128" w:rsidP="0098419E">
      <w:pPr>
        <w:spacing w:before="100" w:beforeAutospacing="1"/>
        <w:jc w:val="right"/>
        <w:rPr>
          <w:color w:val="000000"/>
        </w:rPr>
      </w:pPr>
    </w:p>
    <w:p w:rsidR="00BF1128" w:rsidRDefault="00BF1128" w:rsidP="0098419E">
      <w:pPr>
        <w:spacing w:before="100" w:beforeAutospacing="1"/>
        <w:jc w:val="right"/>
        <w:rPr>
          <w:color w:val="000000"/>
        </w:rPr>
      </w:pPr>
    </w:p>
    <w:p w:rsidR="00BF1128" w:rsidRPr="00493355" w:rsidRDefault="00BF1128" w:rsidP="0098419E">
      <w:pPr>
        <w:spacing w:before="100" w:beforeAutospacing="1"/>
        <w:jc w:val="right"/>
        <w:rPr>
          <w:color w:val="000000"/>
        </w:rPr>
      </w:pPr>
      <w:r>
        <w:rPr>
          <w:color w:val="000000"/>
        </w:rPr>
        <w:t>Составитель</w:t>
      </w:r>
    </w:p>
    <w:p w:rsidR="00BF1128" w:rsidRDefault="00BF1128" w:rsidP="0098419E">
      <w:pPr>
        <w:jc w:val="right"/>
        <w:rPr>
          <w:color w:val="000000"/>
        </w:rPr>
      </w:pPr>
      <w:r>
        <w:rPr>
          <w:color w:val="000000"/>
        </w:rPr>
        <w:t xml:space="preserve">учитель английского языка </w:t>
      </w:r>
    </w:p>
    <w:p w:rsidR="00BF1128" w:rsidRPr="00754BAC" w:rsidRDefault="00BF1128" w:rsidP="0098419E">
      <w:pPr>
        <w:jc w:val="right"/>
        <w:rPr>
          <w:color w:val="000000"/>
        </w:rPr>
      </w:pPr>
      <w:r>
        <w:rPr>
          <w:color w:val="000000"/>
        </w:rPr>
        <w:t xml:space="preserve">Попова Марина Геннадьевна </w:t>
      </w:r>
    </w:p>
    <w:p w:rsidR="00BF1128" w:rsidRDefault="00BF1128" w:rsidP="0098419E">
      <w:pPr>
        <w:spacing w:before="100" w:beforeAutospacing="1"/>
        <w:outlineLvl w:val="0"/>
        <w:rPr>
          <w:color w:val="000000"/>
        </w:rPr>
      </w:pPr>
      <w:r>
        <w:rPr>
          <w:color w:val="000000"/>
        </w:rPr>
        <w:t xml:space="preserve">                                                                                                                     2015</w:t>
      </w:r>
      <w:r w:rsidRPr="00754BAC">
        <w:rPr>
          <w:color w:val="000000"/>
        </w:rPr>
        <w:t xml:space="preserve"> год</w:t>
      </w:r>
    </w:p>
    <w:p w:rsidR="00BF1128" w:rsidRDefault="00BF1128" w:rsidP="00E026B5">
      <w:pPr>
        <w:spacing w:before="100" w:beforeAutospacing="1"/>
        <w:jc w:val="center"/>
        <w:outlineLvl w:val="0"/>
        <w:rPr>
          <w:color w:val="000000"/>
        </w:rPr>
      </w:pPr>
    </w:p>
    <w:p w:rsidR="00BF1128" w:rsidRDefault="00BF1128" w:rsidP="00E026B5">
      <w:pPr>
        <w:widowControl w:val="0"/>
        <w:autoSpaceDE w:val="0"/>
        <w:autoSpaceDN w:val="0"/>
        <w:adjustRightInd w:val="0"/>
        <w:spacing w:line="309" w:lineRule="exact"/>
        <w:ind w:left="550" w:right="-166"/>
        <w:jc w:val="center"/>
        <w:rPr>
          <w:b/>
          <w:bCs/>
          <w:color w:val="000000"/>
          <w:sz w:val="28"/>
          <w:szCs w:val="28"/>
        </w:rPr>
      </w:pPr>
      <w:r>
        <w:rPr>
          <w:b/>
          <w:bCs/>
          <w:color w:val="000000"/>
          <w:sz w:val="28"/>
          <w:szCs w:val="28"/>
        </w:rPr>
        <w:t>СОДЕРЖАНИЕ</w:t>
      </w:r>
    </w:p>
    <w:p w:rsidR="00BF1128" w:rsidRDefault="00BF1128" w:rsidP="00E026B5">
      <w:pPr>
        <w:widowControl w:val="0"/>
        <w:autoSpaceDE w:val="0"/>
        <w:autoSpaceDN w:val="0"/>
        <w:adjustRightInd w:val="0"/>
        <w:spacing w:line="309" w:lineRule="exact"/>
        <w:ind w:left="550" w:right="-166"/>
        <w:jc w:val="center"/>
        <w:rPr>
          <w:b/>
          <w:bCs/>
          <w:color w:val="000000"/>
          <w:sz w:val="28"/>
          <w:szCs w:val="28"/>
        </w:rPr>
      </w:pPr>
    </w:p>
    <w:p w:rsidR="00BF1128" w:rsidRPr="00DB0BEC" w:rsidRDefault="00BF1128" w:rsidP="00E026B5">
      <w:pPr>
        <w:widowControl w:val="0"/>
        <w:numPr>
          <w:ilvl w:val="0"/>
          <w:numId w:val="24"/>
        </w:numPr>
        <w:tabs>
          <w:tab w:val="left" w:pos="1276"/>
        </w:tabs>
        <w:autoSpaceDE w:val="0"/>
        <w:autoSpaceDN w:val="0"/>
        <w:adjustRightInd w:val="0"/>
        <w:spacing w:line="360" w:lineRule="auto"/>
        <w:ind w:left="567" w:right="-166" w:firstLine="0"/>
        <w:rPr>
          <w:color w:val="000000"/>
          <w:sz w:val="28"/>
          <w:szCs w:val="28"/>
        </w:rPr>
      </w:pPr>
      <w:r>
        <w:rPr>
          <w:color w:val="000000"/>
          <w:sz w:val="28"/>
          <w:szCs w:val="28"/>
        </w:rPr>
        <w:t xml:space="preserve"> </w:t>
      </w:r>
      <w:r w:rsidRPr="00DB0BEC">
        <w:rPr>
          <w:color w:val="000000"/>
          <w:sz w:val="28"/>
          <w:szCs w:val="28"/>
        </w:rPr>
        <w:t xml:space="preserve">ПОЯСНИТЕЛЬНАЯ </w:t>
      </w:r>
      <w:r>
        <w:rPr>
          <w:color w:val="000000"/>
          <w:sz w:val="28"/>
          <w:szCs w:val="28"/>
        </w:rPr>
        <w:t xml:space="preserve"> </w:t>
      </w:r>
      <w:r w:rsidRPr="00DB0BEC">
        <w:rPr>
          <w:color w:val="000000"/>
          <w:sz w:val="28"/>
          <w:szCs w:val="28"/>
        </w:rPr>
        <w:t>ЗАПИСКА</w:t>
      </w:r>
      <w:r w:rsidRPr="003227C2">
        <w:rPr>
          <w:color w:val="000000"/>
          <w:sz w:val="28"/>
          <w:szCs w:val="28"/>
        </w:rPr>
        <w:t xml:space="preserve">            </w:t>
      </w:r>
    </w:p>
    <w:p w:rsidR="00BF1128" w:rsidRDefault="00BF1128" w:rsidP="00E026B5">
      <w:pPr>
        <w:widowControl w:val="0"/>
        <w:numPr>
          <w:ilvl w:val="0"/>
          <w:numId w:val="24"/>
        </w:numPr>
        <w:autoSpaceDE w:val="0"/>
        <w:autoSpaceDN w:val="0"/>
        <w:adjustRightInd w:val="0"/>
        <w:spacing w:line="360" w:lineRule="auto"/>
        <w:ind w:right="-166"/>
        <w:rPr>
          <w:color w:val="000000"/>
          <w:sz w:val="28"/>
          <w:szCs w:val="28"/>
        </w:rPr>
      </w:pPr>
      <w:r>
        <w:rPr>
          <w:color w:val="000000"/>
          <w:sz w:val="28"/>
          <w:szCs w:val="28"/>
        </w:rPr>
        <w:t>ОБЩАЯ  ХАРАКТЕРИСТИКА КУРСА</w:t>
      </w:r>
    </w:p>
    <w:p w:rsidR="00BF1128" w:rsidRDefault="00BF1128" w:rsidP="00E026B5">
      <w:pPr>
        <w:widowControl w:val="0"/>
        <w:numPr>
          <w:ilvl w:val="0"/>
          <w:numId w:val="24"/>
        </w:numPr>
        <w:autoSpaceDE w:val="0"/>
        <w:autoSpaceDN w:val="0"/>
        <w:adjustRightInd w:val="0"/>
        <w:spacing w:line="360" w:lineRule="auto"/>
        <w:ind w:right="-166"/>
        <w:rPr>
          <w:color w:val="000000"/>
          <w:sz w:val="28"/>
          <w:szCs w:val="28"/>
        </w:rPr>
      </w:pPr>
      <w:r>
        <w:rPr>
          <w:color w:val="000000"/>
          <w:sz w:val="28"/>
          <w:szCs w:val="28"/>
        </w:rPr>
        <w:t>ОПИСАНИЕ  МЕСТА  КУРСА  В  УЧЕБНОМ  ПЛАНЕ</w:t>
      </w:r>
    </w:p>
    <w:p w:rsidR="00BF1128" w:rsidRPr="003772AF" w:rsidRDefault="00BF1128" w:rsidP="00E026B5">
      <w:pPr>
        <w:widowControl w:val="0"/>
        <w:numPr>
          <w:ilvl w:val="0"/>
          <w:numId w:val="24"/>
        </w:numPr>
        <w:autoSpaceDE w:val="0"/>
        <w:autoSpaceDN w:val="0"/>
        <w:adjustRightInd w:val="0"/>
        <w:spacing w:line="360" w:lineRule="auto"/>
        <w:ind w:left="1276" w:right="-166" w:hanging="709"/>
        <w:rPr>
          <w:color w:val="000000"/>
          <w:sz w:val="28"/>
          <w:szCs w:val="28"/>
        </w:rPr>
      </w:pPr>
      <w:r>
        <w:rPr>
          <w:color w:val="000000"/>
          <w:sz w:val="28"/>
          <w:szCs w:val="28"/>
        </w:rPr>
        <w:t>ЛИЧНОСТНЫЕ,  МЕТАПРЕДМЕТНЫЕ  И  ПРЕДМЕТНЫЕ  РЕЗУЛЬТАТЫ</w:t>
      </w:r>
    </w:p>
    <w:p w:rsidR="00BF1128" w:rsidRPr="00596E5E" w:rsidRDefault="00BF1128" w:rsidP="00E026B5">
      <w:pPr>
        <w:widowControl w:val="0"/>
        <w:numPr>
          <w:ilvl w:val="0"/>
          <w:numId w:val="24"/>
        </w:numPr>
        <w:autoSpaceDE w:val="0"/>
        <w:autoSpaceDN w:val="0"/>
        <w:adjustRightInd w:val="0"/>
        <w:spacing w:line="360" w:lineRule="auto"/>
        <w:ind w:right="-166"/>
        <w:rPr>
          <w:sz w:val="28"/>
          <w:szCs w:val="28"/>
        </w:rPr>
      </w:pPr>
      <w:r w:rsidRPr="00596E5E">
        <w:rPr>
          <w:color w:val="000000"/>
          <w:sz w:val="28"/>
          <w:szCs w:val="28"/>
        </w:rPr>
        <w:t xml:space="preserve">СОДЕРЖАНИЕ </w:t>
      </w:r>
      <w:r>
        <w:rPr>
          <w:color w:val="000000"/>
          <w:sz w:val="28"/>
          <w:szCs w:val="28"/>
        </w:rPr>
        <w:t xml:space="preserve"> </w:t>
      </w:r>
      <w:r w:rsidRPr="00596E5E">
        <w:rPr>
          <w:color w:val="000000"/>
          <w:sz w:val="28"/>
          <w:szCs w:val="28"/>
        </w:rPr>
        <w:t>КУРСА</w:t>
      </w:r>
    </w:p>
    <w:p w:rsidR="00BF1128" w:rsidRPr="00524C5F" w:rsidRDefault="00BF1128" w:rsidP="00E026B5">
      <w:pPr>
        <w:widowControl w:val="0"/>
        <w:numPr>
          <w:ilvl w:val="0"/>
          <w:numId w:val="24"/>
        </w:numPr>
        <w:autoSpaceDE w:val="0"/>
        <w:autoSpaceDN w:val="0"/>
        <w:adjustRightInd w:val="0"/>
        <w:ind w:right="-166"/>
        <w:rPr>
          <w:color w:val="000000"/>
          <w:sz w:val="28"/>
          <w:szCs w:val="28"/>
        </w:rPr>
      </w:pPr>
      <w:r>
        <w:rPr>
          <w:color w:val="000000"/>
          <w:sz w:val="28"/>
          <w:szCs w:val="28"/>
        </w:rPr>
        <w:t>ТЕМАТИЧЕСКОЕ  ПЛАНИРОВАНИЕ  С  ОПРЕДЕЛЕНИЕМ  ОСНОВНЫХ  ВИДОВ  УЧЕБНОЙ ДЕЯТЕЛЬНОСТИ</w:t>
      </w:r>
    </w:p>
    <w:p w:rsidR="00BF1128" w:rsidRPr="00080078" w:rsidRDefault="00BF1128" w:rsidP="00E026B5">
      <w:pPr>
        <w:widowControl w:val="0"/>
        <w:autoSpaceDE w:val="0"/>
        <w:autoSpaceDN w:val="0"/>
        <w:adjustRightInd w:val="0"/>
        <w:spacing w:line="483" w:lineRule="exact"/>
        <w:ind w:left="550"/>
        <w:rPr>
          <w:color w:val="000000"/>
        </w:rPr>
      </w:pPr>
      <w:r w:rsidRPr="00610B9C">
        <w:rPr>
          <w:color w:val="000000"/>
          <w:sz w:val="28"/>
          <w:szCs w:val="28"/>
        </w:rPr>
        <w:t xml:space="preserve">          </w:t>
      </w:r>
      <w:r>
        <w:rPr>
          <w:color w:val="000000"/>
        </w:rPr>
        <w:t>ТЕМАТИЧЕСКОЕ ПЛАНИРОВАНИЕ</w:t>
      </w:r>
      <w:r w:rsidRPr="00080078">
        <w:rPr>
          <w:color w:val="000000"/>
        </w:rPr>
        <w:t xml:space="preserve"> </w:t>
      </w:r>
      <w:r w:rsidRPr="00E026B5">
        <w:rPr>
          <w:color w:val="000000"/>
        </w:rPr>
        <w:t xml:space="preserve"> </w:t>
      </w:r>
      <w:r w:rsidRPr="00080078">
        <w:rPr>
          <w:color w:val="000000"/>
        </w:rPr>
        <w:t>5 КЛАСС</w:t>
      </w:r>
    </w:p>
    <w:p w:rsidR="00BF1128" w:rsidRPr="00080078" w:rsidRDefault="00BF1128" w:rsidP="00E026B5">
      <w:pPr>
        <w:widowControl w:val="0"/>
        <w:autoSpaceDE w:val="0"/>
        <w:autoSpaceDN w:val="0"/>
        <w:adjustRightInd w:val="0"/>
        <w:spacing w:line="482" w:lineRule="exact"/>
        <w:ind w:left="550"/>
        <w:rPr>
          <w:color w:val="000000"/>
        </w:rPr>
      </w:pPr>
      <w:r w:rsidRPr="00E026B5">
        <w:rPr>
          <w:color w:val="000000"/>
        </w:rPr>
        <w:t xml:space="preserve">            </w:t>
      </w:r>
      <w:r w:rsidRPr="00080078">
        <w:rPr>
          <w:color w:val="000000"/>
        </w:rPr>
        <w:t>ТЕМАТИЧЕСКОЕ ПЛАНИРОВАНИЕ</w:t>
      </w:r>
      <w:r w:rsidRPr="00E026B5">
        <w:rPr>
          <w:color w:val="000000"/>
        </w:rPr>
        <w:t xml:space="preserve"> </w:t>
      </w:r>
      <w:r w:rsidRPr="00080078">
        <w:rPr>
          <w:color w:val="000000"/>
        </w:rPr>
        <w:t xml:space="preserve"> 6 КЛАСС</w:t>
      </w:r>
    </w:p>
    <w:p w:rsidR="00BF1128" w:rsidRPr="00080078" w:rsidRDefault="00BF1128" w:rsidP="00E026B5">
      <w:pPr>
        <w:widowControl w:val="0"/>
        <w:autoSpaceDE w:val="0"/>
        <w:autoSpaceDN w:val="0"/>
        <w:adjustRightInd w:val="0"/>
        <w:spacing w:line="482" w:lineRule="exact"/>
        <w:ind w:left="550"/>
        <w:rPr>
          <w:color w:val="000000"/>
        </w:rPr>
      </w:pPr>
      <w:r w:rsidRPr="00E026B5">
        <w:rPr>
          <w:color w:val="000000"/>
        </w:rPr>
        <w:t xml:space="preserve">            </w:t>
      </w:r>
      <w:r>
        <w:rPr>
          <w:color w:val="000000"/>
        </w:rPr>
        <w:t>ТЕМАТИЧЕСКОЕ ПЛАНИРОВАНИЕ</w:t>
      </w:r>
      <w:r w:rsidRPr="00E026B5">
        <w:rPr>
          <w:color w:val="000000"/>
        </w:rPr>
        <w:t xml:space="preserve">  </w:t>
      </w:r>
      <w:r w:rsidRPr="00080078">
        <w:rPr>
          <w:color w:val="000000"/>
        </w:rPr>
        <w:t>7 КЛАСС</w:t>
      </w:r>
    </w:p>
    <w:p w:rsidR="00BF1128" w:rsidRPr="00080078" w:rsidRDefault="00BF1128" w:rsidP="00E026B5">
      <w:pPr>
        <w:widowControl w:val="0"/>
        <w:autoSpaceDE w:val="0"/>
        <w:autoSpaceDN w:val="0"/>
        <w:adjustRightInd w:val="0"/>
        <w:spacing w:line="483" w:lineRule="exact"/>
        <w:ind w:left="550"/>
        <w:rPr>
          <w:color w:val="000000"/>
        </w:rPr>
      </w:pPr>
      <w:r w:rsidRPr="00E026B5">
        <w:rPr>
          <w:color w:val="000000"/>
        </w:rPr>
        <w:t xml:space="preserve">            </w:t>
      </w:r>
      <w:r w:rsidRPr="00080078">
        <w:rPr>
          <w:color w:val="000000"/>
        </w:rPr>
        <w:t>ТЕМАТИЧЕСКОЕ ПЛАНИРОВАНИЕ</w:t>
      </w:r>
      <w:r w:rsidRPr="00E026B5">
        <w:rPr>
          <w:color w:val="000000"/>
        </w:rPr>
        <w:t xml:space="preserve">  </w:t>
      </w:r>
      <w:r w:rsidRPr="00080078">
        <w:rPr>
          <w:color w:val="000000"/>
        </w:rPr>
        <w:t xml:space="preserve"> 8 КЛАСС</w:t>
      </w:r>
    </w:p>
    <w:p w:rsidR="00BF1128" w:rsidRPr="00080078" w:rsidRDefault="00BF1128" w:rsidP="00E026B5">
      <w:pPr>
        <w:widowControl w:val="0"/>
        <w:autoSpaceDE w:val="0"/>
        <w:autoSpaceDN w:val="0"/>
        <w:adjustRightInd w:val="0"/>
        <w:spacing w:line="482" w:lineRule="exact"/>
        <w:ind w:left="550"/>
        <w:rPr>
          <w:color w:val="000000"/>
        </w:rPr>
      </w:pPr>
      <w:r w:rsidRPr="00E026B5">
        <w:rPr>
          <w:color w:val="000000"/>
        </w:rPr>
        <w:t xml:space="preserve">            </w:t>
      </w:r>
      <w:r>
        <w:rPr>
          <w:color w:val="000000"/>
        </w:rPr>
        <w:t>ТЕМАТИЧЕСКОЕ ПЛАНИРОВАНИЕ</w:t>
      </w:r>
      <w:r>
        <w:rPr>
          <w:color w:val="000000"/>
          <w:lang w:val="en-US"/>
        </w:rPr>
        <w:t xml:space="preserve">  </w:t>
      </w:r>
      <w:r w:rsidRPr="00080078">
        <w:rPr>
          <w:color w:val="000000"/>
        </w:rPr>
        <w:t xml:space="preserve"> 9 КЛАСС</w:t>
      </w:r>
    </w:p>
    <w:p w:rsidR="00BF1128" w:rsidRDefault="00BF1128" w:rsidP="00E026B5">
      <w:pPr>
        <w:widowControl w:val="0"/>
        <w:autoSpaceDE w:val="0"/>
        <w:autoSpaceDN w:val="0"/>
        <w:adjustRightInd w:val="0"/>
        <w:spacing w:line="482" w:lineRule="exact"/>
        <w:ind w:left="550"/>
        <w:rPr>
          <w:color w:val="000000"/>
          <w:sz w:val="28"/>
          <w:szCs w:val="28"/>
        </w:rPr>
      </w:pPr>
    </w:p>
    <w:p w:rsidR="00BF1128" w:rsidRPr="00DB0BEC" w:rsidRDefault="00BF1128" w:rsidP="00E026B5">
      <w:pPr>
        <w:widowControl w:val="0"/>
        <w:numPr>
          <w:ilvl w:val="0"/>
          <w:numId w:val="24"/>
        </w:numPr>
        <w:autoSpaceDE w:val="0"/>
        <w:autoSpaceDN w:val="0"/>
        <w:adjustRightInd w:val="0"/>
        <w:spacing w:line="360" w:lineRule="auto"/>
        <w:ind w:right="-166"/>
        <w:rPr>
          <w:color w:val="000000"/>
          <w:sz w:val="28"/>
          <w:szCs w:val="28"/>
        </w:rPr>
      </w:pPr>
      <w:r>
        <w:rPr>
          <w:color w:val="000000"/>
          <w:sz w:val="28"/>
          <w:szCs w:val="28"/>
        </w:rPr>
        <w:t xml:space="preserve">ОПИСАНИЕ  УЧЕБНО-МЕТОДИЧЕСКОГО  </w:t>
      </w:r>
      <w:r w:rsidRPr="00DB0BEC">
        <w:rPr>
          <w:color w:val="000000"/>
          <w:sz w:val="28"/>
          <w:szCs w:val="28"/>
        </w:rPr>
        <w:t xml:space="preserve"> И </w:t>
      </w:r>
      <w:r>
        <w:rPr>
          <w:color w:val="000000"/>
          <w:sz w:val="28"/>
          <w:szCs w:val="28"/>
        </w:rPr>
        <w:t xml:space="preserve"> </w:t>
      </w:r>
      <w:r w:rsidRPr="00DB0BEC">
        <w:rPr>
          <w:color w:val="000000"/>
          <w:sz w:val="28"/>
          <w:szCs w:val="28"/>
        </w:rPr>
        <w:t>МАТЕРИАЛЬ</w:t>
      </w:r>
      <w:r>
        <w:rPr>
          <w:color w:val="000000"/>
          <w:sz w:val="28"/>
          <w:szCs w:val="28"/>
        </w:rPr>
        <w:t>НО-ТЕХНИЧЕСКОГО  ОБЕСПЕЧЕНИЯ</w:t>
      </w:r>
      <w:r w:rsidRPr="00DB0BEC">
        <w:rPr>
          <w:color w:val="000000"/>
          <w:sz w:val="28"/>
          <w:szCs w:val="28"/>
        </w:rPr>
        <w:t xml:space="preserve"> ОБРАЗОВАТЕЛЬНОГО</w:t>
      </w:r>
      <w:r>
        <w:rPr>
          <w:color w:val="000000"/>
          <w:sz w:val="28"/>
          <w:szCs w:val="28"/>
        </w:rPr>
        <w:t xml:space="preserve"> </w:t>
      </w:r>
      <w:r w:rsidRPr="00DB0BEC">
        <w:rPr>
          <w:color w:val="000000"/>
          <w:sz w:val="28"/>
          <w:szCs w:val="28"/>
        </w:rPr>
        <w:t xml:space="preserve"> ПРОЦЕССА </w:t>
      </w:r>
    </w:p>
    <w:p w:rsidR="00BF1128" w:rsidRPr="00DB0BEC" w:rsidRDefault="00BF1128" w:rsidP="00E026B5">
      <w:pPr>
        <w:widowControl w:val="0"/>
        <w:numPr>
          <w:ilvl w:val="0"/>
          <w:numId w:val="24"/>
        </w:numPr>
        <w:autoSpaceDE w:val="0"/>
        <w:autoSpaceDN w:val="0"/>
        <w:adjustRightInd w:val="0"/>
        <w:spacing w:line="360" w:lineRule="auto"/>
        <w:ind w:right="-166"/>
        <w:rPr>
          <w:color w:val="000000"/>
          <w:sz w:val="28"/>
          <w:szCs w:val="28"/>
        </w:rPr>
      </w:pPr>
      <w:r>
        <w:rPr>
          <w:color w:val="000000"/>
          <w:sz w:val="28"/>
          <w:szCs w:val="28"/>
        </w:rPr>
        <w:t>ПЛАНИРУЕМЫЕ  РЕЗУЛЬТАТЫ  ИЗУЧЕНИЯ  УЧЕБНОГО  ПРЕДМЕТА</w:t>
      </w:r>
    </w:p>
    <w:p w:rsidR="00BF1128" w:rsidRDefault="00BF1128" w:rsidP="00E026B5">
      <w:pPr>
        <w:ind w:left="1270"/>
        <w:rPr>
          <w:color w:val="000000"/>
          <w:sz w:val="28"/>
          <w:szCs w:val="28"/>
          <w:lang w:val="en-US"/>
        </w:rPr>
      </w:pPr>
      <w:r>
        <w:rPr>
          <w:color w:val="000000"/>
          <w:sz w:val="28"/>
          <w:szCs w:val="28"/>
        </w:rPr>
        <w:t>ПРИЛОЖЕНИЯ</w:t>
      </w:r>
    </w:p>
    <w:p w:rsidR="00BF1128" w:rsidRDefault="00BF1128" w:rsidP="00E026B5">
      <w:pPr>
        <w:rPr>
          <w:color w:val="000000"/>
          <w:sz w:val="28"/>
          <w:szCs w:val="28"/>
          <w:lang w:val="en-US"/>
        </w:rPr>
      </w:pPr>
    </w:p>
    <w:p w:rsidR="00BF1128" w:rsidRDefault="00BF1128" w:rsidP="00E026B5">
      <w:pPr>
        <w:rPr>
          <w:color w:val="000000"/>
          <w:sz w:val="28"/>
          <w:szCs w:val="28"/>
          <w:lang w:val="en-US"/>
        </w:rPr>
      </w:pPr>
    </w:p>
    <w:p w:rsidR="00BF1128" w:rsidRDefault="00BF1128" w:rsidP="00E026B5">
      <w:pPr>
        <w:rPr>
          <w:color w:val="000000"/>
          <w:sz w:val="28"/>
          <w:szCs w:val="28"/>
          <w:lang w:val="en-US"/>
        </w:rPr>
      </w:pPr>
    </w:p>
    <w:p w:rsidR="00BF1128" w:rsidRDefault="00BF1128" w:rsidP="00E026B5">
      <w:pPr>
        <w:rPr>
          <w:color w:val="000000"/>
          <w:sz w:val="28"/>
          <w:szCs w:val="28"/>
          <w:lang w:val="en-US"/>
        </w:rPr>
      </w:pPr>
    </w:p>
    <w:p w:rsidR="00BF1128" w:rsidRPr="005C59E5" w:rsidRDefault="00BF1128" w:rsidP="00E026B5">
      <w:pPr>
        <w:jc w:val="center"/>
        <w:rPr>
          <w:b/>
          <w:bCs/>
          <w:sz w:val="32"/>
          <w:szCs w:val="32"/>
        </w:rPr>
      </w:pPr>
      <w:r>
        <w:rPr>
          <w:b/>
          <w:bCs/>
          <w:sz w:val="32"/>
          <w:szCs w:val="32"/>
          <w:lang w:val="en-US"/>
        </w:rPr>
        <w:t>I</w:t>
      </w:r>
      <w:r>
        <w:rPr>
          <w:b/>
          <w:bCs/>
          <w:sz w:val="32"/>
          <w:szCs w:val="32"/>
        </w:rPr>
        <w:t>. ПОЯСНИТЕЛЬНАЯ ЗАПИСКА</w:t>
      </w:r>
    </w:p>
    <w:p w:rsidR="00BF1128" w:rsidRPr="00E57FC2" w:rsidRDefault="00BF1128" w:rsidP="00E026B5">
      <w:pPr>
        <w:rPr>
          <w:rStyle w:val="dash0410005f0431005f0437005f0430005f0446005f0020005f0441005f043f005f0438005f0441005f043a005f0430005f005fchar1char1"/>
        </w:rPr>
      </w:pPr>
    </w:p>
    <w:p w:rsidR="00BF1128" w:rsidRPr="00DA61FB" w:rsidRDefault="00BF1128" w:rsidP="00E026B5">
      <w:pPr>
        <w:ind w:firstLine="709"/>
        <w:jc w:val="both"/>
      </w:pPr>
      <w:r w:rsidRPr="00DA61FB">
        <w:t>Рабочая программа предмета «Английский язык» для основного общего образования разработана на основе нормативных документов:</w:t>
      </w:r>
    </w:p>
    <w:p w:rsidR="00BF1128" w:rsidRPr="000C1434" w:rsidRDefault="00BF1128" w:rsidP="00E026B5">
      <w:pPr>
        <w:numPr>
          <w:ilvl w:val="0"/>
          <w:numId w:val="37"/>
        </w:numPr>
        <w:spacing w:after="200" w:line="276" w:lineRule="auto"/>
      </w:pPr>
      <w:bookmarkStart w:id="0" w:name="_Ref323569675"/>
      <w:r w:rsidRPr="000C1434">
        <w:t>Федеральный закон  «Об образовании в Российской Федерации» № 273-ФЗ от 29.12.2012</w:t>
      </w:r>
    </w:p>
    <w:p w:rsidR="00BF1128" w:rsidRPr="000C1434" w:rsidRDefault="00BF1128" w:rsidP="00E026B5">
      <w:pPr>
        <w:numPr>
          <w:ilvl w:val="0"/>
          <w:numId w:val="37"/>
        </w:numPr>
        <w:spacing w:after="200" w:line="276" w:lineRule="auto"/>
      </w:pPr>
      <w:bookmarkStart w:id="1" w:name="_Ref323579488"/>
      <w:r w:rsidRPr="000C1434">
        <w:t>Федеральный государственный образовательный стандарт основного общего образования/Минобрнауки РФ. – М.: Просвещение.  (Стандарты второго поколения)</w:t>
      </w:r>
      <w:bookmarkEnd w:id="1"/>
    </w:p>
    <w:p w:rsidR="00BF1128" w:rsidRPr="000C1434" w:rsidRDefault="00BF1128" w:rsidP="00E026B5">
      <w:pPr>
        <w:numPr>
          <w:ilvl w:val="0"/>
          <w:numId w:val="37"/>
        </w:numPr>
        <w:spacing w:after="200" w:line="276" w:lineRule="auto"/>
      </w:pPr>
      <w:r w:rsidRPr="000C1434">
        <w:t xml:space="preserve">Фундаментальное ядро содержания общего образования / Под. Ред. В.В. Козлова, А.М. Кондакова. – М.: Просвещение.  (Стандарты второго поколения)  </w:t>
      </w:r>
    </w:p>
    <w:p w:rsidR="00BF1128" w:rsidRDefault="00BF1128" w:rsidP="00E026B5">
      <w:pPr>
        <w:pStyle w:val="NormalWeb"/>
        <w:numPr>
          <w:ilvl w:val="0"/>
          <w:numId w:val="37"/>
        </w:numPr>
      </w:pPr>
      <w:r>
        <w:t xml:space="preserve">Программа по учебному предмету </w:t>
      </w:r>
      <w:r w:rsidRPr="003227C2">
        <w:t>«Английский язык. Рабочие программы. Предметная линия учебников «Английский в фокусе» 5-9 классы. Пособие для учителей общеобразовательных о</w:t>
      </w:r>
      <w:r>
        <w:t>рганизаций»/ В.Г. Апальков.- 2-</w:t>
      </w:r>
      <w:r w:rsidRPr="003227C2">
        <w:t>е изд., перераб. и доп. - М.: Просвещение, 2014 г.-84 с.</w:t>
      </w:r>
    </w:p>
    <w:p w:rsidR="00BF1128" w:rsidRPr="000C1434" w:rsidRDefault="00BF1128" w:rsidP="00E026B5">
      <w:pPr>
        <w:pStyle w:val="ListParagraph"/>
        <w:numPr>
          <w:ilvl w:val="0"/>
          <w:numId w:val="37"/>
        </w:numPr>
        <w:rPr>
          <w:rFonts w:ascii="Times New Roman" w:hAnsi="Times New Roman" w:cs="Times New Roman"/>
        </w:rPr>
      </w:pPr>
      <w:r w:rsidRPr="000C1434">
        <w:rPr>
          <w:rFonts w:ascii="Times New Roman" w:hAnsi="Times New Roman" w:cs="Times New Roman"/>
        </w:rPr>
        <w:t xml:space="preserve">Приказ Министерства образования и науки Российской Федерации от 31 марта 2014 г. №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(на 2014/15 учебный год). </w:t>
      </w:r>
    </w:p>
    <w:p w:rsidR="00BF1128" w:rsidRPr="000C1434" w:rsidRDefault="00BF1128" w:rsidP="00E026B5">
      <w:pPr>
        <w:numPr>
          <w:ilvl w:val="0"/>
          <w:numId w:val="37"/>
        </w:numPr>
        <w:spacing w:after="200" w:line="276" w:lineRule="auto"/>
      </w:pPr>
      <w:r w:rsidRPr="000C1434">
        <w:t>Приказ Министерства образования и науки Российской Федерации (Минобрнауки России) от 4 октября 2010 г. N 986 г. Москва «Об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w:t>
      </w:r>
      <w:r w:rsidRPr="000C1434">
        <w:rPr>
          <w:rFonts w:eastAsia="SimSun"/>
          <w:kern w:val="2"/>
          <w:lang w:eastAsia="ar-SA"/>
        </w:rPr>
        <w:t xml:space="preserve"> </w:t>
      </w:r>
    </w:p>
    <w:p w:rsidR="00BF1128" w:rsidRPr="000C1434" w:rsidRDefault="00BF1128" w:rsidP="00E026B5">
      <w:pPr>
        <w:numPr>
          <w:ilvl w:val="0"/>
          <w:numId w:val="37"/>
        </w:numPr>
        <w:spacing w:after="200" w:line="276" w:lineRule="auto"/>
      </w:pPr>
      <w:r w:rsidRPr="000C1434">
        <w:t>Приказ Министерства образования и науки РФ от 28 декабря 2010 № 2106 «Об утверждении федеральных требований к образовательным учреждениям в части охраны здоровья обучающихся, воспитанников».</w:t>
      </w:r>
    </w:p>
    <w:p w:rsidR="00BF1128" w:rsidRPr="000C1434" w:rsidRDefault="00BF1128" w:rsidP="00E026B5">
      <w:pPr>
        <w:pStyle w:val="ListParagraph"/>
        <w:numPr>
          <w:ilvl w:val="0"/>
          <w:numId w:val="37"/>
        </w:numPr>
        <w:rPr>
          <w:rFonts w:ascii="Times New Roman" w:hAnsi="Times New Roman" w:cs="Times New Roman"/>
        </w:rPr>
      </w:pPr>
      <w:r w:rsidRPr="000C1434">
        <w:rPr>
          <w:rFonts w:ascii="Times New Roman" w:hAnsi="Times New Roman" w:cs="Times New Roman"/>
        </w:rPr>
        <w:t>Постановление Главного государственного санитарного врача РФ от 29.12.2010 №189 «Об утверждении СанПин 2.4.2.2821 – 10 «Санитарно-эпидемиологические требования 285 к условиям и организации обучения в общеобразовательных учреждениях».</w:t>
      </w:r>
    </w:p>
    <w:p w:rsidR="00BF1128" w:rsidRPr="000C1434" w:rsidRDefault="00BF1128" w:rsidP="00E026B5">
      <w:pPr>
        <w:numPr>
          <w:ilvl w:val="0"/>
          <w:numId w:val="37"/>
        </w:numPr>
        <w:tabs>
          <w:tab w:val="num" w:pos="720"/>
        </w:tabs>
        <w:spacing w:after="200" w:line="276" w:lineRule="auto"/>
      </w:pPr>
      <w:r w:rsidRPr="000C1434">
        <w:t xml:space="preserve">Примерная основная образовательная программа основного общего образования. /Составитель Кондаков. 1-е изд. — М. : Просвещение, 2011. </w:t>
      </w:r>
    </w:p>
    <w:p w:rsidR="00BF1128" w:rsidRPr="000C1434" w:rsidRDefault="00BF1128" w:rsidP="00E026B5">
      <w:pPr>
        <w:numPr>
          <w:ilvl w:val="0"/>
          <w:numId w:val="37"/>
        </w:numPr>
        <w:spacing w:after="200" w:line="276" w:lineRule="auto"/>
      </w:pPr>
      <w:r w:rsidRPr="000C1434">
        <w:t>Письмо Министерства образования и науки РФ от 24 ноября 2011 г. № МД-1552/03 «Об оснащении общеобразовательных учреждений учебным и учебно-лабораторным оборудованием».</w:t>
      </w:r>
    </w:p>
    <w:bookmarkEnd w:id="0"/>
    <w:p w:rsidR="00BF1128" w:rsidRPr="00E026B5" w:rsidRDefault="00BF1128" w:rsidP="00E026B5">
      <w:pPr>
        <w:rPr>
          <w:b/>
          <w:bCs/>
        </w:rPr>
      </w:pPr>
      <w:r>
        <w:rPr>
          <w:b/>
          <w:bCs/>
        </w:rPr>
        <w:t>Основные цели</w:t>
      </w:r>
      <w:r w:rsidRPr="00E026B5">
        <w:rPr>
          <w:b/>
          <w:bCs/>
        </w:rPr>
        <w:t>:</w:t>
      </w:r>
    </w:p>
    <w:p w:rsidR="00BF1128" w:rsidRPr="00DA61FB" w:rsidRDefault="00BF1128" w:rsidP="00E026B5">
      <w:pPr>
        <w:pStyle w:val="211"/>
        <w:spacing w:line="240" w:lineRule="auto"/>
        <w:ind w:left="0" w:firstLine="0"/>
        <w:jc w:val="both"/>
        <w:rPr>
          <w:rFonts w:ascii="Times New Roman" w:hAnsi="Times New Roman" w:cs="Times New Roman"/>
          <w:b/>
          <w:bCs/>
          <w:sz w:val="24"/>
          <w:szCs w:val="24"/>
        </w:rPr>
      </w:pPr>
      <w:r w:rsidRPr="00DA61FB">
        <w:rPr>
          <w:rFonts w:ascii="Times New Roman" w:hAnsi="Times New Roman" w:cs="Times New Roman"/>
          <w:sz w:val="24"/>
          <w:szCs w:val="24"/>
        </w:rPr>
        <w:t>В процессе изучения английского языка реализуются следующие</w:t>
      </w:r>
      <w:r w:rsidRPr="00DA61FB">
        <w:rPr>
          <w:rFonts w:ascii="Times New Roman" w:hAnsi="Times New Roman" w:cs="Times New Roman"/>
          <w:b/>
          <w:bCs/>
          <w:sz w:val="24"/>
          <w:szCs w:val="24"/>
        </w:rPr>
        <w:t xml:space="preserve"> цели:</w:t>
      </w:r>
    </w:p>
    <w:p w:rsidR="00BF1128" w:rsidRPr="00DA61FB" w:rsidRDefault="00BF1128" w:rsidP="00E026B5">
      <w:pPr>
        <w:pStyle w:val="21"/>
        <w:numPr>
          <w:ilvl w:val="0"/>
          <w:numId w:val="0"/>
        </w:numPr>
        <w:spacing w:line="240" w:lineRule="auto"/>
        <w:ind w:left="360"/>
        <w:jc w:val="both"/>
        <w:rPr>
          <w:rFonts w:ascii="Times New Roman" w:hAnsi="Times New Roman" w:cs="Times New Roman"/>
          <w:sz w:val="24"/>
          <w:szCs w:val="24"/>
        </w:rPr>
      </w:pPr>
      <w:r w:rsidRPr="00DA61FB">
        <w:rPr>
          <w:rFonts w:ascii="Times New Roman" w:hAnsi="Times New Roman" w:cs="Times New Roman"/>
          <w:b/>
          <w:bCs/>
          <w:sz w:val="24"/>
          <w:szCs w:val="24"/>
        </w:rPr>
        <w:t>-Повышение качества образования</w:t>
      </w:r>
      <w:r w:rsidRPr="00DA61FB">
        <w:rPr>
          <w:rFonts w:ascii="Times New Roman" w:hAnsi="Times New Roman" w:cs="Times New Roman"/>
          <w:sz w:val="24"/>
          <w:szCs w:val="24"/>
        </w:rPr>
        <w:t xml:space="preserve"> в соответствии с требованиями социально-экономического и информационного развития общества и основными направлениями развития образования на современном этапе;</w:t>
      </w:r>
    </w:p>
    <w:p w:rsidR="00BF1128" w:rsidRPr="00DA61FB" w:rsidRDefault="00BF1128" w:rsidP="00E026B5">
      <w:pPr>
        <w:pStyle w:val="21"/>
        <w:numPr>
          <w:ilvl w:val="0"/>
          <w:numId w:val="0"/>
        </w:numPr>
        <w:spacing w:line="240" w:lineRule="auto"/>
        <w:ind w:left="360"/>
        <w:jc w:val="both"/>
        <w:rPr>
          <w:rFonts w:ascii="Times New Roman" w:hAnsi="Times New Roman" w:cs="Times New Roman"/>
          <w:sz w:val="24"/>
          <w:szCs w:val="24"/>
        </w:rPr>
      </w:pPr>
      <w:r w:rsidRPr="00DA61FB">
        <w:rPr>
          <w:rFonts w:ascii="Times New Roman" w:hAnsi="Times New Roman" w:cs="Times New Roman"/>
          <w:b/>
          <w:bCs/>
          <w:sz w:val="24"/>
          <w:szCs w:val="24"/>
        </w:rPr>
        <w:t xml:space="preserve">-Создание комплекса условий </w:t>
      </w:r>
      <w:r w:rsidRPr="00DA61FB">
        <w:rPr>
          <w:rFonts w:ascii="Times New Roman" w:hAnsi="Times New Roman" w:cs="Times New Roman"/>
          <w:sz w:val="24"/>
          <w:szCs w:val="24"/>
        </w:rPr>
        <w:t>для становления и развития личности выпускника в ее индивидуальности, самобытности, уникальности, неповторимости в соответствии с требованиями российского общества;</w:t>
      </w:r>
    </w:p>
    <w:p w:rsidR="00BF1128" w:rsidRPr="00DA61FB" w:rsidRDefault="00BF1128" w:rsidP="00E026B5">
      <w:pPr>
        <w:pStyle w:val="21"/>
        <w:numPr>
          <w:ilvl w:val="0"/>
          <w:numId w:val="0"/>
        </w:numPr>
        <w:spacing w:line="240" w:lineRule="auto"/>
        <w:ind w:left="360"/>
        <w:jc w:val="both"/>
        <w:rPr>
          <w:rFonts w:ascii="Times New Roman" w:hAnsi="Times New Roman" w:cs="Times New Roman"/>
          <w:sz w:val="24"/>
          <w:szCs w:val="24"/>
        </w:rPr>
      </w:pPr>
      <w:r w:rsidRPr="00DA61FB">
        <w:rPr>
          <w:rFonts w:ascii="Times New Roman" w:hAnsi="Times New Roman" w:cs="Times New Roman"/>
          <w:b/>
          <w:bCs/>
          <w:sz w:val="24"/>
          <w:szCs w:val="24"/>
        </w:rPr>
        <w:t xml:space="preserve">-Обеспечение планируемых результатов </w:t>
      </w:r>
      <w:r w:rsidRPr="00DA61FB">
        <w:rPr>
          <w:rFonts w:ascii="Times New Roman" w:hAnsi="Times New Roman" w:cs="Times New Roman"/>
          <w:sz w:val="24"/>
          <w:szCs w:val="24"/>
        </w:rPr>
        <w:t>по достижению выпускником целевых установок,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w:t>
      </w:r>
    </w:p>
    <w:p w:rsidR="00BF1128" w:rsidRPr="00DA61FB" w:rsidRDefault="00BF1128" w:rsidP="00E026B5">
      <w:pPr>
        <w:pStyle w:val="21"/>
        <w:numPr>
          <w:ilvl w:val="0"/>
          <w:numId w:val="0"/>
        </w:numPr>
        <w:spacing w:line="240" w:lineRule="auto"/>
        <w:ind w:left="820" w:hanging="460"/>
        <w:jc w:val="both"/>
        <w:rPr>
          <w:rFonts w:ascii="Times New Roman" w:hAnsi="Times New Roman" w:cs="Times New Roman"/>
          <w:sz w:val="24"/>
          <w:szCs w:val="24"/>
        </w:rPr>
      </w:pPr>
      <w:r w:rsidRPr="00DA61FB">
        <w:rPr>
          <w:rFonts w:ascii="Times New Roman" w:hAnsi="Times New Roman" w:cs="Times New Roman"/>
          <w:b/>
          <w:bCs/>
          <w:sz w:val="24"/>
          <w:szCs w:val="24"/>
        </w:rPr>
        <w:t>-Развитие иноязычной коммуникативной компетенции</w:t>
      </w:r>
      <w:r w:rsidRPr="00DA61FB">
        <w:rPr>
          <w:rFonts w:ascii="Times New Roman" w:hAnsi="Times New Roman" w:cs="Times New Roman"/>
          <w:sz w:val="24"/>
          <w:szCs w:val="24"/>
        </w:rPr>
        <w:t xml:space="preserve"> (речевой,</w:t>
      </w:r>
      <w:r w:rsidRPr="00DA61FB">
        <w:rPr>
          <w:rFonts w:ascii="Times New Roman" w:hAnsi="Times New Roman" w:cs="Times New Roman"/>
          <w:color w:val="00000A"/>
          <w:sz w:val="24"/>
          <w:szCs w:val="24"/>
        </w:rPr>
        <w:t xml:space="preserve"> </w:t>
      </w:r>
      <w:r w:rsidRPr="00DA61FB">
        <w:rPr>
          <w:rFonts w:ascii="Times New Roman" w:hAnsi="Times New Roman" w:cs="Times New Roman"/>
          <w:sz w:val="24"/>
          <w:szCs w:val="24"/>
        </w:rPr>
        <w:t>языковой, социокультурной, компенсаторной, учебно-познавательной):</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w:t>
      </w:r>
      <w:r w:rsidRPr="00DA61FB">
        <w:rPr>
          <w:rFonts w:ascii="Times New Roman" w:hAnsi="Times New Roman" w:cs="Times New Roman"/>
          <w:b/>
          <w:bCs/>
          <w:i/>
          <w:iCs/>
          <w:sz w:val="24"/>
          <w:szCs w:val="24"/>
        </w:rPr>
        <w:t xml:space="preserve"> речевая компетенция</w:t>
      </w:r>
      <w:r w:rsidRPr="00DA61FB">
        <w:rPr>
          <w:rFonts w:ascii="Times New Roman" w:hAnsi="Times New Roman" w:cs="Times New Roman"/>
          <w:sz w:val="24"/>
          <w:szCs w:val="24"/>
        </w:rPr>
        <w:t xml:space="preserve"> – совершенствование коммуникативных умений</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в четырех основных видах речевой деятельности (говорении,</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аудировании, чтении, письме);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w:t>
      </w:r>
      <w:r w:rsidRPr="00DA61FB">
        <w:rPr>
          <w:rFonts w:ascii="Times New Roman" w:hAnsi="Times New Roman" w:cs="Times New Roman"/>
          <w:b/>
          <w:bCs/>
          <w:i/>
          <w:iCs/>
          <w:sz w:val="24"/>
          <w:szCs w:val="24"/>
        </w:rPr>
        <w:t xml:space="preserve"> языковая компетенция</w:t>
      </w:r>
      <w:r w:rsidRPr="00DA61FB">
        <w:rPr>
          <w:rFonts w:ascii="Times New Roman" w:hAnsi="Times New Roman" w:cs="Times New Roman"/>
          <w:sz w:val="24"/>
          <w:szCs w:val="24"/>
        </w:rPr>
        <w:t xml:space="preserve"> – систематизация ранее изученного материала;</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xml:space="preserve">овладение новыми языковыми средствами в соответствии с отобранными темами и сферами общения; освоение знаний о языковых явлениях изучаемого языка, разных способах выражения мысли в родном и изучаемом языке; </w:t>
      </w:r>
      <w:r>
        <w:rPr>
          <w:noProof/>
          <w:lang w:eastAsia="ru-RU"/>
        </w:rPr>
        <w:pict>
          <v:shapetype id="_x0000_t202" coordsize="21600,21600" o:spt="202" path="m,l,21600r21600,l21600,xe">
            <v:stroke joinstyle="miter"/>
            <v:path gradientshapeok="t" o:connecttype="rect"/>
          </v:shapetype>
          <v:shape id="_x0000_s1026" type="#_x0000_t202" style="position:absolute;left:0;text-align:left;margin-left:545.85pt;margin-top:250.35pt;width:8.2pt;height:15.4pt;z-index:-251670528;mso-wrap-distance-left:9.05pt;mso-wrap-distance-right:9.05pt;mso-position-horizontal-relative:page;mso-position-vertical-relative:page" stroked="f">
            <v:fill opacity="0" color2="black"/>
            <v:textbox style="mso-next-textbox:#_x0000_s1026" inset="0,0,0,0">
              <w:txbxContent>
                <w:p w:rsidR="00BF1128" w:rsidRDefault="00BF1128" w:rsidP="00E026B5">
                  <w:pPr>
                    <w:widowControl w:val="0"/>
                    <w:autoSpaceDE w:val="0"/>
                    <w:spacing w:line="309" w:lineRule="exact"/>
                    <w:rPr>
                      <w:color w:val="000000"/>
                      <w:sz w:val="26"/>
                      <w:szCs w:val="26"/>
                    </w:rPr>
                  </w:pPr>
                </w:p>
              </w:txbxContent>
            </v:textbox>
            <w10:wrap anchorx="page" anchory="page"/>
          </v:shape>
        </w:pic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w:t>
      </w:r>
      <w:r w:rsidRPr="00DA61FB">
        <w:rPr>
          <w:rFonts w:ascii="Times New Roman" w:hAnsi="Times New Roman" w:cs="Times New Roman"/>
          <w:b/>
          <w:bCs/>
          <w:i/>
          <w:iCs/>
          <w:sz w:val="24"/>
          <w:szCs w:val="24"/>
        </w:rPr>
        <w:t xml:space="preserve"> социокультурная компетенция</w:t>
      </w:r>
      <w:r w:rsidRPr="00DA61FB">
        <w:rPr>
          <w:rFonts w:ascii="Times New Roman" w:hAnsi="Times New Roman" w:cs="Times New Roman"/>
          <w:sz w:val="24"/>
          <w:szCs w:val="24"/>
        </w:rPr>
        <w:t xml:space="preserve"> – приобщение учащихся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учащихся основной школы в 5–7 и 8–9 классах; формирование умений представлять свою страну, ее культуру в условиях иноязычного межкультурного общения;</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w:t>
      </w:r>
      <w:r w:rsidRPr="00DA61FB">
        <w:rPr>
          <w:rFonts w:ascii="Times New Roman" w:hAnsi="Times New Roman" w:cs="Times New Roman"/>
          <w:b/>
          <w:bCs/>
          <w:i/>
          <w:iCs/>
          <w:sz w:val="24"/>
          <w:szCs w:val="24"/>
        </w:rPr>
        <w:t xml:space="preserve"> компенсаторная компетенция</w:t>
      </w:r>
      <w:r w:rsidRPr="00DA61FB">
        <w:rPr>
          <w:rFonts w:ascii="Times New Roman" w:hAnsi="Times New Roman" w:cs="Times New Roman"/>
          <w:sz w:val="24"/>
          <w:szCs w:val="24"/>
        </w:rPr>
        <w:t xml:space="preserve"> – развитие умений выходить из положения в условиях дефицита языковых средств при получении и передачи иноязычной информации;</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учебно-познавательная компетенция – дальнейшее развитие общих и специальных учебных умений, ознакомление с доступными учащимся способами и приемами самостоятельного изучения языков и культур, в том числе с использованием новых информационных технологий.</w:t>
      </w:r>
    </w:p>
    <w:p w:rsidR="00BF1128" w:rsidRPr="00DA61FB" w:rsidRDefault="00BF1128" w:rsidP="00E026B5">
      <w:pPr>
        <w:pStyle w:val="21"/>
        <w:numPr>
          <w:ilvl w:val="0"/>
          <w:numId w:val="0"/>
        </w:numPr>
        <w:spacing w:line="240" w:lineRule="auto"/>
        <w:ind w:left="360"/>
        <w:jc w:val="both"/>
        <w:rPr>
          <w:rFonts w:ascii="Times New Roman" w:hAnsi="Times New Roman" w:cs="Times New Roman"/>
          <w:sz w:val="24"/>
          <w:szCs w:val="24"/>
        </w:rPr>
      </w:pPr>
      <w:r w:rsidRPr="00DA61FB">
        <w:rPr>
          <w:rFonts w:ascii="Times New Roman" w:hAnsi="Times New Roman" w:cs="Times New Roman"/>
          <w:sz w:val="24"/>
          <w:szCs w:val="24"/>
        </w:rPr>
        <w:t>Развитие и воспитание у школьников понимания важности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качеств гражданина,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другой культуры.</w:t>
      </w:r>
    </w:p>
    <w:p w:rsidR="00BF1128" w:rsidRPr="00DA61FB" w:rsidRDefault="00BF1128" w:rsidP="00E026B5">
      <w:pPr>
        <w:pStyle w:val="21"/>
        <w:numPr>
          <w:ilvl w:val="0"/>
          <w:numId w:val="0"/>
        </w:numPr>
        <w:spacing w:line="240" w:lineRule="auto"/>
        <w:ind w:left="360"/>
        <w:jc w:val="both"/>
        <w:rPr>
          <w:rFonts w:ascii="Times New Roman" w:hAnsi="Times New Roman" w:cs="Times New Roman"/>
          <w:sz w:val="24"/>
          <w:szCs w:val="24"/>
        </w:rPr>
      </w:pPr>
      <w:r w:rsidRPr="00DA61FB">
        <w:rPr>
          <w:rFonts w:ascii="Times New Roman" w:hAnsi="Times New Roman" w:cs="Times New Roman"/>
          <w:sz w:val="24"/>
          <w:szCs w:val="24"/>
        </w:rPr>
        <w:t>Формирование дружелюбного и толерантного отношения к проявлениям иной культуры, уважения к личности, ценностям семьи,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литературы разных жанров, доступными для подростков с учетом достигнутого ими уровня иноязычной подготовки;</w:t>
      </w:r>
    </w:p>
    <w:p w:rsidR="00BF1128" w:rsidRPr="00DA61FB" w:rsidRDefault="00BF1128" w:rsidP="00E026B5">
      <w:pPr>
        <w:pStyle w:val="21"/>
        <w:numPr>
          <w:ilvl w:val="0"/>
          <w:numId w:val="0"/>
        </w:numPr>
        <w:spacing w:line="240" w:lineRule="auto"/>
        <w:ind w:left="360"/>
        <w:jc w:val="both"/>
        <w:rPr>
          <w:rFonts w:ascii="Times New Roman" w:hAnsi="Times New Roman" w:cs="Times New Roman"/>
          <w:sz w:val="24"/>
          <w:szCs w:val="24"/>
        </w:rPr>
      </w:pPr>
      <w:r w:rsidRPr="00DA61FB">
        <w:rPr>
          <w:rFonts w:ascii="Times New Roman" w:hAnsi="Times New Roman" w:cs="Times New Roman"/>
          <w:sz w:val="24"/>
          <w:szCs w:val="24"/>
        </w:rPr>
        <w:t>Создание основы для формирования интереса к совершенствованию достигнутого уровня владения изучаемым английским языком, к изучению второго/третьего иностранного языка, к использованию</w:t>
      </w:r>
      <w:r>
        <w:rPr>
          <w:noProof/>
          <w:lang w:eastAsia="ru-RU"/>
        </w:rPr>
        <w:pict>
          <v:shape id="_x0000_s1027" style="position:absolute;left:0;text-align:left;margin-left:101.6pt;margin-top:710.7pt;width:452.4pt;height:25.15pt;z-index:-251669504;mso-wrap-style:none;mso-position-horizontal:absolute;mso-position-horizontal-relative:page;mso-position-vertical:absolute;mso-position-vertical-relative:page;v-text-anchor:middle" coordsize="9048,503" path="m,503r9048,l9048,,,,,503xe" strokecolor="white" strokeweight=".35mm">
            <v:fill color2="black"/>
            <v:stroke color2="black"/>
            <w10:wrap anchorx="page" anchory="page"/>
          </v:shape>
        </w:pict>
      </w:r>
      <w:r>
        <w:rPr>
          <w:noProof/>
          <w:lang w:eastAsia="ru-RU"/>
        </w:rPr>
        <w:pict>
          <v:shape id="_x0000_s1028" style="position:absolute;left:0;text-align:left;margin-left:101.6pt;margin-top:735.85pt;width:452.4pt;height:24.15pt;z-index:-251668480;mso-wrap-style:none;mso-position-horizontal:absolute;mso-position-horizontal-relative:page;mso-position-vertical:absolute;mso-position-vertical-relative:page;v-text-anchor:middle" coordsize="9048,483" path="m,484r9048,l9048,,,,,484xe" strokecolor="white" strokeweight=".35mm">
            <v:fill color2="black"/>
            <v:stroke color2="black"/>
            <w10:wrap anchorx="page" anchory="page"/>
          </v:shape>
        </w:pict>
      </w:r>
      <w:r>
        <w:rPr>
          <w:noProof/>
          <w:lang w:eastAsia="ru-RU"/>
        </w:rPr>
        <w:pict>
          <v:shape id="_x0000_s1029" style="position:absolute;left:0;text-align:left;margin-left:101.6pt;margin-top:760pt;width:452.4pt;height:24.15pt;z-index:-251667456;mso-wrap-style:none;mso-position-horizontal:absolute;mso-position-horizontal-relative:page;mso-position-vertical:absolute;mso-position-vertical-relative:page;v-text-anchor:middle" coordsize="9048,483" path="m,482r9048,l9048,,,,,482xe" strokecolor="white" strokeweight=".35mm">
            <v:fill color2="black"/>
            <v:stroke color2="black"/>
            <w10:wrap anchorx="page" anchory="page"/>
          </v:shape>
        </w:pict>
      </w:r>
      <w:r w:rsidRPr="00DA61FB">
        <w:rPr>
          <w:rFonts w:ascii="Times New Roman" w:hAnsi="Times New Roman" w:cs="Times New Roman"/>
          <w:sz w:val="24"/>
          <w:szCs w:val="24"/>
        </w:rPr>
        <w:t xml:space="preserve"> английского языка как средства, позволяющего расширять свои знания в других предметных областях;</w:t>
      </w:r>
    </w:p>
    <w:p w:rsidR="00BF1128" w:rsidRDefault="00BF1128" w:rsidP="00E026B5">
      <w:pPr>
        <w:pStyle w:val="21"/>
        <w:numPr>
          <w:ilvl w:val="0"/>
          <w:numId w:val="0"/>
        </w:numPr>
        <w:spacing w:line="240" w:lineRule="auto"/>
        <w:ind w:left="360"/>
        <w:jc w:val="both"/>
        <w:rPr>
          <w:rFonts w:ascii="Times New Roman" w:hAnsi="Times New Roman" w:cs="Times New Roman"/>
          <w:sz w:val="24"/>
          <w:szCs w:val="24"/>
        </w:rPr>
      </w:pPr>
      <w:r w:rsidRPr="00DA61FB">
        <w:rPr>
          <w:rFonts w:ascii="Times New Roman" w:hAnsi="Times New Roman" w:cs="Times New Roman"/>
          <w:sz w:val="24"/>
          <w:szCs w:val="24"/>
        </w:rPr>
        <w:t>Создание основы для выбора английского языка как профильного предмета на ступени среднего полного образования, а в дальнейшем и в качестве сферы своей профессиональной деятельности.</w:t>
      </w:r>
    </w:p>
    <w:p w:rsidR="00BF1128" w:rsidRPr="00DA61FB" w:rsidRDefault="00BF1128" w:rsidP="00E026B5">
      <w:pPr>
        <w:pStyle w:val="21"/>
        <w:numPr>
          <w:ilvl w:val="0"/>
          <w:numId w:val="0"/>
        </w:numPr>
        <w:spacing w:line="240" w:lineRule="auto"/>
        <w:ind w:left="360"/>
        <w:jc w:val="both"/>
        <w:rPr>
          <w:rFonts w:ascii="Times New Roman" w:hAnsi="Times New Roman" w:cs="Times New Roman"/>
          <w:sz w:val="24"/>
          <w:szCs w:val="24"/>
        </w:rPr>
      </w:pPr>
    </w:p>
    <w:p w:rsidR="00BF1128" w:rsidRPr="00DA61FB" w:rsidRDefault="00BF1128" w:rsidP="00E026B5">
      <w:pPr>
        <w:pStyle w:val="211"/>
        <w:spacing w:line="240" w:lineRule="auto"/>
        <w:ind w:left="0" w:firstLine="0"/>
        <w:rPr>
          <w:rFonts w:ascii="Times New Roman" w:hAnsi="Times New Roman" w:cs="Times New Roman"/>
          <w:sz w:val="24"/>
          <w:szCs w:val="24"/>
        </w:rPr>
      </w:pPr>
      <w:r w:rsidRPr="00DA61FB">
        <w:rPr>
          <w:rFonts w:ascii="Times New Roman" w:hAnsi="Times New Roman" w:cs="Times New Roman"/>
          <w:b/>
          <w:bCs/>
          <w:sz w:val="24"/>
          <w:szCs w:val="24"/>
        </w:rPr>
        <w:t>Основными задачами</w:t>
      </w:r>
      <w:r w:rsidRPr="00DA61FB">
        <w:rPr>
          <w:rFonts w:ascii="Times New Roman" w:hAnsi="Times New Roman" w:cs="Times New Roman"/>
          <w:sz w:val="24"/>
          <w:szCs w:val="24"/>
        </w:rPr>
        <w:t xml:space="preserve"> реализации содержания обучения являются:</w:t>
      </w:r>
    </w:p>
    <w:p w:rsidR="00BF1128" w:rsidRPr="00DA61FB" w:rsidRDefault="00BF1128" w:rsidP="00E026B5">
      <w:pPr>
        <w:pStyle w:val="211"/>
        <w:spacing w:line="240" w:lineRule="auto"/>
        <w:ind w:left="0" w:firstLine="0"/>
        <w:rPr>
          <w:rFonts w:ascii="Times New Roman" w:hAnsi="Times New Roman" w:cs="Times New Roman"/>
          <w:sz w:val="24"/>
          <w:szCs w:val="24"/>
        </w:rPr>
      </w:pPr>
      <w:r w:rsidRPr="00DA61FB">
        <w:rPr>
          <w:rFonts w:ascii="Times New Roman" w:hAnsi="Times New Roman" w:cs="Times New Roman"/>
          <w:sz w:val="24"/>
          <w:szCs w:val="24"/>
        </w:rPr>
        <w:t>-обеспечение соответствия основной образовательной программы требованиям Стандарта;</w:t>
      </w:r>
    </w:p>
    <w:p w:rsidR="00BF1128" w:rsidRPr="00DA61FB" w:rsidRDefault="00BF1128" w:rsidP="00E026B5">
      <w:pPr>
        <w:pStyle w:val="211"/>
        <w:spacing w:line="240" w:lineRule="auto"/>
        <w:ind w:left="0" w:firstLine="0"/>
        <w:rPr>
          <w:rFonts w:ascii="Times New Roman" w:hAnsi="Times New Roman" w:cs="Times New Roman"/>
          <w:sz w:val="24"/>
          <w:szCs w:val="24"/>
        </w:rPr>
      </w:pPr>
      <w:r w:rsidRPr="00DA61FB">
        <w:rPr>
          <w:rFonts w:ascii="Times New Roman" w:hAnsi="Times New Roman" w:cs="Times New Roman"/>
          <w:sz w:val="24"/>
          <w:szCs w:val="24"/>
        </w:rPr>
        <w:t>-обеспечение эффективного сочетания урочных и внеурочных форм организации учебного процесса, взаимодействия всех его участников;</w:t>
      </w:r>
    </w:p>
    <w:p w:rsidR="00BF1128" w:rsidRPr="00DA61FB" w:rsidRDefault="00BF1128" w:rsidP="00E026B5">
      <w:pPr>
        <w:pStyle w:val="211"/>
        <w:spacing w:line="240" w:lineRule="auto"/>
        <w:ind w:left="0" w:firstLine="0"/>
        <w:rPr>
          <w:rFonts w:ascii="Times New Roman" w:hAnsi="Times New Roman" w:cs="Times New Roman"/>
          <w:sz w:val="24"/>
          <w:szCs w:val="24"/>
        </w:rPr>
      </w:pPr>
      <w:r w:rsidRPr="00DA61FB">
        <w:rPr>
          <w:rFonts w:ascii="Times New Roman" w:hAnsi="Times New Roman" w:cs="Times New Roman"/>
          <w:sz w:val="24"/>
          <w:szCs w:val="24"/>
        </w:rPr>
        <w:t>-организация интеллектуальных и творческих соревнований, проектной и учебно-исследовательской деятельности;</w:t>
      </w:r>
    </w:p>
    <w:p w:rsidR="00BF1128" w:rsidRPr="00DA61FB" w:rsidRDefault="00BF1128" w:rsidP="00E026B5">
      <w:pPr>
        <w:pStyle w:val="211"/>
        <w:spacing w:line="240" w:lineRule="auto"/>
        <w:ind w:left="0" w:firstLine="0"/>
        <w:rPr>
          <w:rFonts w:ascii="Times New Roman" w:hAnsi="Times New Roman" w:cs="Times New Roman"/>
          <w:sz w:val="24"/>
          <w:szCs w:val="24"/>
        </w:rPr>
      </w:pPr>
      <w:r w:rsidRPr="00DA61FB">
        <w:rPr>
          <w:rFonts w:ascii="Times New Roman" w:hAnsi="Times New Roman" w:cs="Times New Roman"/>
          <w:sz w:val="24"/>
          <w:szCs w:val="24"/>
        </w:rPr>
        <w:t>-формирование позитивной мотивации обучающихся к учебной деятельности;</w:t>
      </w:r>
    </w:p>
    <w:p w:rsidR="00BF1128" w:rsidRPr="00DA61FB" w:rsidRDefault="00BF1128" w:rsidP="00E026B5">
      <w:pPr>
        <w:pStyle w:val="211"/>
        <w:spacing w:line="240" w:lineRule="auto"/>
        <w:ind w:left="0" w:firstLine="0"/>
        <w:rPr>
          <w:rFonts w:ascii="Times New Roman" w:hAnsi="Times New Roman" w:cs="Times New Roman"/>
          <w:sz w:val="24"/>
          <w:szCs w:val="24"/>
        </w:rPr>
      </w:pPr>
      <w:r w:rsidRPr="00DA61FB">
        <w:rPr>
          <w:rFonts w:ascii="Times New Roman" w:hAnsi="Times New Roman" w:cs="Times New Roman"/>
          <w:sz w:val="24"/>
          <w:szCs w:val="24"/>
        </w:rPr>
        <w:t>-совершенствование взаимодействия учебных дисциплин на основе интеграции;</w:t>
      </w:r>
    </w:p>
    <w:p w:rsidR="00BF1128" w:rsidRPr="00DA61FB" w:rsidRDefault="00BF1128" w:rsidP="00E026B5">
      <w:pPr>
        <w:pStyle w:val="211"/>
        <w:spacing w:line="240" w:lineRule="auto"/>
        <w:ind w:left="0" w:firstLine="0"/>
        <w:rPr>
          <w:rFonts w:ascii="Times New Roman" w:hAnsi="Times New Roman" w:cs="Times New Roman"/>
          <w:sz w:val="24"/>
          <w:szCs w:val="24"/>
        </w:rPr>
      </w:pPr>
      <w:r w:rsidRPr="00DA61FB">
        <w:rPr>
          <w:rFonts w:ascii="Times New Roman" w:hAnsi="Times New Roman" w:cs="Times New Roman"/>
          <w:sz w:val="24"/>
          <w:szCs w:val="24"/>
        </w:rPr>
        <w:t>-внедрение в учебно-воспитательный процесс современных образовательных технологий, формирующих ключевые компетенции;</w:t>
      </w:r>
    </w:p>
    <w:p w:rsidR="00BF1128" w:rsidRPr="00DA61FB" w:rsidRDefault="00BF1128" w:rsidP="00E026B5">
      <w:pPr>
        <w:pStyle w:val="211"/>
        <w:spacing w:line="240" w:lineRule="auto"/>
        <w:ind w:left="0" w:firstLine="0"/>
        <w:rPr>
          <w:rFonts w:ascii="Times New Roman" w:hAnsi="Times New Roman" w:cs="Times New Roman"/>
          <w:sz w:val="24"/>
          <w:szCs w:val="24"/>
        </w:rPr>
      </w:pPr>
      <w:r w:rsidRPr="00DA61FB">
        <w:rPr>
          <w:rFonts w:ascii="Times New Roman" w:hAnsi="Times New Roman" w:cs="Times New Roman"/>
          <w:sz w:val="24"/>
          <w:szCs w:val="24"/>
        </w:rPr>
        <w:t xml:space="preserve">-развитие дифференциации обучения; </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-формирование и развитие коммуникативных умений в основных видах речевой деятельности;</w:t>
      </w:r>
    </w:p>
    <w:p w:rsidR="00BF1128" w:rsidRPr="00DA61FB" w:rsidRDefault="00BF1128" w:rsidP="00E026B5">
      <w:pPr>
        <w:pStyle w:val="210"/>
        <w:spacing w:line="240" w:lineRule="auto"/>
        <w:ind w:left="0" w:firstLine="0"/>
        <w:rPr>
          <w:rFonts w:ascii="Times New Roman" w:hAnsi="Times New Roman" w:cs="Times New Roman"/>
          <w:sz w:val="24"/>
          <w:szCs w:val="24"/>
        </w:rPr>
      </w:pPr>
      <w:r w:rsidRPr="00DA61FB">
        <w:rPr>
          <w:rFonts w:ascii="Times New Roman" w:hAnsi="Times New Roman" w:cs="Times New Roman"/>
          <w:sz w:val="24"/>
          <w:szCs w:val="24"/>
        </w:rPr>
        <w:t>-формирование и развитие языковых навыков;</w:t>
      </w:r>
    </w:p>
    <w:p w:rsidR="00BF1128" w:rsidRPr="00DA61FB" w:rsidRDefault="00BF1128" w:rsidP="00E026B5">
      <w:pPr>
        <w:pStyle w:val="211"/>
        <w:spacing w:line="240" w:lineRule="auto"/>
        <w:ind w:left="0" w:firstLine="0"/>
        <w:rPr>
          <w:rFonts w:ascii="Times New Roman" w:hAnsi="Times New Roman" w:cs="Times New Roman"/>
          <w:sz w:val="24"/>
          <w:szCs w:val="24"/>
        </w:rPr>
      </w:pPr>
      <w:r w:rsidRPr="00DA61FB">
        <w:rPr>
          <w:rFonts w:ascii="Times New Roman" w:hAnsi="Times New Roman" w:cs="Times New Roman"/>
          <w:sz w:val="24"/>
          <w:szCs w:val="24"/>
        </w:rPr>
        <w:t>-формирование и развитие социокультурных умений и навыков.</w:t>
      </w:r>
    </w:p>
    <w:p w:rsidR="00BF1128" w:rsidRPr="00DA61FB" w:rsidRDefault="00BF1128" w:rsidP="00E026B5">
      <w:pPr>
        <w:rPr>
          <w:b/>
          <w:bCs/>
        </w:rPr>
      </w:pPr>
      <w:r w:rsidRPr="00DA61FB">
        <w:rPr>
          <w:b/>
          <w:bCs/>
        </w:rPr>
        <w:t>Принципы и подходы к формированию программы</w:t>
      </w:r>
    </w:p>
    <w:p w:rsidR="00BF1128"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xml:space="preserve">Рабочая программа построена </w:t>
      </w:r>
      <w:r w:rsidRPr="00DA61FB">
        <w:rPr>
          <w:rFonts w:ascii="Times New Roman" w:hAnsi="Times New Roman" w:cs="Times New Roman"/>
          <w:b/>
          <w:bCs/>
          <w:sz w:val="24"/>
          <w:szCs w:val="24"/>
        </w:rPr>
        <w:t>с учетом принципов и подходов  образова</w:t>
      </w:r>
      <w:r>
        <w:rPr>
          <w:rFonts w:ascii="Times New Roman" w:hAnsi="Times New Roman" w:cs="Times New Roman"/>
          <w:b/>
          <w:bCs/>
          <w:sz w:val="24"/>
          <w:szCs w:val="24"/>
        </w:rPr>
        <w:t>тельной программы ш</w:t>
      </w:r>
      <w:r w:rsidRPr="00DA61FB">
        <w:rPr>
          <w:rFonts w:ascii="Times New Roman" w:hAnsi="Times New Roman" w:cs="Times New Roman"/>
          <w:b/>
          <w:bCs/>
          <w:sz w:val="24"/>
          <w:szCs w:val="24"/>
        </w:rPr>
        <w:t>колы:</w:t>
      </w:r>
      <w:r w:rsidRPr="00DA61FB">
        <w:rPr>
          <w:rFonts w:ascii="Times New Roman" w:hAnsi="Times New Roman" w:cs="Times New Roman"/>
          <w:sz w:val="24"/>
          <w:szCs w:val="24"/>
        </w:rPr>
        <w:t xml:space="preserve"> принципах  гуманизации, дифференциации обучения и воспитания школьников, учета потребностей обучаемых, их родителей, общества и государства. Также программа ориентирована на удовлетворение образовательных потребностей общества и государства, учащихся и их родителей, системы высшего и среднего</w:t>
      </w:r>
      <w:r>
        <w:rPr>
          <w:rFonts w:ascii="Times New Roman" w:hAnsi="Times New Roman" w:cs="Times New Roman"/>
          <w:sz w:val="24"/>
          <w:szCs w:val="24"/>
        </w:rPr>
        <w:t xml:space="preserve"> профессионального образования.</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p>
    <w:p w:rsidR="00BF1128" w:rsidRPr="00DA61FB" w:rsidRDefault="00BF1128" w:rsidP="00E026B5">
      <w:pPr>
        <w:pStyle w:val="211"/>
        <w:spacing w:line="240" w:lineRule="auto"/>
        <w:ind w:left="0" w:firstLine="0"/>
        <w:rPr>
          <w:rFonts w:ascii="Times New Roman" w:hAnsi="Times New Roman" w:cs="Times New Roman"/>
          <w:b/>
          <w:bCs/>
          <w:sz w:val="24"/>
          <w:szCs w:val="24"/>
        </w:rPr>
      </w:pPr>
      <w:r w:rsidRPr="00DA61FB">
        <w:rPr>
          <w:rFonts w:ascii="Times New Roman" w:hAnsi="Times New Roman" w:cs="Times New Roman"/>
          <w:b/>
          <w:bCs/>
          <w:sz w:val="24"/>
          <w:szCs w:val="24"/>
        </w:rPr>
        <w:t>Описание ценностных ориентиров содержания курса</w:t>
      </w:r>
    </w:p>
    <w:p w:rsidR="00BF1128" w:rsidRPr="00DA61FB" w:rsidRDefault="00BF1128" w:rsidP="00E026B5">
      <w:pPr>
        <w:pStyle w:val="211"/>
        <w:numPr>
          <w:ilvl w:val="0"/>
          <w:numId w:val="4"/>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Воспитание гражданственности, патриотизма, уважения к правам, свободам и обязанностям человека.</w:t>
      </w:r>
    </w:p>
    <w:p w:rsidR="00BF1128" w:rsidRPr="00DA61FB" w:rsidRDefault="00BF1128" w:rsidP="00E026B5">
      <w:pPr>
        <w:pStyle w:val="211"/>
        <w:numPr>
          <w:ilvl w:val="0"/>
          <w:numId w:val="4"/>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Воспитание нравственных чувств и этического сознания.</w:t>
      </w:r>
    </w:p>
    <w:p w:rsidR="00BF1128" w:rsidRPr="00DA61FB" w:rsidRDefault="00BF1128" w:rsidP="00E026B5">
      <w:pPr>
        <w:pStyle w:val="211"/>
        <w:numPr>
          <w:ilvl w:val="0"/>
          <w:numId w:val="4"/>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Воспитание трудолюбия, творческого отношения к учению, труду, жизни.</w:t>
      </w:r>
    </w:p>
    <w:p w:rsidR="00BF1128" w:rsidRPr="00DA61FB" w:rsidRDefault="00BF1128" w:rsidP="00E026B5">
      <w:pPr>
        <w:pStyle w:val="211"/>
        <w:numPr>
          <w:ilvl w:val="0"/>
          <w:numId w:val="4"/>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Формирование ценностного отношения к здоровью, здоровому образу жизни.</w:t>
      </w:r>
    </w:p>
    <w:p w:rsidR="00BF1128" w:rsidRPr="00DA61FB" w:rsidRDefault="00BF1128" w:rsidP="00E026B5">
      <w:pPr>
        <w:pStyle w:val="211"/>
        <w:numPr>
          <w:ilvl w:val="0"/>
          <w:numId w:val="4"/>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Воспитание ценностного отношения к природе, окружающей среде (экологическое воспитание).</w:t>
      </w:r>
    </w:p>
    <w:p w:rsidR="00BF1128" w:rsidRPr="00DA61FB" w:rsidRDefault="00BF1128" w:rsidP="00E026B5">
      <w:pPr>
        <w:pStyle w:val="211"/>
        <w:numPr>
          <w:ilvl w:val="0"/>
          <w:numId w:val="4"/>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Воспитание ценностного отношения к прекрасному, формирование представлений об эстетических идеалах и ценностях.</w:t>
      </w:r>
    </w:p>
    <w:p w:rsidR="00BF1128" w:rsidRPr="00DA61FB" w:rsidRDefault="00BF1128" w:rsidP="00E026B5">
      <w:pPr>
        <w:pStyle w:val="211"/>
        <w:numPr>
          <w:ilvl w:val="0"/>
          <w:numId w:val="4"/>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Воспитание уважения к культуре народов англоязычных стран.</w:t>
      </w:r>
    </w:p>
    <w:p w:rsidR="00BF1128" w:rsidRPr="00DA61FB" w:rsidRDefault="00BF1128" w:rsidP="00E026B5">
      <w:pPr>
        <w:pStyle w:val="Heading5"/>
        <w:rPr>
          <w:i w:val="0"/>
          <w:iCs w:val="0"/>
          <w:sz w:val="24"/>
          <w:szCs w:val="24"/>
        </w:rPr>
      </w:pPr>
      <w:r w:rsidRPr="00DA61FB">
        <w:rPr>
          <w:i w:val="0"/>
          <w:iCs w:val="0"/>
          <w:sz w:val="24"/>
          <w:szCs w:val="24"/>
        </w:rPr>
        <w:t>Концептуальные положения</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Обучение английскому языку основывается на последних достижениях педагогической науки и практики, в том числе: игровые технологии, технология уровневой дифференциации обучения, групповые технологии, компьютерные технологии обучения, личностно-ориентированное развивающее обучение, технология саморазвивающего обучения, проблемное обучение, здоровьесберегающие технологии.</w:t>
      </w:r>
    </w:p>
    <w:p w:rsidR="00BF1128" w:rsidRPr="00DA61FB" w:rsidRDefault="00BF1128" w:rsidP="00E026B5">
      <w:pPr>
        <w:pStyle w:val="211"/>
        <w:spacing w:line="240" w:lineRule="auto"/>
        <w:ind w:left="0" w:firstLine="0"/>
        <w:rPr>
          <w:rFonts w:ascii="Times New Roman" w:hAnsi="Times New Roman" w:cs="Times New Roman"/>
          <w:b/>
          <w:bCs/>
          <w:sz w:val="24"/>
          <w:szCs w:val="24"/>
        </w:rPr>
      </w:pPr>
      <w:r w:rsidRPr="00DA61FB">
        <w:rPr>
          <w:rFonts w:ascii="Times New Roman" w:hAnsi="Times New Roman" w:cs="Times New Roman"/>
          <w:b/>
          <w:bCs/>
          <w:sz w:val="24"/>
          <w:szCs w:val="24"/>
        </w:rPr>
        <w:t>Состав уча</w:t>
      </w:r>
      <w:r w:rsidRPr="00DA61FB">
        <w:rPr>
          <w:rFonts w:ascii="Times New Roman" w:hAnsi="Times New Roman" w:cs="Times New Roman"/>
          <w:b/>
          <w:bCs/>
          <w:sz w:val="24"/>
          <w:szCs w:val="24"/>
          <w:lang w:val="en-US"/>
        </w:rPr>
        <w:t>c</w:t>
      </w:r>
      <w:r w:rsidRPr="00DA61FB">
        <w:rPr>
          <w:rFonts w:ascii="Times New Roman" w:hAnsi="Times New Roman" w:cs="Times New Roman"/>
          <w:b/>
          <w:bCs/>
          <w:sz w:val="24"/>
          <w:szCs w:val="24"/>
        </w:rPr>
        <w:t>тников образовательного процесса</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Программа имеет базовый уровень, рассчитана на учащихся 5-9 классов общеобразовательной школы.</w:t>
      </w:r>
    </w:p>
    <w:p w:rsidR="00BF1128" w:rsidRPr="00DA61FB" w:rsidRDefault="00BF1128" w:rsidP="00E026B5">
      <w:pPr>
        <w:pStyle w:val="211"/>
        <w:spacing w:line="240" w:lineRule="auto"/>
        <w:ind w:left="0" w:firstLine="0"/>
        <w:jc w:val="both"/>
        <w:rPr>
          <w:rFonts w:ascii="Times New Roman" w:hAnsi="Times New Roman" w:cs="Times New Roman"/>
          <w:b/>
          <w:bCs/>
          <w:sz w:val="24"/>
          <w:szCs w:val="24"/>
        </w:rPr>
      </w:pPr>
      <w:r w:rsidRPr="00DA61FB">
        <w:rPr>
          <w:rFonts w:ascii="Times New Roman" w:hAnsi="Times New Roman" w:cs="Times New Roman"/>
          <w:b/>
          <w:bCs/>
          <w:sz w:val="24"/>
          <w:szCs w:val="24"/>
        </w:rPr>
        <w:t>Заключение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Программа базируется на таких методологических принципах, как коммуникативно-когнитивный, личностно ориентированный и деятельностный.</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Главные цели программы соответствуют зафиксированным в стандарте основного общего образования по иностранному языку.</w:t>
      </w:r>
    </w:p>
    <w:p w:rsidR="00BF1128" w:rsidRDefault="00BF1128" w:rsidP="00E026B5">
      <w:pPr>
        <w:rPr>
          <w:b/>
          <w:bCs/>
        </w:rPr>
      </w:pPr>
    </w:p>
    <w:p w:rsidR="00BF1128" w:rsidRDefault="00BF1128" w:rsidP="00E026B5">
      <w:pPr>
        <w:jc w:val="center"/>
        <w:rPr>
          <w:b/>
          <w:bCs/>
          <w:sz w:val="32"/>
          <w:szCs w:val="32"/>
        </w:rPr>
      </w:pPr>
      <w:r>
        <w:rPr>
          <w:b/>
          <w:bCs/>
          <w:sz w:val="32"/>
          <w:szCs w:val="32"/>
          <w:lang w:val="en-US"/>
        </w:rPr>
        <w:t>II</w:t>
      </w:r>
      <w:r>
        <w:rPr>
          <w:b/>
          <w:bCs/>
          <w:sz w:val="32"/>
          <w:szCs w:val="32"/>
        </w:rPr>
        <w:t>. ОБЩАЯ ХАРАКТЕРИСТИКА КУРСА</w:t>
      </w:r>
    </w:p>
    <w:p w:rsidR="00BF1128" w:rsidRPr="005C59E5" w:rsidRDefault="00BF1128" w:rsidP="00E026B5">
      <w:pPr>
        <w:jc w:val="center"/>
        <w:rPr>
          <w:b/>
          <w:bCs/>
          <w:sz w:val="32"/>
          <w:szCs w:val="32"/>
        </w:rPr>
      </w:pP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Обучение в период с 5 по 9 классы является второй ступенью общего образования и важным звеном, которое соединяет все три ступени образования: начальную, основную и старшую. Особенности содержания курса обусловлены спецификой развития школьников. Психологи выделяют два возрастных этапа: 5–7 и 8–9 классы. Личностно-ориентированный и деятельностный подходы к обучению английского языка позволяют учитывать изменения школьника основной школы, которые обусловлены переходом от детства к взрослению. Это позволяет включать иноязычную речевую деятельность в другие виды деятельности, свойственные учащимся этой возрастной группы, дает возможности интегрировать знания из разных предметных областей и формировать межпредметные учебные умения и навыки. При формировании и развитии речевых, языковых, социо-межкультурных умений и навыков следует учитывать новый уровень мотивации учащихся, которая характеризуется самостоятельностью при постановке целей, поиске информации, овладении учебными действиями.</w:t>
      </w:r>
    </w:p>
    <w:p w:rsidR="00BF1128" w:rsidRPr="00E026B5"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Благодаря коммуникативной направленности предмета «Английский язык» появляется возможность развивать культуру межличностного общения на</w:t>
      </w:r>
      <w:r>
        <w:rPr>
          <w:noProof/>
          <w:lang w:eastAsia="ru-RU"/>
        </w:rPr>
        <w:pict>
          <v:shape id="_x0000_s1030" style="position:absolute;left:0;text-align:left;margin-left:101.6pt;margin-top:56.7pt;width:452.4pt;height:24.1pt;z-index:-251666432;mso-wrap-style:none;mso-position-horizontal:absolute;mso-position-horizontal-relative:page;mso-position-vertical:absolute;mso-position-vertical-relative:page;v-text-anchor:middle" coordsize="9048,482" path="m,482r9048,l9048,,,,,482xe" strokecolor="white" strokeweight=".35mm">
            <v:fill color2="black"/>
            <v:stroke color2="black"/>
            <w10:wrap anchorx="page" anchory="page"/>
          </v:shape>
        </w:pict>
      </w:r>
      <w:r>
        <w:rPr>
          <w:noProof/>
          <w:lang w:eastAsia="ru-RU"/>
        </w:rPr>
        <w:pict>
          <v:shape id="_x0000_s1031" style="position:absolute;left:0;text-align:left;margin-left:101.6pt;margin-top:80.8pt;width:452.4pt;height:24.2pt;z-index:-251665408;mso-wrap-style:none;mso-position-horizontal:absolute;mso-position-horizontal-relative:page;mso-position-vertical:absolute;mso-position-vertical-relative:page;v-text-anchor:middle" coordsize="9048,484" path="m,484r9048,l9048,,,,,484xe" strokecolor="white" strokeweight=".35mm">
            <v:fill color2="black"/>
            <v:stroke color2="black"/>
            <w10:wrap anchorx="page" anchory="page"/>
          </v:shape>
        </w:pict>
      </w:r>
      <w:r>
        <w:rPr>
          <w:noProof/>
          <w:lang w:eastAsia="ru-RU"/>
        </w:rPr>
        <w:pict>
          <v:shape id="_x0000_s1032" style="position:absolute;left:0;text-align:left;margin-left:101.6pt;margin-top:105pt;width:452.4pt;height:25.15pt;z-index:-251664384;mso-wrap-style:none;mso-position-horizontal:absolute;mso-position-horizontal-relative:page;mso-position-vertical:absolute;mso-position-vertical-relative:page;v-text-anchor:middle" coordsize="9048,503" path="m,503r9048,l9048,,,,,503xe" strokecolor="white" strokeweight=".35mm">
            <v:fill color2="black"/>
            <v:stroke color2="black"/>
            <w10:wrap anchorx="page" anchory="page"/>
          </v:shape>
        </w:pict>
      </w:r>
      <w:r>
        <w:rPr>
          <w:noProof/>
          <w:lang w:eastAsia="ru-RU"/>
        </w:rPr>
        <w:pict>
          <v:shape id="_x0000_s1033" style="position:absolute;left:0;text-align:left;margin-left:101.6pt;margin-top:130.15pt;width:452.4pt;height:24.15pt;z-index:-251663360;mso-wrap-style:none;mso-position-horizontal:absolute;mso-position-horizontal-relative:page;mso-position-vertical:absolute;mso-position-vertical-relative:page;v-text-anchor:middle" coordsize="9048,483" path="m,484r9048,l9048,,,,,484xe" strokecolor="white" strokeweight=".35mm">
            <v:fill color2="black"/>
            <v:stroke color2="black"/>
            <w10:wrap anchorx="page" anchory="page"/>
          </v:shape>
        </w:pict>
      </w:r>
      <w:r>
        <w:rPr>
          <w:noProof/>
          <w:lang w:eastAsia="ru-RU"/>
        </w:rPr>
        <w:pict>
          <v:shape id="_x0000_s1034" type="#_x0000_t202" style="position:absolute;left:0;text-align:left;margin-left:386.65pt;margin-top:712.35pt;width:9.3pt;height:15.4pt;z-index:-251662336;mso-wrap-distance-left:9.05pt;mso-wrap-distance-right:9.05pt;mso-position-horizontal-relative:page;mso-position-vertical-relative:page" stroked="f">
            <v:fill opacity="0" color2="black"/>
            <v:textbox style="mso-next-textbox:#_x0000_s1034" inset="0,0,0,0">
              <w:txbxContent>
                <w:p w:rsidR="00BF1128" w:rsidRDefault="00BF1128" w:rsidP="00E026B5">
                  <w:pPr>
                    <w:widowControl w:val="0"/>
                    <w:autoSpaceDE w:val="0"/>
                    <w:spacing w:line="309" w:lineRule="exact"/>
                    <w:rPr>
                      <w:color w:val="000000"/>
                      <w:sz w:val="26"/>
                      <w:szCs w:val="26"/>
                    </w:rPr>
                  </w:pPr>
                </w:p>
              </w:txbxContent>
            </v:textbox>
            <w10:wrap anchorx="page" anchory="page"/>
          </v:shape>
        </w:pict>
      </w:r>
      <w:r w:rsidRPr="00DA61FB">
        <w:rPr>
          <w:rFonts w:ascii="Times New Roman" w:hAnsi="Times New Roman" w:cs="Times New Roman"/>
          <w:sz w:val="24"/>
          <w:szCs w:val="24"/>
        </w:rPr>
        <w:t xml:space="preserve"> основе морально-этических норм уважения, равноправия, ответственности. При обсуждении специально отобранных текстов формируется умение рассуждать, оперировать гипотезами, анализировать, сравнивать, оценивать социокультурные, языковые явления.</w:t>
      </w:r>
    </w:p>
    <w:p w:rsidR="00BF1128" w:rsidRPr="00FE2263" w:rsidRDefault="00BF1128" w:rsidP="00E026B5">
      <w:pPr>
        <w:spacing w:line="360" w:lineRule="auto"/>
        <w:ind w:right="-5"/>
        <w:jc w:val="center"/>
        <w:outlineLvl w:val="0"/>
        <w:rPr>
          <w:b/>
          <w:bCs/>
        </w:rPr>
      </w:pPr>
      <w:r w:rsidRPr="00FE2263">
        <w:rPr>
          <w:b/>
          <w:bCs/>
        </w:rPr>
        <w:t>Общая характеристика УМК «Английский в фокусе» (</w:t>
      </w:r>
      <w:r w:rsidRPr="00FE2263">
        <w:rPr>
          <w:b/>
          <w:bCs/>
          <w:i/>
          <w:iCs/>
          <w:lang w:val="en-US"/>
        </w:rPr>
        <w:t>Spotlight</w:t>
      </w:r>
      <w:r w:rsidRPr="00FE2263">
        <w:rPr>
          <w:b/>
          <w:bCs/>
        </w:rPr>
        <w:t>) для 5–9 классов</w:t>
      </w:r>
    </w:p>
    <w:p w:rsidR="00BF1128" w:rsidRPr="00FE2263" w:rsidRDefault="00BF1128" w:rsidP="00E026B5">
      <w:pPr>
        <w:spacing w:line="360" w:lineRule="auto"/>
        <w:ind w:firstLine="709"/>
        <w:outlineLvl w:val="0"/>
        <w:rPr>
          <w:b/>
          <w:bCs/>
        </w:rPr>
      </w:pPr>
      <w:r w:rsidRPr="00FE2263">
        <w:rPr>
          <w:b/>
          <w:bCs/>
        </w:rPr>
        <w:t>Отличительные особенности</w:t>
      </w:r>
    </w:p>
    <w:p w:rsidR="00BF1128" w:rsidRPr="00FE2263" w:rsidRDefault="00BF1128" w:rsidP="00E026B5">
      <w:pPr>
        <w:ind w:firstLine="360"/>
        <w:jc w:val="both"/>
      </w:pPr>
      <w:r w:rsidRPr="00FE2263">
        <w:t>К основным отличительным характеристикам курса «Английский в фокусе» (</w:t>
      </w:r>
      <w:r w:rsidRPr="00FE2263">
        <w:rPr>
          <w:i/>
          <w:iCs/>
          <w:lang w:val="en-US"/>
        </w:rPr>
        <w:t>Spotlight</w:t>
      </w:r>
      <w:r w:rsidRPr="00FE2263">
        <w:t>) в целом следует отнести:</w:t>
      </w:r>
    </w:p>
    <w:p w:rsidR="00BF1128" w:rsidRPr="00FE2263" w:rsidRDefault="00BF1128" w:rsidP="00E026B5">
      <w:pPr>
        <w:numPr>
          <w:ilvl w:val="0"/>
          <w:numId w:val="22"/>
        </w:numPr>
      </w:pPr>
      <w:r w:rsidRPr="00FE2263">
        <w:t>аутентичность языковых материалов;</w:t>
      </w:r>
    </w:p>
    <w:p w:rsidR="00BF1128" w:rsidRPr="00FE2263" w:rsidRDefault="00BF1128" w:rsidP="00E026B5">
      <w:pPr>
        <w:numPr>
          <w:ilvl w:val="0"/>
          <w:numId w:val="22"/>
        </w:numPr>
      </w:pPr>
      <w:r w:rsidRPr="00FE2263">
        <w:t>адекватность методического аппарата целям и традициям российской школы;</w:t>
      </w:r>
    </w:p>
    <w:p w:rsidR="00BF1128" w:rsidRPr="00FE2263" w:rsidRDefault="00BF1128" w:rsidP="00E026B5">
      <w:pPr>
        <w:numPr>
          <w:ilvl w:val="0"/>
          <w:numId w:val="22"/>
        </w:numPr>
        <w:jc w:val="both"/>
      </w:pPr>
      <w:r w:rsidRPr="00FE2263">
        <w:t>соответствие структуры учебного материала модулей полной структуре психологической деятельности учащихся в процессе познавательной деятельности: мотивации, постановке цели, деятельности по достижению цели, самоконтроля, самооценки, самокоррекции;</w:t>
      </w:r>
    </w:p>
    <w:p w:rsidR="00BF1128" w:rsidRPr="00FE2263" w:rsidRDefault="00BF1128" w:rsidP="00E026B5">
      <w:pPr>
        <w:numPr>
          <w:ilvl w:val="0"/>
          <w:numId w:val="22"/>
        </w:numPr>
      </w:pPr>
      <w:r w:rsidRPr="00FE2263">
        <w:t>современные, в том числе компьютерные, технологии;</w:t>
      </w:r>
    </w:p>
    <w:p w:rsidR="00BF1128" w:rsidRPr="00FE2263" w:rsidRDefault="00BF1128" w:rsidP="00E026B5">
      <w:pPr>
        <w:numPr>
          <w:ilvl w:val="0"/>
          <w:numId w:val="22"/>
        </w:numPr>
      </w:pPr>
      <w:r w:rsidRPr="00FE2263">
        <w:t>интерактивность, вывод ученика за рамки  учебника;</w:t>
      </w:r>
    </w:p>
    <w:p w:rsidR="00BF1128" w:rsidRPr="00FE2263" w:rsidRDefault="00BF1128" w:rsidP="00E026B5">
      <w:pPr>
        <w:numPr>
          <w:ilvl w:val="0"/>
          <w:numId w:val="22"/>
        </w:numPr>
      </w:pPr>
      <w:r w:rsidRPr="00FE2263">
        <w:t>личностную ориентацию содержания учебных материалов;</w:t>
      </w:r>
    </w:p>
    <w:p w:rsidR="00BF1128" w:rsidRPr="00FE2263" w:rsidRDefault="00BF1128" w:rsidP="00E026B5">
      <w:pPr>
        <w:numPr>
          <w:ilvl w:val="0"/>
          <w:numId w:val="22"/>
        </w:numPr>
      </w:pPr>
      <w:r w:rsidRPr="00FE2263">
        <w:t xml:space="preserve"> включённость родного языка и культуры; </w:t>
      </w:r>
    </w:p>
    <w:p w:rsidR="00BF1128" w:rsidRPr="00FE2263" w:rsidRDefault="00BF1128" w:rsidP="00E026B5">
      <w:pPr>
        <w:numPr>
          <w:ilvl w:val="0"/>
          <w:numId w:val="22"/>
        </w:numPr>
      </w:pPr>
      <w:r w:rsidRPr="00FE2263">
        <w:t>систему работы по формированию общих учебных умений и навыков, обобщённых способов учебной, познавательной, коммуникативной, практической деятельности;</w:t>
      </w:r>
    </w:p>
    <w:p w:rsidR="00BF1128" w:rsidRPr="00FE2263" w:rsidRDefault="00BF1128" w:rsidP="00E026B5">
      <w:pPr>
        <w:numPr>
          <w:ilvl w:val="0"/>
          <w:numId w:val="22"/>
        </w:numPr>
      </w:pPr>
      <w:r w:rsidRPr="00FE2263">
        <w:t>межпредметные связи как способ переноса языковых знаний и речевых умений на другие образовательные области, освоение языка как средства познания мира;</w:t>
      </w:r>
    </w:p>
    <w:p w:rsidR="00BF1128" w:rsidRPr="00FE2263" w:rsidRDefault="00BF1128" w:rsidP="00E026B5">
      <w:pPr>
        <w:numPr>
          <w:ilvl w:val="0"/>
          <w:numId w:val="22"/>
        </w:numPr>
      </w:pPr>
      <w:r w:rsidRPr="00FE2263">
        <w:t>возможности дифференцированного подхода к организации образовательного процесса;</w:t>
      </w:r>
    </w:p>
    <w:p w:rsidR="00BF1128" w:rsidRPr="00FE2263" w:rsidRDefault="00BF1128" w:rsidP="00E026B5">
      <w:pPr>
        <w:numPr>
          <w:ilvl w:val="0"/>
          <w:numId w:val="22"/>
        </w:numPr>
      </w:pPr>
      <w:r w:rsidRPr="00FE2263">
        <w:t>воспитательную и развивающую ценность материалов, широкие возможности для социализации учащихся.</w:t>
      </w:r>
    </w:p>
    <w:p w:rsidR="00BF1128" w:rsidRPr="00FE2263" w:rsidRDefault="00BF1128" w:rsidP="00E026B5">
      <w:pPr>
        <w:ind w:firstLine="360"/>
        <w:jc w:val="both"/>
        <w:rPr>
          <w:b/>
          <w:bCs/>
        </w:rPr>
      </w:pPr>
      <w:r w:rsidRPr="00FE2263">
        <w:t>Анализ отличительных характеристик УМК «Английский в фокусе» демонстрирует его соответствие основным направлениям модернизации общего образования. Важным является полноценный состав УМК, что обеспечивает качественную работу учителя, с одной стороны, и качественное обучение/изучение иностранного языка – с другой.</w:t>
      </w:r>
    </w:p>
    <w:p w:rsidR="00BF1128" w:rsidRPr="00FE2263" w:rsidRDefault="00BF1128" w:rsidP="00E026B5">
      <w:pPr>
        <w:jc w:val="both"/>
      </w:pPr>
      <w:r w:rsidRPr="00FE2263">
        <w:rPr>
          <w:b/>
          <w:bCs/>
        </w:rPr>
        <w:t xml:space="preserve">     </w:t>
      </w:r>
      <w:r w:rsidRPr="00FE2263">
        <w:t xml:space="preserve">Учебники  «Английский в фокусе» построены в соответствии с базисным учебным планом (3 часа в неделю). </w:t>
      </w:r>
    </w:p>
    <w:p w:rsidR="00BF1128" w:rsidRPr="00FE2263" w:rsidRDefault="00BF1128" w:rsidP="00E026B5">
      <w:pPr>
        <w:ind w:firstLine="360"/>
      </w:pPr>
      <w:r w:rsidRPr="00FE2263">
        <w:t xml:space="preserve">Учебники для 5–7 классов имеют следующую структуру: </w:t>
      </w:r>
    </w:p>
    <w:p w:rsidR="00BF1128" w:rsidRPr="00FE2263" w:rsidRDefault="00BF1128" w:rsidP="00E026B5">
      <w:pPr>
        <w:pStyle w:val="11"/>
        <w:numPr>
          <w:ilvl w:val="0"/>
          <w:numId w:val="23"/>
        </w:numPr>
      </w:pPr>
      <w:r w:rsidRPr="00FE2263">
        <w:t>10 тематических модулей;</w:t>
      </w:r>
    </w:p>
    <w:p w:rsidR="00BF1128" w:rsidRPr="00FE2263" w:rsidRDefault="00BF1128" w:rsidP="00E026B5">
      <w:pPr>
        <w:pStyle w:val="11"/>
        <w:numPr>
          <w:ilvl w:val="0"/>
          <w:numId w:val="23"/>
        </w:numPr>
      </w:pPr>
      <w:r w:rsidRPr="00FE2263">
        <w:t>каждый модуль состоит из 9 уроков и одного резервного урока (по усмотрению учителя);</w:t>
      </w:r>
    </w:p>
    <w:p w:rsidR="00BF1128" w:rsidRPr="00FE2263" w:rsidRDefault="00BF1128" w:rsidP="00E026B5">
      <w:pPr>
        <w:pStyle w:val="11"/>
        <w:numPr>
          <w:ilvl w:val="0"/>
          <w:numId w:val="23"/>
        </w:numPr>
      </w:pPr>
      <w:r w:rsidRPr="00FE2263">
        <w:t xml:space="preserve">учебник для 5 класса состоит из </w:t>
      </w:r>
      <w:r w:rsidRPr="00FE2263">
        <w:rPr>
          <w:i/>
          <w:iCs/>
          <w:lang w:val="en-US"/>
        </w:rPr>
        <w:t>Starter</w:t>
      </w:r>
      <w:r w:rsidRPr="00FE2263">
        <w:rPr>
          <w:i/>
          <w:iCs/>
        </w:rPr>
        <w:t xml:space="preserve"> </w:t>
      </w:r>
      <w:r w:rsidRPr="00FE2263">
        <w:t xml:space="preserve">и  10 тематических модулей, каждый из которых включает 8 уроков и один резервный;  </w:t>
      </w:r>
    </w:p>
    <w:p w:rsidR="00BF1128" w:rsidRPr="00FE2263" w:rsidRDefault="00BF1128" w:rsidP="00E026B5">
      <w:pPr>
        <w:pStyle w:val="11"/>
        <w:numPr>
          <w:ilvl w:val="0"/>
          <w:numId w:val="23"/>
        </w:numPr>
      </w:pPr>
      <w:r w:rsidRPr="00FE2263">
        <w:t xml:space="preserve">раздел </w:t>
      </w:r>
      <w:r w:rsidRPr="00FE2263">
        <w:rPr>
          <w:i/>
          <w:iCs/>
          <w:lang w:val="en-US"/>
        </w:rPr>
        <w:t>Spotlight</w:t>
      </w:r>
      <w:r w:rsidRPr="00FE2263">
        <w:rPr>
          <w:i/>
          <w:iCs/>
        </w:rPr>
        <w:t xml:space="preserve"> </w:t>
      </w:r>
      <w:r w:rsidRPr="00FE2263">
        <w:rPr>
          <w:i/>
          <w:iCs/>
          <w:lang w:val="en-US"/>
        </w:rPr>
        <w:t>on</w:t>
      </w:r>
      <w:r w:rsidRPr="00FE2263">
        <w:rPr>
          <w:i/>
          <w:iCs/>
        </w:rPr>
        <w:t xml:space="preserve"> </w:t>
      </w:r>
      <w:r w:rsidRPr="00FE2263">
        <w:rPr>
          <w:i/>
          <w:iCs/>
          <w:lang w:val="en-US"/>
        </w:rPr>
        <w:t>Russia</w:t>
      </w:r>
      <w:r w:rsidRPr="00FE2263">
        <w:rPr>
          <w:lang w:val="en-US"/>
        </w:rPr>
        <w:t>;</w:t>
      </w:r>
    </w:p>
    <w:p w:rsidR="00BF1128" w:rsidRPr="00FE2263" w:rsidRDefault="00BF1128" w:rsidP="00E026B5">
      <w:pPr>
        <w:pStyle w:val="11"/>
        <w:numPr>
          <w:ilvl w:val="0"/>
          <w:numId w:val="23"/>
        </w:numPr>
      </w:pPr>
      <w:r w:rsidRPr="00FE2263">
        <w:t>тексты песен и упражнения к ним;</w:t>
      </w:r>
    </w:p>
    <w:p w:rsidR="00BF1128" w:rsidRPr="00FE2263" w:rsidRDefault="00BF1128" w:rsidP="00E026B5">
      <w:pPr>
        <w:pStyle w:val="11"/>
        <w:numPr>
          <w:ilvl w:val="0"/>
          <w:numId w:val="23"/>
        </w:numPr>
      </w:pPr>
      <w:r w:rsidRPr="00FE2263">
        <w:rPr>
          <w:lang w:val="en-US"/>
        </w:rPr>
        <w:t>грамматический справочник;</w:t>
      </w:r>
    </w:p>
    <w:p w:rsidR="00BF1128" w:rsidRPr="00FE2263" w:rsidRDefault="00BF1128" w:rsidP="00E026B5">
      <w:pPr>
        <w:pStyle w:val="11"/>
        <w:numPr>
          <w:ilvl w:val="0"/>
          <w:numId w:val="23"/>
        </w:numPr>
      </w:pPr>
      <w:r w:rsidRPr="00FE2263">
        <w:t>поурочный словарь (с выделенным другим цветом активным вокабуляром);</w:t>
      </w:r>
    </w:p>
    <w:p w:rsidR="00BF1128" w:rsidRPr="00FE2263" w:rsidRDefault="00BF1128" w:rsidP="00E026B5">
      <w:pPr>
        <w:ind w:firstLine="426"/>
      </w:pPr>
      <w:r w:rsidRPr="00FE2263">
        <w:t>Каждый модуль имеет чёткую структуру:</w:t>
      </w:r>
    </w:p>
    <w:p w:rsidR="00BF1128" w:rsidRPr="00FE2263" w:rsidRDefault="00BF1128" w:rsidP="00E026B5">
      <w:pPr>
        <w:pStyle w:val="11"/>
        <w:numPr>
          <w:ilvl w:val="0"/>
          <w:numId w:val="23"/>
        </w:numPr>
      </w:pPr>
      <w:r w:rsidRPr="00FE2263">
        <w:t xml:space="preserve">новый лексико-грамматический материал (уроки </w:t>
      </w:r>
      <w:r w:rsidRPr="00FE2263">
        <w:rPr>
          <w:lang w:val="en-US"/>
        </w:rPr>
        <w:t>a</w:t>
      </w:r>
      <w:r w:rsidRPr="00FE2263">
        <w:t xml:space="preserve">, </w:t>
      </w:r>
      <w:r w:rsidRPr="00FE2263">
        <w:rPr>
          <w:lang w:val="en-US"/>
        </w:rPr>
        <w:t>b</w:t>
      </w:r>
      <w:r w:rsidRPr="00FE2263">
        <w:t xml:space="preserve">, </w:t>
      </w:r>
      <w:r w:rsidRPr="00FE2263">
        <w:rPr>
          <w:lang w:val="en-US"/>
        </w:rPr>
        <w:t>c</w:t>
      </w:r>
      <w:r w:rsidRPr="00FE2263">
        <w:t>);</w:t>
      </w:r>
    </w:p>
    <w:p w:rsidR="00BF1128" w:rsidRPr="00FE2263" w:rsidRDefault="00BF1128" w:rsidP="00E026B5">
      <w:pPr>
        <w:pStyle w:val="11"/>
        <w:numPr>
          <w:ilvl w:val="0"/>
          <w:numId w:val="23"/>
        </w:numPr>
      </w:pPr>
      <w:r w:rsidRPr="00FE2263">
        <w:t xml:space="preserve">урок </w:t>
      </w:r>
      <w:r w:rsidRPr="00FE2263">
        <w:rPr>
          <w:i/>
          <w:iCs/>
          <w:lang w:val="en-US"/>
        </w:rPr>
        <w:t>English</w:t>
      </w:r>
      <w:r w:rsidRPr="00FE2263">
        <w:rPr>
          <w:i/>
          <w:iCs/>
        </w:rPr>
        <w:t xml:space="preserve"> </w:t>
      </w:r>
      <w:r w:rsidRPr="00FE2263">
        <w:rPr>
          <w:i/>
          <w:iCs/>
          <w:lang w:val="en-US"/>
        </w:rPr>
        <w:t>in</w:t>
      </w:r>
      <w:r w:rsidRPr="00FE2263">
        <w:rPr>
          <w:i/>
          <w:iCs/>
        </w:rPr>
        <w:t xml:space="preserve"> </w:t>
      </w:r>
      <w:r w:rsidRPr="00FE2263">
        <w:rPr>
          <w:i/>
          <w:iCs/>
          <w:lang w:val="en-US"/>
        </w:rPr>
        <w:t>Use</w:t>
      </w:r>
      <w:r w:rsidRPr="00FE2263">
        <w:t xml:space="preserve"> (урок речевого этикета);</w:t>
      </w:r>
    </w:p>
    <w:p w:rsidR="00BF1128" w:rsidRPr="00FE2263" w:rsidRDefault="00BF1128" w:rsidP="00E026B5">
      <w:pPr>
        <w:pStyle w:val="11"/>
        <w:numPr>
          <w:ilvl w:val="0"/>
          <w:numId w:val="23"/>
        </w:numPr>
        <w:rPr>
          <w:lang w:val="en-US"/>
        </w:rPr>
      </w:pPr>
      <w:r w:rsidRPr="00FE2263">
        <w:t>уроки</w:t>
      </w:r>
      <w:r w:rsidRPr="00FE2263">
        <w:rPr>
          <w:lang w:val="en-US"/>
        </w:rPr>
        <w:t xml:space="preserve">  </w:t>
      </w:r>
      <w:r w:rsidRPr="00FE2263">
        <w:t>культуроведения</w:t>
      </w:r>
      <w:r w:rsidRPr="00FE2263">
        <w:rPr>
          <w:lang w:val="en-US"/>
        </w:rPr>
        <w:t xml:space="preserve"> (</w:t>
      </w:r>
      <w:r w:rsidRPr="00FE2263">
        <w:rPr>
          <w:i/>
          <w:iCs/>
          <w:lang w:val="en-US"/>
        </w:rPr>
        <w:t>Culture Corner</w:t>
      </w:r>
      <w:r w:rsidRPr="00FE2263">
        <w:rPr>
          <w:lang w:val="en-US"/>
        </w:rPr>
        <w:t xml:space="preserve">, </w:t>
      </w:r>
      <w:r w:rsidRPr="00FE2263">
        <w:rPr>
          <w:i/>
          <w:iCs/>
          <w:lang w:val="en-US"/>
        </w:rPr>
        <w:t>Spotlight on Russia</w:t>
      </w:r>
      <w:r w:rsidRPr="00FE2263">
        <w:rPr>
          <w:lang w:val="en-US"/>
        </w:rPr>
        <w:t>);</w:t>
      </w:r>
    </w:p>
    <w:p w:rsidR="00BF1128" w:rsidRPr="00FE2263" w:rsidRDefault="00BF1128" w:rsidP="00E026B5">
      <w:pPr>
        <w:pStyle w:val="11"/>
        <w:numPr>
          <w:ilvl w:val="0"/>
          <w:numId w:val="23"/>
        </w:numPr>
        <w:rPr>
          <w:lang w:val="en-US"/>
        </w:rPr>
      </w:pPr>
      <w:r w:rsidRPr="00FE2263">
        <w:t>уроки дополнительного чтения (</w:t>
      </w:r>
      <w:r w:rsidRPr="00FE2263">
        <w:rPr>
          <w:i/>
          <w:iCs/>
          <w:lang w:val="en-US"/>
        </w:rPr>
        <w:t>Extensive</w:t>
      </w:r>
      <w:r w:rsidRPr="00FE2263">
        <w:rPr>
          <w:i/>
          <w:iCs/>
        </w:rPr>
        <w:t xml:space="preserve"> </w:t>
      </w:r>
      <w:r w:rsidRPr="00FE2263">
        <w:rPr>
          <w:i/>
          <w:iCs/>
          <w:lang w:val="en-US"/>
        </w:rPr>
        <w:t>Reading</w:t>
      </w:r>
      <w:r w:rsidRPr="00FE2263">
        <w:rPr>
          <w:i/>
          <w:iCs/>
        </w:rPr>
        <w:t xml:space="preserve">. </w:t>
      </w:r>
      <w:r w:rsidRPr="00FE2263">
        <w:rPr>
          <w:i/>
          <w:iCs/>
          <w:lang w:val="en-US"/>
        </w:rPr>
        <w:t>Across the Curriculum</w:t>
      </w:r>
      <w:r w:rsidRPr="00FE2263">
        <w:rPr>
          <w:lang w:val="en-US"/>
        </w:rPr>
        <w:t>);</w:t>
      </w:r>
    </w:p>
    <w:p w:rsidR="00BF1128" w:rsidRPr="00FE2263" w:rsidRDefault="00BF1128" w:rsidP="00E026B5">
      <w:pPr>
        <w:pStyle w:val="11"/>
        <w:numPr>
          <w:ilvl w:val="0"/>
          <w:numId w:val="23"/>
        </w:numPr>
      </w:pPr>
      <w:r w:rsidRPr="00FE2263">
        <w:t>книга для чтения (по эпизоду из книги для каждого модуля);</w:t>
      </w:r>
    </w:p>
    <w:p w:rsidR="00BF1128" w:rsidRPr="00FE2263" w:rsidRDefault="00BF1128" w:rsidP="00E026B5">
      <w:pPr>
        <w:pStyle w:val="11"/>
        <w:numPr>
          <w:ilvl w:val="0"/>
          <w:numId w:val="23"/>
        </w:numPr>
      </w:pPr>
      <w:r w:rsidRPr="00FE2263">
        <w:t>урок самоконтроля, рефлексии учебной деятельности (</w:t>
      </w:r>
      <w:r w:rsidRPr="00FE2263">
        <w:rPr>
          <w:i/>
          <w:iCs/>
          <w:lang w:val="en-US"/>
        </w:rPr>
        <w:t>Progress</w:t>
      </w:r>
      <w:r w:rsidRPr="00FE2263">
        <w:rPr>
          <w:i/>
          <w:iCs/>
        </w:rPr>
        <w:t xml:space="preserve"> </w:t>
      </w:r>
      <w:r w:rsidRPr="00FE2263">
        <w:rPr>
          <w:i/>
          <w:iCs/>
          <w:lang w:val="en-US"/>
        </w:rPr>
        <w:t>Check</w:t>
      </w:r>
      <w:r w:rsidRPr="00FE2263">
        <w:t>).</w:t>
      </w:r>
    </w:p>
    <w:p w:rsidR="00BF1128" w:rsidRPr="00FE2263" w:rsidRDefault="00BF1128" w:rsidP="00E026B5">
      <w:pPr>
        <w:ind w:firstLine="360"/>
        <w:jc w:val="both"/>
      </w:pPr>
      <w:r w:rsidRPr="00FE2263">
        <w:t xml:space="preserve">Согласно методической концепции авторов, ученики осуществляют самоконтроль, рефлексию учебной деятельности и знакомятся с содержанием последующего модуля, формулируют его цели и задачи на одном уроке. </w:t>
      </w:r>
    </w:p>
    <w:p w:rsidR="00BF1128" w:rsidRPr="00FE2263" w:rsidRDefault="00BF1128" w:rsidP="00E026B5">
      <w:pPr>
        <w:ind w:firstLine="360"/>
        <w:jc w:val="both"/>
      </w:pPr>
      <w:r w:rsidRPr="00FE2263">
        <w:t xml:space="preserve">Структура учебников «Английский в фокусе» для 8–9 классов заметно отличается от структуры учебников для 5–7 классов. Это выражается в том, что учебник состоит из 8 тематических модулей, каждый из которых включает 10 уроков (а также домашнее чтение) и один резервный урок – для планирования по усмотрению учителя – с учётом особенностей освоения материала и данных педагогической диагностики в конкретной группе учащихся. </w:t>
      </w:r>
    </w:p>
    <w:p w:rsidR="00BF1128" w:rsidRPr="00FE2263" w:rsidRDefault="00BF1128" w:rsidP="00E026B5">
      <w:pPr>
        <w:ind w:firstLine="708"/>
        <w:jc w:val="both"/>
      </w:pPr>
      <w:r w:rsidRPr="00FE2263">
        <w:t>Следуя принципу интеграции и дифференциации, авторы спланировали уроки модуля, выделяя ведущий вид речевой деятельности. Так,  урок «а» – это урок развития навыков чтения и устной речи, «</w:t>
      </w:r>
      <w:r w:rsidRPr="00FE2263">
        <w:rPr>
          <w:lang w:val="en-US"/>
        </w:rPr>
        <w:t>b</w:t>
      </w:r>
      <w:r w:rsidRPr="00FE2263">
        <w:t>» – аудирования и устной речи, урок «</w:t>
      </w:r>
      <w:r w:rsidRPr="00FE2263">
        <w:rPr>
          <w:lang w:val="en-US"/>
        </w:rPr>
        <w:t>c</w:t>
      </w:r>
      <w:r w:rsidRPr="00FE2263">
        <w:t xml:space="preserve">» – урок освоения нового грамматического материала, урок «е» – урок развития навыков и умений продуктивного письма. </w:t>
      </w:r>
    </w:p>
    <w:p w:rsidR="00BF1128" w:rsidRPr="00FE2263" w:rsidRDefault="00BF1128" w:rsidP="00E026B5">
      <w:pPr>
        <w:ind w:firstLine="708"/>
        <w:jc w:val="both"/>
      </w:pPr>
      <w:r w:rsidRPr="00FE2263">
        <w:t>На регулярной основе в учебниках для 8 и 9 классов своё место в каждом модуле нашли последовательные задания,  направленные на освоение фразовых глаголов, предлогов, а также систематизация знаний по словообразованию. Таким образом, на новом этапе обучения обогащение словаря учащихся выходит далеко за пределы освоения новой тематической лексики в процессе изучения новых тем.</w:t>
      </w:r>
    </w:p>
    <w:p w:rsidR="00BF1128" w:rsidRPr="00FE2263" w:rsidRDefault="00BF1128" w:rsidP="00E026B5">
      <w:pPr>
        <w:ind w:firstLine="357"/>
        <w:jc w:val="both"/>
      </w:pPr>
      <w:r w:rsidRPr="00FE2263">
        <w:t xml:space="preserve">Новым в структуре учебника является и приложение </w:t>
      </w:r>
      <w:r w:rsidRPr="00FE2263">
        <w:rPr>
          <w:i/>
          <w:iCs/>
          <w:lang w:val="en-US"/>
        </w:rPr>
        <w:t>Grammar</w:t>
      </w:r>
      <w:r w:rsidRPr="00FE2263">
        <w:rPr>
          <w:i/>
          <w:iCs/>
        </w:rPr>
        <w:t xml:space="preserve"> </w:t>
      </w:r>
      <w:r w:rsidRPr="00FE2263">
        <w:rPr>
          <w:i/>
          <w:iCs/>
          <w:lang w:val="en-US"/>
        </w:rPr>
        <w:t>Check</w:t>
      </w:r>
      <w:r w:rsidRPr="00FE2263">
        <w:t xml:space="preserve">, которое предлагается использовать как в качестве дополнительного материала при формировании языковых навыков, так и средства дифференцированного обучения. </w:t>
      </w:r>
    </w:p>
    <w:p w:rsidR="00BF1128" w:rsidRPr="00FE2263" w:rsidRDefault="00BF1128" w:rsidP="00E026B5">
      <w:pPr>
        <w:ind w:firstLine="357"/>
        <w:jc w:val="both"/>
      </w:pPr>
      <w:r w:rsidRPr="00FE2263">
        <w:t>В каждом модуле учебников «Английский в фокусе 8–9» представлены уроки  культуроведческого и страноведческого характера (</w:t>
      </w:r>
      <w:r w:rsidRPr="00FE2263">
        <w:rPr>
          <w:i/>
          <w:iCs/>
          <w:lang w:val="en-US"/>
        </w:rPr>
        <w:t>Culture</w:t>
      </w:r>
      <w:r w:rsidRPr="00FE2263">
        <w:rPr>
          <w:i/>
          <w:iCs/>
        </w:rPr>
        <w:t xml:space="preserve"> </w:t>
      </w:r>
      <w:r w:rsidRPr="00FE2263">
        <w:rPr>
          <w:i/>
          <w:iCs/>
          <w:lang w:val="en-US"/>
        </w:rPr>
        <w:t>Corner</w:t>
      </w:r>
      <w:r w:rsidRPr="00FE2263">
        <w:t xml:space="preserve">, </w:t>
      </w:r>
      <w:r w:rsidRPr="00FE2263">
        <w:rPr>
          <w:i/>
          <w:iCs/>
          <w:lang w:val="en-US"/>
        </w:rPr>
        <w:t>Spotlight</w:t>
      </w:r>
      <w:r w:rsidRPr="00FE2263">
        <w:rPr>
          <w:i/>
          <w:iCs/>
        </w:rPr>
        <w:t xml:space="preserve"> </w:t>
      </w:r>
      <w:r w:rsidRPr="00FE2263">
        <w:rPr>
          <w:i/>
          <w:iCs/>
          <w:lang w:val="en-US"/>
        </w:rPr>
        <w:t>on</w:t>
      </w:r>
      <w:r w:rsidRPr="00FE2263">
        <w:rPr>
          <w:i/>
          <w:iCs/>
        </w:rPr>
        <w:t xml:space="preserve"> </w:t>
      </w:r>
      <w:r w:rsidRPr="00FE2263">
        <w:rPr>
          <w:i/>
          <w:iCs/>
          <w:lang w:val="en-US"/>
        </w:rPr>
        <w:t>Russia</w:t>
      </w:r>
      <w:r w:rsidRPr="00FE2263">
        <w:t xml:space="preserve">), которые обеспечивают  учащихся релевантными возрасту учебными материалами для развития </w:t>
      </w:r>
      <w:r w:rsidRPr="00FE2263">
        <w:rPr>
          <w:b/>
          <w:bCs/>
        </w:rPr>
        <w:t xml:space="preserve">социокультурной и межкультурной компетенции. </w:t>
      </w:r>
      <w:r w:rsidRPr="00FE2263">
        <w:t>Следуя традициям учебного курса, в составе каждого второго модуля есть урок</w:t>
      </w:r>
      <w:r w:rsidRPr="00FE2263">
        <w:rPr>
          <w:i/>
          <w:iCs/>
        </w:rPr>
        <w:t xml:space="preserve"> дополнительного чтения на межпредметной основе</w:t>
      </w:r>
      <w:r w:rsidRPr="00FE2263">
        <w:t xml:space="preserve"> (</w:t>
      </w:r>
      <w:r w:rsidRPr="00FE2263">
        <w:rPr>
          <w:i/>
          <w:iCs/>
          <w:lang w:val="en-US"/>
        </w:rPr>
        <w:t>Extensive</w:t>
      </w:r>
      <w:r w:rsidRPr="00FE2263">
        <w:rPr>
          <w:i/>
          <w:iCs/>
        </w:rPr>
        <w:t xml:space="preserve"> </w:t>
      </w:r>
      <w:r w:rsidRPr="00FE2263">
        <w:rPr>
          <w:i/>
          <w:iCs/>
          <w:lang w:val="en-US"/>
        </w:rPr>
        <w:t>Reading</w:t>
      </w:r>
      <w:r w:rsidRPr="00FE2263">
        <w:rPr>
          <w:i/>
          <w:iCs/>
        </w:rPr>
        <w:t xml:space="preserve">. </w:t>
      </w:r>
      <w:r w:rsidRPr="00FE2263">
        <w:rPr>
          <w:i/>
          <w:iCs/>
          <w:lang w:val="en-US"/>
        </w:rPr>
        <w:t>Across</w:t>
      </w:r>
      <w:r w:rsidRPr="00FE2263">
        <w:rPr>
          <w:i/>
          <w:iCs/>
        </w:rPr>
        <w:t xml:space="preserve"> </w:t>
      </w:r>
      <w:r w:rsidRPr="00FE2263">
        <w:rPr>
          <w:i/>
          <w:iCs/>
          <w:lang w:val="en-US"/>
        </w:rPr>
        <w:t>the</w:t>
      </w:r>
      <w:r w:rsidRPr="00FE2263">
        <w:rPr>
          <w:i/>
          <w:iCs/>
        </w:rPr>
        <w:t xml:space="preserve"> </w:t>
      </w:r>
      <w:r w:rsidRPr="00FE2263">
        <w:rPr>
          <w:i/>
          <w:iCs/>
          <w:lang w:val="en-US"/>
        </w:rPr>
        <w:t>Curriculum</w:t>
      </w:r>
      <w:r w:rsidRPr="00FE2263">
        <w:t>), что в значительной мере обеспечивает мотивацию учащихся к освоению английского языка как средства познания окружающего мира. В учебнике 8 класса появляется новая регулярная рубрика, посвящённая экологии (</w:t>
      </w:r>
      <w:r w:rsidRPr="00FE2263">
        <w:rPr>
          <w:i/>
          <w:iCs/>
          <w:lang w:val="en-US"/>
        </w:rPr>
        <w:t>Going</w:t>
      </w:r>
      <w:r w:rsidRPr="00FE2263">
        <w:rPr>
          <w:i/>
          <w:iCs/>
        </w:rPr>
        <w:t xml:space="preserve"> </w:t>
      </w:r>
      <w:r w:rsidRPr="00FE2263">
        <w:rPr>
          <w:i/>
          <w:iCs/>
          <w:lang w:val="en-US"/>
        </w:rPr>
        <w:t>Green</w:t>
      </w:r>
      <w:r w:rsidRPr="00FE2263">
        <w:t>).</w:t>
      </w:r>
    </w:p>
    <w:p w:rsidR="00BF1128" w:rsidRPr="00FE2263" w:rsidRDefault="00BF1128" w:rsidP="00E026B5">
      <w:pPr>
        <w:jc w:val="both"/>
      </w:pPr>
      <w:r w:rsidRPr="00FE2263">
        <w:t xml:space="preserve"> </w:t>
      </w:r>
      <w:r w:rsidRPr="00FE2263">
        <w:tab/>
        <w:t xml:space="preserve">Завершает каждый модуль материал для </w:t>
      </w:r>
      <w:r w:rsidRPr="00FE2263">
        <w:rPr>
          <w:i/>
          <w:iCs/>
        </w:rPr>
        <w:t xml:space="preserve">самопроверки и рефлексии учебных достижений </w:t>
      </w:r>
      <w:r w:rsidRPr="00FE2263">
        <w:t>учащихся, который, как правило, объединён в один урок   с вводной страницей следующего модуля, выполняющей мотивирующую функцию и обеспечивающей целеполагание.</w:t>
      </w:r>
    </w:p>
    <w:p w:rsidR="00BF1128" w:rsidRPr="00FE2263" w:rsidRDefault="00BF1128" w:rsidP="00E026B5">
      <w:pPr>
        <w:ind w:firstLine="357"/>
        <w:jc w:val="both"/>
      </w:pPr>
      <w:r w:rsidRPr="00FE2263">
        <w:rPr>
          <w:i/>
          <w:iCs/>
        </w:rPr>
        <w:t xml:space="preserve">Справочные материалы учебника, </w:t>
      </w:r>
      <w:r w:rsidRPr="00FE2263">
        <w:t>как и весь курс «Английский в фокусе», построены с учётом развития самостоятельности учащимися при их использовании,  роль родного языка при этом трудно переоценить. Принцип учёта родного языка реализуется и в грамматическом справочнике и в поурочном англо-русском словаре. В приложении к учебнику помещены тексты песен, рекомендуемых к использованию в соответствии с темами модулей и задания к ним, – как материал для дополнительной дифференцированной работы с учащимися.</w:t>
      </w:r>
    </w:p>
    <w:p w:rsidR="00BF1128" w:rsidRPr="00526D23" w:rsidRDefault="00BF1128" w:rsidP="00E026B5">
      <w:pPr>
        <w:pStyle w:val="Heading7"/>
        <w:jc w:val="center"/>
        <w:rPr>
          <w:b/>
          <w:bCs/>
          <w:sz w:val="32"/>
          <w:szCs w:val="32"/>
        </w:rPr>
      </w:pPr>
      <w:r w:rsidRPr="00526D23">
        <w:rPr>
          <w:b/>
          <w:bCs/>
          <w:sz w:val="32"/>
          <w:szCs w:val="32"/>
          <w:lang w:val="en-US"/>
        </w:rPr>
        <w:t>III</w:t>
      </w:r>
      <w:r w:rsidRPr="00526D23">
        <w:rPr>
          <w:b/>
          <w:bCs/>
          <w:sz w:val="32"/>
          <w:szCs w:val="32"/>
        </w:rPr>
        <w:t xml:space="preserve">. ОПИСАНИЕ МЕСТА </w:t>
      </w:r>
      <w:r>
        <w:rPr>
          <w:b/>
          <w:bCs/>
          <w:sz w:val="32"/>
          <w:szCs w:val="32"/>
        </w:rPr>
        <w:t xml:space="preserve">КУРСА </w:t>
      </w:r>
      <w:r w:rsidRPr="00526D23">
        <w:rPr>
          <w:b/>
          <w:bCs/>
          <w:sz w:val="32"/>
          <w:szCs w:val="32"/>
        </w:rPr>
        <w:t>В УЧЕБНОМ ПЛАНЕ</w:t>
      </w:r>
    </w:p>
    <w:p w:rsidR="00BF1128" w:rsidRPr="00DA61FB" w:rsidRDefault="00BF1128" w:rsidP="00E026B5">
      <w:pPr>
        <w:pStyle w:val="Heading8"/>
        <w:spacing w:before="120" w:after="0"/>
        <w:rPr>
          <w:i w:val="0"/>
          <w:iCs w:val="0"/>
        </w:rPr>
      </w:pPr>
      <w:r w:rsidRPr="00DA61FB">
        <w:rPr>
          <w:i w:val="0"/>
          <w:iCs w:val="0"/>
        </w:rPr>
        <w:t>Федеральный базисный учебный  план для образовательных учреждений Российской Федерации отводит 510 часов (из расчёта 3 учебных часа в неделю) для обязательного изучения английского языка в 5–9 классах. Таким образом, на каждый класс предполагается выделить по 102 часа.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3"/>
      </w:tblGrid>
      <w:tr w:rsidR="00BF1128" w:rsidRPr="00DA61FB">
        <w:trPr>
          <w:jc w:val="center"/>
        </w:trPr>
        <w:tc>
          <w:tcPr>
            <w:tcW w:w="2392" w:type="dxa"/>
          </w:tcPr>
          <w:p w:rsidR="00BF1128" w:rsidRPr="00DA61FB" w:rsidRDefault="00BF1128" w:rsidP="00EE6A22">
            <w:pPr>
              <w:jc w:val="center"/>
            </w:pPr>
            <w:r w:rsidRPr="00DA61FB">
              <w:t>Года обучения</w:t>
            </w:r>
          </w:p>
        </w:tc>
        <w:tc>
          <w:tcPr>
            <w:tcW w:w="2393" w:type="dxa"/>
          </w:tcPr>
          <w:p w:rsidR="00BF1128" w:rsidRPr="00DA61FB" w:rsidRDefault="00BF1128" w:rsidP="00EE6A22">
            <w:pPr>
              <w:jc w:val="center"/>
            </w:pPr>
            <w:r w:rsidRPr="00DA61FB">
              <w:t>Кол-во часов в неделю</w:t>
            </w:r>
          </w:p>
        </w:tc>
        <w:tc>
          <w:tcPr>
            <w:tcW w:w="2393" w:type="dxa"/>
          </w:tcPr>
          <w:p w:rsidR="00BF1128" w:rsidRPr="00DA61FB" w:rsidRDefault="00BF1128" w:rsidP="00EE6A22">
            <w:pPr>
              <w:jc w:val="center"/>
            </w:pPr>
            <w:r w:rsidRPr="00DA61FB">
              <w:t>Кол-во учебных недель</w:t>
            </w:r>
          </w:p>
        </w:tc>
        <w:tc>
          <w:tcPr>
            <w:tcW w:w="2393" w:type="dxa"/>
          </w:tcPr>
          <w:p w:rsidR="00BF1128" w:rsidRPr="00DA61FB" w:rsidRDefault="00BF1128" w:rsidP="00EE6A22">
            <w:pPr>
              <w:jc w:val="center"/>
            </w:pPr>
            <w:r w:rsidRPr="00DA61FB">
              <w:t>Всего часов за учебный год</w:t>
            </w:r>
          </w:p>
        </w:tc>
      </w:tr>
      <w:tr w:rsidR="00BF1128" w:rsidRPr="00DA61FB">
        <w:trPr>
          <w:jc w:val="center"/>
        </w:trPr>
        <w:tc>
          <w:tcPr>
            <w:tcW w:w="2392" w:type="dxa"/>
          </w:tcPr>
          <w:p w:rsidR="00BF1128" w:rsidRPr="00DA61FB" w:rsidRDefault="00BF1128" w:rsidP="00EE6A22">
            <w:pPr>
              <w:jc w:val="both"/>
            </w:pPr>
            <w:r w:rsidRPr="00DA61FB">
              <w:t>5 класс</w:t>
            </w:r>
          </w:p>
        </w:tc>
        <w:tc>
          <w:tcPr>
            <w:tcW w:w="2393" w:type="dxa"/>
          </w:tcPr>
          <w:p w:rsidR="00BF1128" w:rsidRPr="00DA61FB" w:rsidRDefault="00BF1128" w:rsidP="00EE6A22">
            <w:pPr>
              <w:jc w:val="both"/>
            </w:pPr>
            <w:r w:rsidRPr="00DA61FB">
              <w:t>3</w:t>
            </w:r>
          </w:p>
        </w:tc>
        <w:tc>
          <w:tcPr>
            <w:tcW w:w="2393" w:type="dxa"/>
          </w:tcPr>
          <w:p w:rsidR="00BF1128" w:rsidRPr="00DA61FB" w:rsidRDefault="00BF1128" w:rsidP="00EE6A22">
            <w:pPr>
              <w:jc w:val="both"/>
            </w:pPr>
            <w:r w:rsidRPr="00DA61FB">
              <w:t>34</w:t>
            </w:r>
          </w:p>
        </w:tc>
        <w:tc>
          <w:tcPr>
            <w:tcW w:w="2393" w:type="dxa"/>
          </w:tcPr>
          <w:p w:rsidR="00BF1128" w:rsidRPr="00DA61FB" w:rsidRDefault="00BF1128" w:rsidP="00EE6A22">
            <w:pPr>
              <w:jc w:val="both"/>
            </w:pPr>
            <w:r w:rsidRPr="00DA61FB">
              <w:t>102</w:t>
            </w:r>
          </w:p>
        </w:tc>
      </w:tr>
      <w:tr w:rsidR="00BF1128" w:rsidRPr="00DA61FB">
        <w:trPr>
          <w:jc w:val="center"/>
        </w:trPr>
        <w:tc>
          <w:tcPr>
            <w:tcW w:w="2392" w:type="dxa"/>
          </w:tcPr>
          <w:p w:rsidR="00BF1128" w:rsidRPr="00DA61FB" w:rsidRDefault="00BF1128" w:rsidP="00EE6A22">
            <w:pPr>
              <w:jc w:val="both"/>
            </w:pPr>
            <w:r w:rsidRPr="00DA61FB">
              <w:t>6 класс</w:t>
            </w:r>
          </w:p>
        </w:tc>
        <w:tc>
          <w:tcPr>
            <w:tcW w:w="2393" w:type="dxa"/>
          </w:tcPr>
          <w:p w:rsidR="00BF1128" w:rsidRPr="00DA61FB" w:rsidRDefault="00BF1128" w:rsidP="00EE6A22">
            <w:pPr>
              <w:jc w:val="both"/>
            </w:pPr>
            <w:r w:rsidRPr="00DA61FB">
              <w:t>3</w:t>
            </w:r>
          </w:p>
        </w:tc>
        <w:tc>
          <w:tcPr>
            <w:tcW w:w="2393" w:type="dxa"/>
          </w:tcPr>
          <w:p w:rsidR="00BF1128" w:rsidRPr="00DA61FB" w:rsidRDefault="00BF1128" w:rsidP="00EE6A22">
            <w:pPr>
              <w:jc w:val="both"/>
            </w:pPr>
            <w:r w:rsidRPr="00DA61FB">
              <w:t>34</w:t>
            </w:r>
          </w:p>
        </w:tc>
        <w:tc>
          <w:tcPr>
            <w:tcW w:w="2393" w:type="dxa"/>
          </w:tcPr>
          <w:p w:rsidR="00BF1128" w:rsidRPr="00DA61FB" w:rsidRDefault="00BF1128" w:rsidP="00EE6A22">
            <w:pPr>
              <w:jc w:val="both"/>
            </w:pPr>
            <w:r w:rsidRPr="00DA61FB">
              <w:t>102</w:t>
            </w:r>
          </w:p>
        </w:tc>
      </w:tr>
      <w:tr w:rsidR="00BF1128" w:rsidRPr="00DA61FB">
        <w:trPr>
          <w:jc w:val="center"/>
        </w:trPr>
        <w:tc>
          <w:tcPr>
            <w:tcW w:w="2392" w:type="dxa"/>
          </w:tcPr>
          <w:p w:rsidR="00BF1128" w:rsidRPr="00DA61FB" w:rsidRDefault="00BF1128" w:rsidP="00EE6A22">
            <w:pPr>
              <w:jc w:val="both"/>
            </w:pPr>
            <w:r w:rsidRPr="00DA61FB">
              <w:t>7 класс</w:t>
            </w:r>
          </w:p>
        </w:tc>
        <w:tc>
          <w:tcPr>
            <w:tcW w:w="2393" w:type="dxa"/>
          </w:tcPr>
          <w:p w:rsidR="00BF1128" w:rsidRPr="00DA61FB" w:rsidRDefault="00BF1128" w:rsidP="00EE6A22">
            <w:pPr>
              <w:jc w:val="both"/>
            </w:pPr>
            <w:r w:rsidRPr="00DA61FB">
              <w:t xml:space="preserve">3 </w:t>
            </w:r>
          </w:p>
        </w:tc>
        <w:tc>
          <w:tcPr>
            <w:tcW w:w="2393" w:type="dxa"/>
          </w:tcPr>
          <w:p w:rsidR="00BF1128" w:rsidRPr="00DA61FB" w:rsidRDefault="00BF1128" w:rsidP="00EE6A22">
            <w:pPr>
              <w:jc w:val="both"/>
            </w:pPr>
            <w:r w:rsidRPr="00DA61FB">
              <w:t>34</w:t>
            </w:r>
          </w:p>
        </w:tc>
        <w:tc>
          <w:tcPr>
            <w:tcW w:w="2393" w:type="dxa"/>
          </w:tcPr>
          <w:p w:rsidR="00BF1128" w:rsidRPr="00DA61FB" w:rsidRDefault="00BF1128" w:rsidP="00EE6A22">
            <w:pPr>
              <w:jc w:val="both"/>
            </w:pPr>
            <w:r w:rsidRPr="00DA61FB">
              <w:t>102</w:t>
            </w:r>
          </w:p>
        </w:tc>
      </w:tr>
      <w:tr w:rsidR="00BF1128" w:rsidRPr="00DA61FB">
        <w:trPr>
          <w:jc w:val="center"/>
        </w:trPr>
        <w:tc>
          <w:tcPr>
            <w:tcW w:w="2392" w:type="dxa"/>
          </w:tcPr>
          <w:p w:rsidR="00BF1128" w:rsidRPr="00DA61FB" w:rsidRDefault="00BF1128" w:rsidP="00EE6A22">
            <w:pPr>
              <w:jc w:val="both"/>
            </w:pPr>
            <w:r w:rsidRPr="00DA61FB">
              <w:t>8 класс</w:t>
            </w:r>
          </w:p>
        </w:tc>
        <w:tc>
          <w:tcPr>
            <w:tcW w:w="2393" w:type="dxa"/>
          </w:tcPr>
          <w:p w:rsidR="00BF1128" w:rsidRPr="00DA61FB" w:rsidRDefault="00BF1128" w:rsidP="00EE6A22">
            <w:pPr>
              <w:jc w:val="both"/>
            </w:pPr>
            <w:r w:rsidRPr="00DA61FB">
              <w:t xml:space="preserve">3 </w:t>
            </w:r>
          </w:p>
        </w:tc>
        <w:tc>
          <w:tcPr>
            <w:tcW w:w="2393" w:type="dxa"/>
          </w:tcPr>
          <w:p w:rsidR="00BF1128" w:rsidRPr="00DA61FB" w:rsidRDefault="00BF1128" w:rsidP="00EE6A22">
            <w:pPr>
              <w:jc w:val="both"/>
            </w:pPr>
            <w:r w:rsidRPr="00DA61FB">
              <w:t>34</w:t>
            </w:r>
          </w:p>
        </w:tc>
        <w:tc>
          <w:tcPr>
            <w:tcW w:w="2393" w:type="dxa"/>
          </w:tcPr>
          <w:p w:rsidR="00BF1128" w:rsidRPr="00DA61FB" w:rsidRDefault="00BF1128" w:rsidP="00EE6A22">
            <w:pPr>
              <w:jc w:val="both"/>
            </w:pPr>
            <w:r w:rsidRPr="00DA61FB">
              <w:t>102</w:t>
            </w:r>
          </w:p>
        </w:tc>
      </w:tr>
      <w:tr w:rsidR="00BF1128" w:rsidRPr="00DA61FB">
        <w:trPr>
          <w:jc w:val="center"/>
        </w:trPr>
        <w:tc>
          <w:tcPr>
            <w:tcW w:w="2392" w:type="dxa"/>
          </w:tcPr>
          <w:p w:rsidR="00BF1128" w:rsidRPr="00DA61FB" w:rsidRDefault="00BF1128" w:rsidP="00EE6A22">
            <w:pPr>
              <w:jc w:val="both"/>
            </w:pPr>
            <w:r w:rsidRPr="00DA61FB">
              <w:t>9 класс</w:t>
            </w:r>
          </w:p>
        </w:tc>
        <w:tc>
          <w:tcPr>
            <w:tcW w:w="2393" w:type="dxa"/>
          </w:tcPr>
          <w:p w:rsidR="00BF1128" w:rsidRPr="00DA61FB" w:rsidRDefault="00BF1128" w:rsidP="00EE6A22">
            <w:pPr>
              <w:jc w:val="both"/>
            </w:pPr>
            <w:r w:rsidRPr="00DA61FB">
              <w:t xml:space="preserve">3 </w:t>
            </w:r>
          </w:p>
        </w:tc>
        <w:tc>
          <w:tcPr>
            <w:tcW w:w="2393" w:type="dxa"/>
          </w:tcPr>
          <w:p w:rsidR="00BF1128" w:rsidRPr="00DA61FB" w:rsidRDefault="00BF1128" w:rsidP="00EE6A22">
            <w:pPr>
              <w:jc w:val="both"/>
            </w:pPr>
            <w:r w:rsidRPr="00DA61FB">
              <w:t>34</w:t>
            </w:r>
          </w:p>
        </w:tc>
        <w:tc>
          <w:tcPr>
            <w:tcW w:w="2393" w:type="dxa"/>
          </w:tcPr>
          <w:p w:rsidR="00BF1128" w:rsidRPr="00DA61FB" w:rsidRDefault="00BF1128" w:rsidP="00EE6A22">
            <w:pPr>
              <w:jc w:val="both"/>
            </w:pPr>
            <w:r w:rsidRPr="00DA61FB">
              <w:t>102</w:t>
            </w:r>
          </w:p>
        </w:tc>
      </w:tr>
      <w:tr w:rsidR="00BF1128" w:rsidRPr="00DA61FB">
        <w:trPr>
          <w:jc w:val="center"/>
        </w:trPr>
        <w:tc>
          <w:tcPr>
            <w:tcW w:w="2392" w:type="dxa"/>
          </w:tcPr>
          <w:p w:rsidR="00BF1128" w:rsidRPr="00DA61FB" w:rsidRDefault="00BF1128" w:rsidP="00EE6A22">
            <w:pPr>
              <w:jc w:val="both"/>
            </w:pPr>
          </w:p>
        </w:tc>
        <w:tc>
          <w:tcPr>
            <w:tcW w:w="2393" w:type="dxa"/>
          </w:tcPr>
          <w:p w:rsidR="00BF1128" w:rsidRPr="00DA61FB" w:rsidRDefault="00BF1128" w:rsidP="00EE6A22">
            <w:pPr>
              <w:jc w:val="both"/>
            </w:pPr>
          </w:p>
        </w:tc>
        <w:tc>
          <w:tcPr>
            <w:tcW w:w="2393" w:type="dxa"/>
          </w:tcPr>
          <w:p w:rsidR="00BF1128" w:rsidRPr="00DA61FB" w:rsidRDefault="00BF1128" w:rsidP="00EE6A22">
            <w:pPr>
              <w:jc w:val="both"/>
            </w:pPr>
          </w:p>
        </w:tc>
        <w:tc>
          <w:tcPr>
            <w:tcW w:w="2393" w:type="dxa"/>
          </w:tcPr>
          <w:p w:rsidR="00BF1128" w:rsidRPr="00DA61FB" w:rsidRDefault="00BF1128" w:rsidP="00EE6A22">
            <w:pPr>
              <w:jc w:val="both"/>
            </w:pPr>
            <w:r w:rsidRPr="00DA61FB">
              <w:t>510 часов за курс</w:t>
            </w:r>
          </w:p>
        </w:tc>
      </w:tr>
    </w:tbl>
    <w:p w:rsidR="00BF1128" w:rsidRPr="008F65EA" w:rsidRDefault="00BF1128" w:rsidP="00E026B5">
      <w:pPr>
        <w:autoSpaceDE w:val="0"/>
        <w:autoSpaceDN w:val="0"/>
        <w:adjustRightInd w:val="0"/>
        <w:spacing w:line="276" w:lineRule="auto"/>
        <w:ind w:firstLine="708"/>
        <w:jc w:val="both"/>
        <w:rPr>
          <w:rFonts w:eastAsia="TimesNewRomanPSMT"/>
          <w:color w:val="000000"/>
          <w:lang w:eastAsia="en-US"/>
        </w:rPr>
      </w:pPr>
      <w:r w:rsidRPr="008F65EA">
        <w:rPr>
          <w:rFonts w:eastAsia="TimesNewRomanPSMT"/>
          <w:color w:val="000000"/>
          <w:lang w:eastAsia="en-US"/>
        </w:rPr>
        <w:t>Распределение обязательной части учебного плана соответствует требованиям</w:t>
      </w:r>
      <w:r>
        <w:rPr>
          <w:rFonts w:eastAsia="TimesNewRomanPSMT"/>
          <w:color w:val="000000"/>
          <w:lang w:eastAsia="en-US"/>
        </w:rPr>
        <w:t xml:space="preserve"> </w:t>
      </w:r>
      <w:r w:rsidRPr="008F65EA">
        <w:rPr>
          <w:rFonts w:eastAsia="TimesNewRomanPSMT"/>
          <w:color w:val="000000"/>
          <w:lang w:eastAsia="en-US"/>
        </w:rPr>
        <w:t>образовательных программ по предметам.</w:t>
      </w:r>
      <w:r w:rsidRPr="008F65EA">
        <w:rPr>
          <w:rFonts w:eastAsia="Arial Unicode MS"/>
          <w:color w:val="000000"/>
          <w:sz w:val="22"/>
          <w:szCs w:val="22"/>
        </w:rPr>
        <w:t xml:space="preserve"> </w:t>
      </w:r>
      <w:r w:rsidRPr="008F65EA">
        <w:rPr>
          <w:rFonts w:eastAsia="Arial Unicode MS"/>
          <w:color w:val="000000"/>
        </w:rPr>
        <w:t>Реализация программы предполагается в условиях классно-урочной системы обучения, на</w:t>
      </w:r>
      <w:r>
        <w:rPr>
          <w:rFonts w:eastAsia="Arial Unicode MS"/>
          <w:color w:val="000000"/>
        </w:rPr>
        <w:t xml:space="preserve">  освоение которой  отводится 34 учебные недели</w:t>
      </w:r>
      <w:r w:rsidRPr="008F65EA">
        <w:rPr>
          <w:rFonts w:eastAsia="Arial Unicode MS"/>
          <w:color w:val="000000"/>
        </w:rPr>
        <w:t xml:space="preserve"> из расчета  3 часа в неделю</w:t>
      </w:r>
      <w:r w:rsidRPr="008F65EA">
        <w:rPr>
          <w:rFonts w:eastAsia="TimesNewRomanPSMT"/>
          <w:color w:val="000000"/>
          <w:lang w:eastAsia="en-US"/>
        </w:rPr>
        <w:t xml:space="preserve">. </w:t>
      </w:r>
    </w:p>
    <w:p w:rsidR="00BF1128" w:rsidRDefault="00BF1128" w:rsidP="00E026B5">
      <w:pPr>
        <w:pStyle w:val="Heading8"/>
        <w:numPr>
          <w:ilvl w:val="7"/>
          <w:numId w:val="0"/>
        </w:numPr>
        <w:spacing w:before="120" w:after="0"/>
        <w:ind w:left="284" w:hanging="307"/>
        <w:jc w:val="both"/>
        <w:rPr>
          <w:rFonts w:eastAsia="TimesNewRomanPSMT"/>
          <w:i w:val="0"/>
          <w:iCs w:val="0"/>
          <w:color w:val="000000"/>
          <w:lang w:eastAsia="en-US"/>
        </w:rPr>
      </w:pPr>
    </w:p>
    <w:p w:rsidR="00BF1128" w:rsidRPr="008F65EA" w:rsidRDefault="00BF1128" w:rsidP="00E026B5">
      <w:pPr>
        <w:rPr>
          <w:lang w:eastAsia="en-US"/>
        </w:rPr>
      </w:pPr>
    </w:p>
    <w:p w:rsidR="00BF1128" w:rsidRPr="00526D23" w:rsidRDefault="00BF1128" w:rsidP="00E026B5">
      <w:pPr>
        <w:pStyle w:val="211"/>
        <w:spacing w:line="240" w:lineRule="auto"/>
        <w:ind w:left="0" w:firstLine="0"/>
        <w:jc w:val="center"/>
        <w:rPr>
          <w:rFonts w:ascii="Times New Roman" w:hAnsi="Times New Roman" w:cs="Times New Roman"/>
          <w:b/>
          <w:bCs/>
          <w:sz w:val="32"/>
          <w:szCs w:val="32"/>
        </w:rPr>
      </w:pPr>
      <w:r w:rsidRPr="00526D23">
        <w:rPr>
          <w:rFonts w:ascii="Times New Roman" w:hAnsi="Times New Roman" w:cs="Times New Roman"/>
          <w:b/>
          <w:bCs/>
          <w:sz w:val="32"/>
          <w:szCs w:val="32"/>
          <w:lang w:val="en-US"/>
        </w:rPr>
        <w:t>IV</w:t>
      </w:r>
      <w:r w:rsidRPr="00526D23">
        <w:rPr>
          <w:rFonts w:ascii="Times New Roman" w:hAnsi="Times New Roman" w:cs="Times New Roman"/>
          <w:b/>
          <w:bCs/>
          <w:sz w:val="32"/>
          <w:szCs w:val="32"/>
        </w:rPr>
        <w:t>. ЛИЧНОСТНЫЕ, МЕТАПРЕДМЕТНЫЕ И ПРЕДМЕТНЫЕ РЕЗУЛЬТАТЫ</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Данная программа обеспечивает формирование личностных, метапредметных и предметных результатов.</w:t>
      </w:r>
    </w:p>
    <w:p w:rsidR="00BF1128" w:rsidRPr="00DA61FB" w:rsidRDefault="00BF1128" w:rsidP="00E026B5">
      <w:pPr>
        <w:pStyle w:val="BodyTextIndent"/>
        <w:ind w:left="0"/>
        <w:jc w:val="both"/>
      </w:pPr>
      <w:r w:rsidRPr="00DA61FB">
        <w:rPr>
          <w:b/>
          <w:bCs/>
          <w:i/>
          <w:iCs/>
        </w:rPr>
        <w:t>Личностными</w:t>
      </w:r>
      <w:r w:rsidRPr="00DA61FB">
        <w:t xml:space="preserve"> результатами являются:</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xml:space="preserve">-воспитание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этнической принадлежности, знание истории, языка, культуры своего народа, своего края, основ культурного наследия народов России и человечества; усвоение традиционных ценностей многонационального российского общества; воспитание чувства долга перед Родиной; </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xml:space="preserve">-формирование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выбору дальнейшего образования на базе ориентировки в мире профессий и профессиональных предпочтений, осознанному построению индивидуальной образовательной траектории с учетом устойчивых познавательных интересов; </w:t>
      </w:r>
    </w:p>
    <w:p w:rsidR="00BF1128"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-формирование  целостного мировоззрения,соответствующего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формирование осознанного, уважительного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формирование основ социально-критического мышления; участие в школьном самоуправлении и в общественной жизни в пределах возрастных компетенций с учетом региональных, этнокультурных, социальных и экономических особенностей; </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-формирование основ экологического сознания на основе признания ценности жизни во всех ее проявлениях и необходимости ответственного, бережного отношения к окружающей среде;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-осознание важности семьи в жизни человека и общества, принятие ценности семейной жизни, уважительное и заботливое отношение к членам своей семьи;</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формирование мотивации изучения иностранных языков и стремление к самосовершенствованию в образовательной области «Английский язык»;</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осознание возможностей самореализации средствами иностранного языка;</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стремление к совершенствованию речевой культуры в целом;</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формирование коммуникативной компетенции в межкультурной и межэтнической коммуникации;</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развитие таких качеств, как воля, целеустремленность, креативность, инициативность, эмпатия, трудолюбие, дисциплинированность;</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формирование общекультурной этнической идентичности как составляющих гражданской идентичности личности;</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стремление к лучшему осознанию культуры своего народа и готовность содействовать ознакомлению с ней представителей других стран;</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 готовность и способность обучающихся к саморазвитию, сформированность мотивации к обучению, познанию, выбору индивидуальной  образовательной траектории, ценностно-смысловые установки обучающихся, отражающие их личностные   позиции и социальные компетенции, сформированность основ гражданской идентичности.</w:t>
      </w:r>
    </w:p>
    <w:p w:rsidR="00BF1128" w:rsidRPr="00DA61FB" w:rsidRDefault="00BF1128" w:rsidP="00E026B5">
      <w:pPr>
        <w:pStyle w:val="BodyTextIndent"/>
        <w:ind w:left="0"/>
        <w:jc w:val="both"/>
      </w:pPr>
      <w:r w:rsidRPr="00DA61FB">
        <w:rPr>
          <w:b/>
          <w:bCs/>
          <w:i/>
          <w:iCs/>
        </w:rPr>
        <w:t>Метапредметными</w:t>
      </w:r>
      <w:r w:rsidRPr="00DA61FB">
        <w:rPr>
          <w:i/>
          <w:iCs/>
        </w:rPr>
        <w:t xml:space="preserve"> </w:t>
      </w:r>
      <w:r w:rsidRPr="00DA61FB">
        <w:t>результатами являются:</w:t>
      </w:r>
    </w:p>
    <w:p w:rsidR="00BF1128" w:rsidRPr="00DA61FB" w:rsidRDefault="00BF1128" w:rsidP="00E026B5">
      <w:pPr>
        <w:pStyle w:val="211"/>
        <w:numPr>
          <w:ilvl w:val="0"/>
          <w:numId w:val="6"/>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 xml:space="preserve">целеполагание в учебной деятельности: умение самостоятельно ставить новые учебные познавательные задачи на основе развития познавательных мотивов и интересов; </w:t>
      </w:r>
    </w:p>
    <w:p w:rsidR="00BF1128" w:rsidRPr="00DA61FB" w:rsidRDefault="00BF1128" w:rsidP="00E026B5">
      <w:pPr>
        <w:pStyle w:val="21"/>
        <w:numPr>
          <w:ilvl w:val="0"/>
          <w:numId w:val="6"/>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умение самостоятельно планировать альтернативные пути достижения целей, осознанно выбирать наиболее эффективные способы решения учебных и познавательных задач;</w:t>
      </w:r>
    </w:p>
    <w:p w:rsidR="00BF1128" w:rsidRPr="00DA61FB" w:rsidRDefault="00BF1128" w:rsidP="00E026B5">
      <w:pPr>
        <w:pStyle w:val="21"/>
        <w:numPr>
          <w:ilvl w:val="0"/>
          <w:numId w:val="6"/>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умение осуществлять контроль по результату и по способу действия на уровне произвольного внимания и вносить необходимые коррективы;</w:t>
      </w:r>
    </w:p>
    <w:p w:rsidR="00BF1128" w:rsidRPr="00DA61FB" w:rsidRDefault="00BF1128" w:rsidP="00E026B5">
      <w:pPr>
        <w:pStyle w:val="21"/>
        <w:numPr>
          <w:ilvl w:val="0"/>
          <w:numId w:val="6"/>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умение адекватно оценивать правильность или ошибочность выполнения учебной задачи, ее объективную трудность и собственные возможности ее решения;</w:t>
      </w:r>
    </w:p>
    <w:p w:rsidR="00BF1128" w:rsidRPr="00DA61FB" w:rsidRDefault="00BF1128" w:rsidP="00E026B5">
      <w:pPr>
        <w:pStyle w:val="21"/>
        <w:numPr>
          <w:ilvl w:val="0"/>
          <w:numId w:val="6"/>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 xml:space="preserve">владение основами волевой саморегуляции в учебной и познавательной деятельности, готовность и способность противостоять трудностям и помехам; </w:t>
      </w:r>
    </w:p>
    <w:p w:rsidR="00BF1128" w:rsidRPr="00DA61FB" w:rsidRDefault="00BF1128" w:rsidP="00E026B5">
      <w:pPr>
        <w:pStyle w:val="31"/>
        <w:numPr>
          <w:ilvl w:val="0"/>
          <w:numId w:val="5"/>
        </w:numPr>
        <w:spacing w:line="240" w:lineRule="auto"/>
        <w:ind w:left="720"/>
        <w:jc w:val="both"/>
        <w:rPr>
          <w:rFonts w:ascii="Times New Roman" w:hAnsi="Times New Roman" w:cs="Times New Roman"/>
          <w:sz w:val="24"/>
          <w:szCs w:val="24"/>
        </w:rPr>
      </w:pPr>
      <w:r w:rsidRPr="00DA61FB">
        <w:rPr>
          <w:rFonts w:ascii="Times New Roman" w:hAnsi="Times New Roman" w:cs="Times New Roman"/>
          <w:sz w:val="24"/>
          <w:szCs w:val="24"/>
        </w:rPr>
        <w:t>умение устанавливать причинно-следственные связи; строить логическое рассуждение, умозаключение (индуктивное, дедуктивное и по аналогии) и выводы;</w:t>
      </w:r>
    </w:p>
    <w:p w:rsidR="00BF1128" w:rsidRPr="00DA61FB" w:rsidRDefault="00BF1128" w:rsidP="00E026B5">
      <w:pPr>
        <w:pStyle w:val="21"/>
        <w:numPr>
          <w:ilvl w:val="0"/>
          <w:numId w:val="3"/>
        </w:numPr>
        <w:spacing w:line="240" w:lineRule="auto"/>
        <w:ind w:left="720"/>
        <w:jc w:val="both"/>
        <w:rPr>
          <w:rFonts w:ascii="Times New Roman" w:hAnsi="Times New Roman" w:cs="Times New Roman"/>
          <w:sz w:val="24"/>
          <w:szCs w:val="24"/>
        </w:rPr>
      </w:pPr>
      <w:r w:rsidRPr="00DA61FB">
        <w:rPr>
          <w:rFonts w:ascii="Times New Roman" w:hAnsi="Times New Roman" w:cs="Times New Roman"/>
          <w:sz w:val="24"/>
          <w:szCs w:val="24"/>
        </w:rPr>
        <w:t>умение создавать, применять и преобразовывать знаково-символические средства, модели и схемы для решения учебных и познавательных задач;</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умение осуществлять контроль по результату и по способу действия на уровне произвольного внимания и вносить необходимые коррективы;</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умение адекватно оценивать правильность или ошибочность выполнения учебной задачи, ее объективную трудность и собственные возможности ее решения;</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владение основами волевой саморегуляции в учебной и познавательной деятельности, готовность и способность противостоять трудностям и помехам;</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осознанное владение логическими действиями определения понятий, обобщения, установления аналогий, сериации и классификации на основе самостоятельного выбора оснований и критериев, установления родовидовых связей;</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умение устанавливать причинно-следственные связи; строить логическое рассуждение, умозаключение (индуктивное, дедуктивное и по аналогии) и выводы;</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умение создавать, применять и преобразовывать знаково-символические средства, модели и схемы для решения учебных и познавательных задач;</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смысловое чтение в соответствии с задачами ознакомления с жанром и основной идеей текста, усвоения его содержания, поиска информации на основе операций, обеспечивающих понимание текста (выделение замысла автора текста, основной идеи, главного и второстепенного; последовательности, причинно-следственной логической связи описываемых событий); умение  организовывать учебное сотрудничество и совместную деятельность с учителем и сверстниками;</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умение адекватно и осознанно использовать речевые средства в соответствии с задачей коммуникации; для отображения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формирование и развитие учебной и общепользовательской компетентности в области использования информационно-коммуникационных технологий (ИКТ-компетентности).</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развитие умения планировать свое речевое и неречевое поведение;</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развитие  коммуникативной компетенции, включая   умение взаимодействовать с окружающими, выполняя разные социальные роли;</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развитие исследовательский учебных действий, включая навыки работы с информацией: поиск и выделение нужной информации, обобщение и фиксация информации;</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 xml:space="preserve">развитие  смыслового чтения, включая умение выделять тему, прогнозировать содержание текста по заголовку/ по ключевым словам, выделять основную мысль, главные факты, опуская второстепенные, устанавливать логическую последовательность основных фактов; </w:t>
      </w:r>
    </w:p>
    <w:p w:rsidR="00BF1128" w:rsidRPr="00DA61FB" w:rsidRDefault="00BF1128" w:rsidP="00E026B5">
      <w:pPr>
        <w:pStyle w:val="21"/>
        <w:numPr>
          <w:ilvl w:val="0"/>
          <w:numId w:val="3"/>
        </w:numPr>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осуществление регулятивных действий самонаблюдения, самоконтроля, самооценки в процессе коммуникативной деятельности на иностранном языке.</w:t>
      </w:r>
    </w:p>
    <w:p w:rsidR="00BF1128" w:rsidRPr="00DA61FB" w:rsidRDefault="00BF1128" w:rsidP="00E026B5">
      <w:pPr>
        <w:pStyle w:val="BodyTextIndent"/>
        <w:ind w:left="0"/>
        <w:jc w:val="both"/>
      </w:pPr>
      <w:r w:rsidRPr="00DA61FB">
        <w:rPr>
          <w:b/>
          <w:bCs/>
          <w:i/>
          <w:iCs/>
        </w:rPr>
        <w:t>Предметными</w:t>
      </w:r>
      <w:r w:rsidRPr="00DA61FB">
        <w:rPr>
          <w:b/>
          <w:bCs/>
        </w:rPr>
        <w:t xml:space="preserve"> </w:t>
      </w:r>
      <w:r w:rsidRPr="00DA61FB">
        <w:t>результатами являются:</w:t>
      </w:r>
    </w:p>
    <w:p w:rsidR="00BF1128" w:rsidRPr="00DA61FB" w:rsidRDefault="00BF1128" w:rsidP="00E026B5">
      <w:pPr>
        <w:pStyle w:val="211"/>
        <w:spacing w:line="240" w:lineRule="auto"/>
        <w:ind w:left="0"/>
        <w:jc w:val="both"/>
        <w:rPr>
          <w:rFonts w:ascii="Times New Roman" w:hAnsi="Times New Roman" w:cs="Times New Roman"/>
          <w:sz w:val="24"/>
          <w:szCs w:val="24"/>
        </w:rPr>
      </w:pPr>
      <w:r w:rsidRPr="00DA61FB">
        <w:rPr>
          <w:rFonts w:ascii="Times New Roman" w:hAnsi="Times New Roman" w:cs="Times New Roman"/>
          <w:b/>
          <w:bCs/>
          <w:sz w:val="24"/>
          <w:szCs w:val="24"/>
        </w:rPr>
        <w:t>А.</w:t>
      </w:r>
      <w:r w:rsidRPr="00DA61FB">
        <w:rPr>
          <w:rFonts w:ascii="Times New Roman" w:hAnsi="Times New Roman" w:cs="Times New Roman"/>
          <w:sz w:val="24"/>
          <w:szCs w:val="24"/>
        </w:rPr>
        <w:t xml:space="preserve"> В коммуникативной сфере (т.е. владении английским языком как средством общения).</w:t>
      </w:r>
    </w:p>
    <w:p w:rsidR="00BF1128" w:rsidRPr="00DA61FB" w:rsidRDefault="00BF1128" w:rsidP="00E026B5">
      <w:pPr>
        <w:pStyle w:val="BodyTextIndent"/>
        <w:ind w:left="0"/>
        <w:jc w:val="both"/>
      </w:pPr>
      <w:r w:rsidRPr="00DA61FB">
        <w:t>Речевая компетенция в следующих видах речевой деятельности:</w:t>
      </w:r>
    </w:p>
    <w:p w:rsidR="00BF1128" w:rsidRPr="00DA61FB" w:rsidRDefault="00BF1128" w:rsidP="00E026B5">
      <w:pPr>
        <w:pStyle w:val="BodyTextIndent"/>
        <w:ind w:left="0"/>
        <w:jc w:val="both"/>
      </w:pPr>
      <w:r w:rsidRPr="00DA61FB">
        <w:t>В говорении:</w:t>
      </w:r>
    </w:p>
    <w:p w:rsidR="00BF1128" w:rsidRPr="00DA61FB" w:rsidRDefault="00BF1128" w:rsidP="00E026B5">
      <w:pPr>
        <w:pStyle w:val="211"/>
        <w:spacing w:line="240" w:lineRule="auto"/>
        <w:ind w:left="0"/>
        <w:jc w:val="both"/>
        <w:rPr>
          <w:rFonts w:ascii="Times New Roman" w:hAnsi="Times New Roman" w:cs="Times New Roman"/>
          <w:sz w:val="24"/>
          <w:szCs w:val="24"/>
        </w:rPr>
      </w:pPr>
      <w:r w:rsidRPr="00DA61FB">
        <w:rPr>
          <w:rFonts w:ascii="Times New Roman" w:hAnsi="Times New Roman" w:cs="Times New Roman"/>
          <w:sz w:val="24"/>
          <w:szCs w:val="24"/>
        </w:rPr>
        <w:t>начинать, вести/поддерживать и заканчивать различные виды диалогов в стандартных ситуациях общения, соблюдая нормы речевого этикета, при необходимости переспрашивая, уточняя; расспрашивать собеседника и отвечать на его вопросы, высказывая свое мнение, просьбу, отвечать на предложение собеседника согласием/отказом в пределах изученной тематики и усвоенного лексико-грамматического материала;</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рассказывать о себе, своей семье, друзьях, своих интересах и планах на будущее;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сообщать краткие сведения о своем городе/селе, о своей стране и странах изучаемого языка;</w:t>
      </w:r>
    </w:p>
    <w:p w:rsidR="00BF1128" w:rsidRPr="00DA61FB" w:rsidRDefault="00BF1128" w:rsidP="00E026B5">
      <w:pPr>
        <w:pStyle w:val="210"/>
        <w:spacing w:line="240" w:lineRule="auto"/>
        <w:ind w:left="0" w:firstLine="0"/>
        <w:jc w:val="both"/>
        <w:rPr>
          <w:rFonts w:ascii="Times New Roman" w:hAnsi="Times New Roman" w:cs="Times New Roman"/>
          <w:color w:val="000000"/>
          <w:sz w:val="24"/>
          <w:szCs w:val="24"/>
        </w:rPr>
      </w:pPr>
      <w:r w:rsidRPr="00DA61FB">
        <w:rPr>
          <w:rFonts w:ascii="Times New Roman" w:hAnsi="Times New Roman" w:cs="Times New Roman"/>
          <w:sz w:val="24"/>
          <w:szCs w:val="24"/>
        </w:rPr>
        <w:t xml:space="preserve">описывать события/явления, передавать основное содержание, основную мысль прочитанного/услышанного, выражать свое отношение к прочитанному/услышанному, давать краткую </w:t>
      </w:r>
      <w:r w:rsidRPr="00DA61FB">
        <w:rPr>
          <w:rFonts w:ascii="Times New Roman" w:hAnsi="Times New Roman" w:cs="Times New Roman"/>
          <w:color w:val="000000"/>
          <w:sz w:val="24"/>
          <w:szCs w:val="24"/>
        </w:rPr>
        <w:t>характеристику персонажей;</w:t>
      </w:r>
    </w:p>
    <w:p w:rsidR="00BF1128" w:rsidRPr="00DA61FB" w:rsidRDefault="00BF1128" w:rsidP="00E026B5">
      <w:pPr>
        <w:pStyle w:val="211"/>
        <w:spacing w:line="240" w:lineRule="auto"/>
        <w:ind w:left="142" w:hanging="141"/>
        <w:jc w:val="both"/>
        <w:rPr>
          <w:rFonts w:ascii="Times New Roman" w:hAnsi="Times New Roman" w:cs="Times New Roman"/>
          <w:sz w:val="24"/>
          <w:szCs w:val="24"/>
        </w:rPr>
      </w:pPr>
      <w:r w:rsidRPr="00DA61FB">
        <w:rPr>
          <w:rFonts w:ascii="Times New Roman" w:hAnsi="Times New Roman" w:cs="Times New Roman"/>
          <w:sz w:val="24"/>
          <w:szCs w:val="24"/>
        </w:rPr>
        <w:t>В аудировании:</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воспринимать на слух и полностью понимать речь учителя, одноклассников;</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воспринимать на слух и понимать основное содержание несложных аутентичных аудио- и видеотекстов, относящихся к разным коммуникативным типам речи (сообщение/рассказ/интервью);</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воспринимать на слух и выборочно понимать с опорой на языковую догадку, контекста краткие несложные аутентичные прагматические аудио- и видеотексты, выделяя значимую/нужную/необходимую информацию;</w:t>
      </w:r>
    </w:p>
    <w:p w:rsidR="00BF1128" w:rsidRPr="00DA61FB" w:rsidRDefault="00BF1128" w:rsidP="00E026B5">
      <w:pPr>
        <w:pStyle w:val="BodyTextIndent"/>
        <w:ind w:left="0"/>
        <w:jc w:val="both"/>
      </w:pPr>
      <w:r w:rsidRPr="00DA61FB">
        <w:t>В чтении:</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читать аутентичные тексты разных жанров и стилей преимущественно с пониманием основного содержания;</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читать несложные аутентичные тексты разных жанров и стилей с полным и точным пониманием и с использованием различных приемов смысловой переработки текста (языковой догадки, выборочного перевода), а также справочных материалов; уметь оценивать полученную информацию, выражать свое мнение;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читать аутентичные тексты с выборочным пониманием значимой/нужной/интересующей информации;</w:t>
      </w:r>
    </w:p>
    <w:p w:rsidR="00BF1128" w:rsidRPr="00DA61FB" w:rsidRDefault="00BF1128" w:rsidP="00E026B5">
      <w:pPr>
        <w:pStyle w:val="BodyTextIndent"/>
        <w:ind w:left="0"/>
        <w:jc w:val="both"/>
      </w:pPr>
      <w:r w:rsidRPr="00DA61FB">
        <w:t>В письменной речи:</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заполнять анкеты и формуляры;</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писать поздравления, личные письма с опорой на образец с употреблением формул речевого этикета, принятых в стране/странах изучаемого языка;</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составлять план, тезисы устного или письменного сообщения; кратко излагать результаты проектной деятельности.</w:t>
      </w:r>
    </w:p>
    <w:p w:rsidR="00BF1128" w:rsidRPr="00DA61FB" w:rsidRDefault="00BF1128" w:rsidP="00E026B5">
      <w:pPr>
        <w:pStyle w:val="BodyTextIndent"/>
        <w:ind w:left="0"/>
        <w:jc w:val="both"/>
      </w:pPr>
      <w:r w:rsidRPr="00DA61FB">
        <w:t>Языковая компетенция:</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применение правил написания слов, изученных в основной школе;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адекватное произношение и различение на слух всех звуков английского языка; соблюдение правильного ударения в словах и фразах;</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соблюдение ритмико-интонационных особенностей предложений различных коммуникативных типов (утвердительное, вопросительное, отрицательное, повелительное); правильное членение предложений на смысловые группы;</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распознавание и употребление в речи основных значений изученных лексических единиц (слов, словосочетаний, реплик-клише речевого этикета);</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знание основных способов словообразования (аффиксации, словосложения, конверсии);</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понимание и использование явлений многозначности слов иностранного языка, синонимии, антонимии и лексической сочетаемости;</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распознавание и употребление в речи основных морфологических форм и синтаксических конструкций изучаемого языка; знание</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признаков изученных грамматических явлений (видо-временных форм глаголов, модальных глаголов и их эквивалентов, артиклей, существительных, степеней сравнения прилагательных и наречий, местоимений, числительных, предлогов);</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знание основных различий систем английского и русского/родного языков;</w:t>
      </w:r>
    </w:p>
    <w:p w:rsidR="00BF1128" w:rsidRPr="00DA61FB" w:rsidRDefault="00BF1128" w:rsidP="00E026B5">
      <w:pPr>
        <w:pStyle w:val="BodyTextIndent"/>
        <w:ind w:left="0"/>
        <w:jc w:val="both"/>
      </w:pPr>
      <w:r w:rsidRPr="00DA61FB">
        <w:t>Социокультурная компетенция:</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знание национально-культурных особенностей речевого и неречевого поведения в своей стране и странах изучаемого языка; применение этих знаний в различных ситуациях формального и неформального межличностного и межкультурного общения;</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распознавание и употребление в устной и письменной речи основных норм речевого этикета (реплик-клише, наиболее распространенной оценочной лексики), принятых в странах изучаемого языка;</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знание употребительной фоновой лексики и реалий страны/стран изучаемого языка, некоторых распространенных образцов фольклора (скороговорки, поговорки, пословицы);</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знакомство с образцами художественной, публицистической и научно-популярной литературы;</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представление об особенностях образа жизни, быта, культуры стран изучаемого языка (всемирно известных достопримечательностях, выдающихся людях и их вкладе в мировую культуру);</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представления о сходстве и различиях в традициях своей страны и стран изучаемого языка;</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понимание роли владения иностранными языками в современном мире.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Компенсаторная компетенция – умение выходить из трудного положения в условиях дефицита языковых средств при получении и приеме информации за счет использования контекстуальной догадки, игнорирования языковых трудностей, переспроса, словарных замен, жестов, мимики.</w:t>
      </w:r>
    </w:p>
    <w:p w:rsidR="00BF1128" w:rsidRPr="00DA61FB" w:rsidRDefault="00BF1128" w:rsidP="00E026B5">
      <w:pPr>
        <w:pStyle w:val="BodyTextIndent"/>
        <w:ind w:left="0"/>
        <w:jc w:val="both"/>
      </w:pPr>
      <w:r w:rsidRPr="00DA61FB">
        <w:rPr>
          <w:b/>
          <w:bCs/>
        </w:rPr>
        <w:t>Б.</w:t>
      </w:r>
      <w:r w:rsidRPr="00DA61FB">
        <w:t xml:space="preserve"> В познавательной сфере: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умение сравнивать языковые явления родного и иностранного языков на уровне отдельных грамматических явлений, слов, словосочетаний, предложений;</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владение приемами работы с текстом: умение пользоваться определенной стратегией чтения/аудирования в зависимости от коммуникативной задачи (читать/слушать текст с разной глубиной понимания);</w:t>
      </w:r>
    </w:p>
    <w:p w:rsidR="00BF1128" w:rsidRPr="00DA61FB" w:rsidRDefault="00BF1128" w:rsidP="00E026B5">
      <w:pPr>
        <w:pStyle w:val="210"/>
        <w:spacing w:line="240" w:lineRule="auto"/>
        <w:ind w:left="0" w:firstLine="0"/>
        <w:jc w:val="both"/>
        <w:rPr>
          <w:rFonts w:ascii="Times New Roman" w:hAnsi="Times New Roman" w:cs="Times New Roman"/>
          <w:color w:val="000000"/>
          <w:sz w:val="24"/>
          <w:szCs w:val="24"/>
        </w:rPr>
      </w:pPr>
      <w:r w:rsidRPr="00DA61FB">
        <w:rPr>
          <w:rFonts w:ascii="Times New Roman" w:hAnsi="Times New Roman" w:cs="Times New Roman"/>
          <w:sz w:val="24"/>
          <w:szCs w:val="24"/>
        </w:rPr>
        <w:t xml:space="preserve">умение действовать по образцу/аналогии при выполнении упражнений и составлении собственных высказываний в пределах тематики </w:t>
      </w:r>
      <w:r w:rsidRPr="00DA61FB">
        <w:rPr>
          <w:rFonts w:ascii="Times New Roman" w:hAnsi="Times New Roman" w:cs="Times New Roman"/>
          <w:color w:val="000000"/>
          <w:sz w:val="24"/>
          <w:szCs w:val="24"/>
        </w:rPr>
        <w:t>основной школы;</w:t>
      </w:r>
    </w:p>
    <w:p w:rsidR="00BF1128" w:rsidRPr="00DA61FB" w:rsidRDefault="00BF1128" w:rsidP="00E026B5">
      <w:pPr>
        <w:pStyle w:val="211"/>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готовность и умение осуществлять индивидуальную и совместную</w:t>
      </w:r>
    </w:p>
    <w:p w:rsidR="00BF1128" w:rsidRPr="00DA61FB" w:rsidRDefault="00BF1128" w:rsidP="00E026B5">
      <w:pPr>
        <w:pStyle w:val="210"/>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проектную работу;</w:t>
      </w:r>
    </w:p>
    <w:p w:rsidR="00BF1128" w:rsidRPr="00DA61FB" w:rsidRDefault="00BF1128" w:rsidP="00E026B5">
      <w:pPr>
        <w:pStyle w:val="210"/>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умение пользоваться справочным материалом (грамматическим и</w:t>
      </w:r>
    </w:p>
    <w:p w:rsidR="00BF1128" w:rsidRPr="00DA61FB" w:rsidRDefault="00BF1128" w:rsidP="00E026B5">
      <w:pPr>
        <w:pStyle w:val="210"/>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лингвострановедческим справочниками, двуязычным и толковым</w:t>
      </w:r>
    </w:p>
    <w:p w:rsidR="00BF1128" w:rsidRPr="00DA61FB" w:rsidRDefault="00BF1128" w:rsidP="00E026B5">
      <w:pPr>
        <w:pStyle w:val="210"/>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словарями, мультимедийными средствами);</w:t>
      </w:r>
    </w:p>
    <w:p w:rsidR="00BF1128" w:rsidRPr="00DA61FB" w:rsidRDefault="00BF1128" w:rsidP="00E026B5">
      <w:pPr>
        <w:pStyle w:val="210"/>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владение способами и приемами дальнейшего самостоятельного</w:t>
      </w:r>
    </w:p>
    <w:p w:rsidR="00BF1128" w:rsidRPr="00DA61FB" w:rsidRDefault="00BF1128" w:rsidP="00E026B5">
      <w:pPr>
        <w:pStyle w:val="210"/>
        <w:spacing w:line="240" w:lineRule="auto"/>
        <w:jc w:val="both"/>
        <w:rPr>
          <w:rFonts w:ascii="Times New Roman" w:hAnsi="Times New Roman" w:cs="Times New Roman"/>
          <w:sz w:val="24"/>
          <w:szCs w:val="24"/>
        </w:rPr>
      </w:pPr>
      <w:r w:rsidRPr="00DA61FB">
        <w:rPr>
          <w:rFonts w:ascii="Times New Roman" w:hAnsi="Times New Roman" w:cs="Times New Roman"/>
          <w:sz w:val="24"/>
          <w:szCs w:val="24"/>
        </w:rPr>
        <w:t>изучения иностранных языков.</w:t>
      </w:r>
    </w:p>
    <w:p w:rsidR="00BF1128" w:rsidRPr="00DA61FB" w:rsidRDefault="00BF1128" w:rsidP="00E026B5">
      <w:pPr>
        <w:pStyle w:val="BodyTextIndent"/>
        <w:ind w:left="0"/>
        <w:jc w:val="both"/>
      </w:pPr>
      <w:r w:rsidRPr="00DA61FB">
        <w:rPr>
          <w:b/>
          <w:bCs/>
        </w:rPr>
        <w:t>В.</w:t>
      </w:r>
      <w:r w:rsidRPr="00DA61FB">
        <w:t xml:space="preserve"> В ценностно-ориентационной сфере: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представление о языке как средстве выражения чувств, эмоций, основе культуры мышления;</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достижение взаимопонимания в процессе устного и письменного общения с носителями иностранного языка, установления межличностных и межкультурных контактов в доступных пределах;</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представление о целостном полиязычном, поликультурном мире, осознание места и роли родного и иностранных языков в этом мире как средства общения, познания, самореализации и социальной адаптации;</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приобщение к ценностям мировой культуры как через источники информации на иностранном языке (в том числе мультимедийные), так и через непосредственное участие в школьных обменах, туристическихпоездках, молодежных форумах.</w:t>
      </w:r>
    </w:p>
    <w:p w:rsidR="00BF1128" w:rsidRPr="00DA61FB" w:rsidRDefault="00BF1128" w:rsidP="00E026B5">
      <w:pPr>
        <w:pStyle w:val="BodyTextIndent"/>
        <w:ind w:left="0"/>
        <w:jc w:val="both"/>
      </w:pPr>
      <w:r w:rsidRPr="00DA61FB">
        <w:rPr>
          <w:b/>
          <w:bCs/>
        </w:rPr>
        <w:t>Г.</w:t>
      </w:r>
      <w:r w:rsidRPr="00DA61FB">
        <w:t xml:space="preserve"> В эстетической сфере: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владение элементарными средствами выражения чувств и эмоций на иностранном языке;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стремление к знакомству с образцами художественного творчества на английском языке и средствами английского языка;</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развитие чувства прекрасного в процессе обсуждения современных тенденций в живописи, музыке, литературе.</w:t>
      </w:r>
    </w:p>
    <w:p w:rsidR="00BF1128" w:rsidRPr="00DA61FB" w:rsidRDefault="00BF1128" w:rsidP="00E026B5">
      <w:pPr>
        <w:pStyle w:val="BodyTextIndent"/>
        <w:ind w:left="0"/>
        <w:jc w:val="both"/>
      </w:pPr>
      <w:r w:rsidRPr="00DA61FB">
        <w:rPr>
          <w:b/>
          <w:bCs/>
        </w:rPr>
        <w:t>Д.</w:t>
      </w:r>
      <w:r w:rsidRPr="00DA61FB">
        <w:t xml:space="preserve"> В трудовой сфере:</w:t>
      </w:r>
    </w:p>
    <w:p w:rsidR="00BF1128" w:rsidRPr="00DA61FB"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умение рационально планировать свой учебный труд;</w:t>
      </w:r>
    </w:p>
    <w:p w:rsidR="00BF1128" w:rsidRPr="00DA61FB" w:rsidRDefault="00BF1128" w:rsidP="00E026B5">
      <w:pPr>
        <w:pStyle w:val="210"/>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умение работать в соответствии с намеченным планом.</w:t>
      </w:r>
    </w:p>
    <w:p w:rsidR="00BF1128" w:rsidRPr="00DA61FB" w:rsidRDefault="00BF1128" w:rsidP="00E026B5">
      <w:pPr>
        <w:pStyle w:val="BodyTextIndent"/>
        <w:ind w:left="0"/>
        <w:jc w:val="both"/>
      </w:pPr>
      <w:r w:rsidRPr="00DA61FB">
        <w:rPr>
          <w:b/>
          <w:bCs/>
        </w:rPr>
        <w:t>Е.</w:t>
      </w:r>
      <w:r w:rsidRPr="00DA61FB">
        <w:t xml:space="preserve"> В физической сфере:</w:t>
      </w:r>
    </w:p>
    <w:p w:rsidR="00BF1128" w:rsidRPr="00EE6A22" w:rsidRDefault="00BF1128" w:rsidP="00E026B5">
      <w:pPr>
        <w:pStyle w:val="211"/>
        <w:spacing w:line="240" w:lineRule="auto"/>
        <w:ind w:left="0" w:firstLine="0"/>
        <w:jc w:val="both"/>
        <w:rPr>
          <w:rFonts w:ascii="Times New Roman" w:hAnsi="Times New Roman" w:cs="Times New Roman"/>
          <w:sz w:val="24"/>
          <w:szCs w:val="24"/>
        </w:rPr>
      </w:pPr>
      <w:r w:rsidRPr="00DA61FB">
        <w:rPr>
          <w:rFonts w:ascii="Times New Roman" w:hAnsi="Times New Roman" w:cs="Times New Roman"/>
          <w:sz w:val="24"/>
          <w:szCs w:val="24"/>
        </w:rPr>
        <w:t>стремление вести здоровый образ жизни (режим труда и отдыха, питание, спорт, фитнес).</w:t>
      </w:r>
    </w:p>
    <w:p w:rsidR="00BF1128" w:rsidRDefault="00BF1128" w:rsidP="00E026B5">
      <w:pPr>
        <w:widowControl w:val="0"/>
        <w:autoSpaceDE w:val="0"/>
        <w:autoSpaceDN w:val="0"/>
        <w:adjustRightInd w:val="0"/>
        <w:ind w:firstLine="550"/>
        <w:jc w:val="both"/>
        <w:rPr>
          <w:i/>
          <w:iCs/>
        </w:rPr>
      </w:pPr>
      <w:r>
        <w:rPr>
          <w:noProof/>
        </w:rPr>
        <w:pict>
          <v:shape id="_x0000_s1035" type="#_x0000_t202" style="position:absolute;left:0;text-align:left;margin-left:412pt;margin-top:349.95pt;width:9.35pt;height:15.45pt;z-index:-251661312;mso-position-horizontal-relative:page;mso-position-vertical-relative:page" o:allowincell="f" filled="f" stroked="f">
            <v:textbox style="mso-next-textbox:#_x0000_s1035" inset="0,0,0,0">
              <w:txbxContent>
                <w:p w:rsidR="00BF1128" w:rsidRDefault="00BF1128" w:rsidP="00E026B5">
                  <w:pPr>
                    <w:widowControl w:val="0"/>
                    <w:autoSpaceDE w:val="0"/>
                    <w:autoSpaceDN w:val="0"/>
                    <w:adjustRightInd w:val="0"/>
                    <w:spacing w:line="309" w:lineRule="exact"/>
                    <w:rPr>
                      <w:color w:val="000000"/>
                      <w:sz w:val="26"/>
                      <w:szCs w:val="26"/>
                    </w:rPr>
                  </w:pPr>
                  <w:r>
                    <w:rPr>
                      <w:color w:val="000000"/>
                      <w:sz w:val="26"/>
                      <w:szCs w:val="26"/>
                    </w:rPr>
                    <w:t>и</w:t>
                  </w:r>
                </w:p>
              </w:txbxContent>
            </v:textbox>
            <w10:wrap anchorx="page" anchory="page"/>
          </v:shape>
        </w:pict>
      </w:r>
      <w:r>
        <w:rPr>
          <w:noProof/>
        </w:rPr>
        <w:pict>
          <v:shape id="_x0000_s1036" type="#_x0000_t202" style="position:absolute;left:0;text-align:left;margin-left:451.9pt;margin-top:739.35pt;width:8.25pt;height:15.45pt;z-index:-251660288;mso-position-horizontal-relative:page;mso-position-vertical-relative:page" o:allowincell="f" filled="f" stroked="f">
            <v:textbox style="mso-next-textbox:#_x0000_s1036" inset="0,0,0,0">
              <w:txbxContent>
                <w:p w:rsidR="00BF1128" w:rsidRDefault="00BF1128" w:rsidP="00E026B5">
                  <w:pPr>
                    <w:widowControl w:val="0"/>
                    <w:autoSpaceDE w:val="0"/>
                    <w:autoSpaceDN w:val="0"/>
                    <w:adjustRightInd w:val="0"/>
                    <w:spacing w:line="309" w:lineRule="exact"/>
                    <w:rPr>
                      <w:color w:val="000000"/>
                      <w:sz w:val="26"/>
                      <w:szCs w:val="26"/>
                    </w:rPr>
                  </w:pPr>
                  <w:r>
                    <w:rPr>
                      <w:color w:val="000000"/>
                      <w:sz w:val="26"/>
                      <w:szCs w:val="26"/>
                    </w:rPr>
                    <w:t>в</w:t>
                  </w:r>
                </w:p>
              </w:txbxContent>
            </v:textbox>
            <w10:wrap anchorx="page" anchory="page"/>
          </v:shape>
        </w:pict>
      </w:r>
      <w:r>
        <w:rPr>
          <w:noProof/>
        </w:rPr>
        <w:pict>
          <v:shape id="_x0000_s1037" type="#_x0000_t202" style="position:absolute;left:0;text-align:left;margin-left:545.05pt;margin-top:739.35pt;width:9.35pt;height:15.45pt;z-index:-251659264;mso-position-horizontal-relative:page;mso-position-vertical-relative:page" o:allowincell="f" filled="f" stroked="f">
            <v:textbox style="mso-next-textbox:#_x0000_s1037" inset="0,0,0,0">
              <w:txbxContent>
                <w:p w:rsidR="00BF1128" w:rsidRDefault="00BF1128" w:rsidP="00E026B5">
                  <w:pPr>
                    <w:widowControl w:val="0"/>
                    <w:autoSpaceDE w:val="0"/>
                    <w:autoSpaceDN w:val="0"/>
                    <w:adjustRightInd w:val="0"/>
                    <w:spacing w:line="309" w:lineRule="exact"/>
                    <w:rPr>
                      <w:color w:val="000000"/>
                      <w:sz w:val="26"/>
                      <w:szCs w:val="26"/>
                    </w:rPr>
                  </w:pPr>
                  <w:r>
                    <w:rPr>
                      <w:color w:val="000000"/>
                      <w:sz w:val="26"/>
                      <w:szCs w:val="26"/>
                    </w:rPr>
                    <w:t>и</w:t>
                  </w:r>
                </w:p>
              </w:txbxContent>
            </v:textbox>
            <w10:wrap anchorx="page" anchory="page"/>
          </v:shape>
        </w:pict>
      </w:r>
      <w:r>
        <w:rPr>
          <w:noProof/>
        </w:rPr>
        <w:pict>
          <v:shape id="_x0000_s1038" type="#_x0000_t202" style="position:absolute;left:0;text-align:left;margin-left:435.85pt;margin-top:763.45pt;width:9.3pt;height:15.5pt;z-index:-251658240;mso-position-horizontal-relative:page;mso-position-vertical-relative:page" o:allowincell="f" filled="f" stroked="f">
            <v:textbox style="mso-next-textbox:#_x0000_s1038" inset="0,0,0,0">
              <w:txbxContent>
                <w:p w:rsidR="00BF1128" w:rsidRDefault="00BF1128" w:rsidP="00E026B5">
                  <w:pPr>
                    <w:widowControl w:val="0"/>
                    <w:autoSpaceDE w:val="0"/>
                    <w:autoSpaceDN w:val="0"/>
                    <w:adjustRightInd w:val="0"/>
                    <w:spacing w:line="309" w:lineRule="exact"/>
                    <w:rPr>
                      <w:color w:val="000000"/>
                      <w:sz w:val="26"/>
                      <w:szCs w:val="26"/>
                    </w:rPr>
                  </w:pPr>
                  <w:r>
                    <w:rPr>
                      <w:color w:val="000000"/>
                      <w:sz w:val="26"/>
                      <w:szCs w:val="26"/>
                    </w:rPr>
                    <w:t>и</w:t>
                  </w:r>
                </w:p>
              </w:txbxContent>
            </v:textbox>
            <w10:wrap anchorx="page" anchory="page"/>
          </v:shape>
        </w:pict>
      </w:r>
      <w:r>
        <w:rPr>
          <w:noProof/>
        </w:rPr>
        <w:pict>
          <v:shape id="_x0000_s1039" type="#_x0000_t202" style="position:absolute;left:0;text-align:left;margin-left:545.85pt;margin-top:763.45pt;width:8.25pt;height:15.5pt;z-index:-251657216;mso-position-horizontal-relative:page;mso-position-vertical-relative:page" o:allowincell="f" filled="f" stroked="f">
            <v:textbox style="mso-next-textbox:#_x0000_s1039" inset="0,0,0,0">
              <w:txbxContent>
                <w:p w:rsidR="00BF1128" w:rsidRDefault="00BF1128" w:rsidP="00E026B5">
                  <w:pPr>
                    <w:widowControl w:val="0"/>
                    <w:autoSpaceDE w:val="0"/>
                    <w:autoSpaceDN w:val="0"/>
                    <w:adjustRightInd w:val="0"/>
                    <w:spacing w:line="309" w:lineRule="exact"/>
                    <w:rPr>
                      <w:color w:val="000000"/>
                      <w:sz w:val="26"/>
                      <w:szCs w:val="26"/>
                    </w:rPr>
                  </w:pPr>
                  <w:r>
                    <w:rPr>
                      <w:color w:val="000000"/>
                      <w:sz w:val="26"/>
                      <w:szCs w:val="26"/>
                    </w:rPr>
                    <w:t>в</w:t>
                  </w:r>
                </w:p>
              </w:txbxContent>
            </v:textbox>
            <w10:wrap anchorx="page" anchory="page"/>
          </v:shape>
        </w:pict>
      </w:r>
      <w:r>
        <w:rPr>
          <w:noProof/>
        </w:rPr>
        <w:pict>
          <v:shape id="_x0000_s1040" type="#_x0000_t202" style="position:absolute;left:0;text-align:left;margin-left:328.25pt;margin-top:670.9pt;width:9.35pt;height:15.45pt;z-index:-251656192;mso-position-horizontal-relative:page;mso-position-vertical-relative:page" o:allowincell="f" filled="f" stroked="f">
            <v:textbox style="mso-next-textbox:#_x0000_s1040" inset="0,0,0,0">
              <w:txbxContent>
                <w:p w:rsidR="00BF1128" w:rsidRDefault="00BF1128" w:rsidP="00E026B5">
                  <w:pPr>
                    <w:widowControl w:val="0"/>
                    <w:autoSpaceDE w:val="0"/>
                    <w:autoSpaceDN w:val="0"/>
                    <w:adjustRightInd w:val="0"/>
                    <w:spacing w:line="309" w:lineRule="exact"/>
                    <w:rPr>
                      <w:color w:val="000000"/>
                      <w:sz w:val="26"/>
                      <w:szCs w:val="26"/>
                    </w:rPr>
                  </w:pPr>
                  <w:r>
                    <w:rPr>
                      <w:color w:val="000000"/>
                      <w:sz w:val="26"/>
                      <w:szCs w:val="26"/>
                    </w:rPr>
                    <w:t>и</w:t>
                  </w:r>
                </w:p>
              </w:txbxContent>
            </v:textbox>
            <w10:wrap anchorx="page" anchory="page"/>
          </v:shape>
        </w:pict>
      </w:r>
      <w:r>
        <w:rPr>
          <w:noProof/>
        </w:rPr>
        <w:pict>
          <v:shape id="_x0000_s1041" style="position:absolute;left:0;text-align:left;margin-left:83.6pt;margin-top:348.5pt;width:470.4pt;height:24.15pt;z-index:-251655168;mso-position-horizontal-relative:page;mso-position-vertical-relative:page" coordsize="9408,483" path="m,484r9408,l9408,,,,,484xe" strokecolor="white" strokeweight="1pt">
            <v:path arrowok="t"/>
            <w10:wrap anchorx="page" anchory="page"/>
          </v:shape>
        </w:pict>
      </w:r>
      <w:r>
        <w:rPr>
          <w:noProof/>
        </w:rPr>
        <w:pict>
          <v:shape id="_x0000_s1042" style="position:absolute;left:0;text-align:left;margin-left:92.1pt;margin-top:641.3pt;width:461.9pt;height:25.1pt;z-index:-251653120;mso-position-horizontal-relative:page;mso-position-vertical-relative:page" coordsize="9238,502" path="m,503r9238,l9238,,,,,503xe" strokecolor="white" strokeweight="1pt">
            <v:path arrowok="t"/>
            <w10:wrap anchorx="page" anchory="page"/>
          </v:shape>
        </w:pict>
      </w:r>
      <w:r>
        <w:rPr>
          <w:noProof/>
        </w:rPr>
        <w:pict>
          <v:shape id="_x0000_s1043" style="position:absolute;left:0;text-align:left;margin-left:92.1pt;margin-top:666.4pt;width:461.9pt;height:24.2pt;z-index:-251652096;mso-position-horizontal-relative:page;mso-position-vertical-relative:page" coordsize="9238,484" path="m,484r9238,l9238,,,,,484xe" strokecolor="white" strokeweight="1pt">
            <v:path arrowok="t"/>
            <w10:wrap anchorx="page" anchory="page"/>
          </v:shape>
        </w:pict>
      </w:r>
      <w:r>
        <w:rPr>
          <w:noProof/>
        </w:rPr>
        <w:pict>
          <v:shape id="_x0000_s1044" style="position:absolute;left:0;text-align:left;margin-left:92.1pt;margin-top:690.6pt;width:461.9pt;height:24.1pt;z-index:-251651072;mso-position-horizontal-relative:page;mso-position-vertical-relative:page" coordsize="9238,482" path="m,482r9238,l9238,,,,,482xe" strokecolor="white" strokeweight="1pt">
            <v:path arrowok="t"/>
            <w10:wrap anchorx="page" anchory="page"/>
          </v:shape>
        </w:pict>
      </w:r>
      <w:r>
        <w:rPr>
          <w:noProof/>
        </w:rPr>
        <w:pict>
          <v:shape id="_x0000_s1045" style="position:absolute;left:0;text-align:left;margin-left:92.1pt;margin-top:714.7pt;width:461.9pt;height:25.15pt;z-index:-251650048;mso-position-horizontal-relative:page;mso-position-vertical-relative:page" coordsize="9238,503" path="m,503r9238,l9238,,,,,503xe" strokecolor="white" strokeweight="1pt">
            <v:path arrowok="t"/>
            <w10:wrap anchorx="page" anchory="page"/>
          </v:shape>
        </w:pict>
      </w:r>
      <w:r>
        <w:rPr>
          <w:noProof/>
        </w:rPr>
        <w:pict>
          <v:shape id="_x0000_s1046" style="position:absolute;left:0;text-align:left;margin-left:92.1pt;margin-top:739.85pt;width:461.9pt;height:25.15pt;z-index:-251649024;mso-position-horizontal-relative:page;mso-position-vertical-relative:page" coordsize="9238,503" path="m,503r9238,l9238,,,,,503xe" strokecolor="white" strokeweight="1pt">
            <v:path arrowok="t"/>
            <w10:wrap anchorx="page" anchory="page"/>
          </v:shape>
        </w:pict>
      </w:r>
      <w:r>
        <w:rPr>
          <w:noProof/>
        </w:rPr>
        <w:pict>
          <v:shape id="_x0000_s1047" style="position:absolute;left:0;text-align:left;margin-left:92.1pt;margin-top:765pt;width:461.9pt;height:24.2pt;z-index:-251648000;mso-position-horizontal-relative:page;mso-position-vertical-relative:page" coordsize="9238,484" path="m,484r9238,l9238,,,,,484xe" strokecolor="white" strokeweight="1pt">
            <v:path arrowok="t"/>
            <w10:wrap anchorx="page" anchory="page"/>
          </v:shape>
        </w:pict>
      </w:r>
    </w:p>
    <w:p w:rsidR="00BF1128" w:rsidRPr="003772AF" w:rsidRDefault="00BF1128" w:rsidP="00E026B5">
      <w:pPr>
        <w:pStyle w:val="a"/>
        <w:spacing w:line="240" w:lineRule="auto"/>
        <w:ind w:firstLine="550"/>
        <w:jc w:val="center"/>
        <w:outlineLvl w:val="0"/>
        <w:rPr>
          <w:sz w:val="24"/>
          <w:szCs w:val="24"/>
        </w:rPr>
      </w:pPr>
      <w:r>
        <w:rPr>
          <w:i/>
          <w:iCs/>
        </w:rPr>
        <w:t xml:space="preserve"> </w:t>
      </w:r>
    </w:p>
    <w:p w:rsidR="00BF1128" w:rsidRDefault="00BF1128" w:rsidP="00E026B5">
      <w:pPr>
        <w:pStyle w:val="211"/>
        <w:spacing w:line="360" w:lineRule="auto"/>
        <w:ind w:left="0" w:firstLine="0"/>
        <w:jc w:val="center"/>
        <w:rPr>
          <w:rFonts w:ascii="Times New Roman" w:hAnsi="Times New Roman" w:cs="Times New Roman"/>
          <w:b/>
          <w:bCs/>
          <w:sz w:val="28"/>
          <w:szCs w:val="28"/>
        </w:rPr>
      </w:pPr>
      <w:r>
        <w:rPr>
          <w:noProof/>
          <w:lang w:eastAsia="ru-RU"/>
        </w:rPr>
        <w:pict>
          <v:shape id="_x0000_s1048" type="#_x0000_t202" style="position:absolute;left:0;text-align:left;margin-left:220.2pt;margin-top:384.1pt;width:3.55pt;height:14.15pt;z-index:-251654144;mso-position-horizontal-relative:page;mso-position-vertical-relative:page" o:allowincell="f" filled="f" stroked="f">
            <v:textbox style="mso-next-textbox:#_x0000_s1048" inset="0,0,0,0">
              <w:txbxContent>
                <w:p w:rsidR="00BF1128" w:rsidRDefault="00BF1128" w:rsidP="00E026B5">
                  <w:pPr>
                    <w:widowControl w:val="0"/>
                    <w:autoSpaceDE w:val="0"/>
                    <w:autoSpaceDN w:val="0"/>
                    <w:adjustRightInd w:val="0"/>
                    <w:spacing w:line="309" w:lineRule="exact"/>
                    <w:rPr>
                      <w:color w:val="000000"/>
                      <w:sz w:val="26"/>
                      <w:szCs w:val="26"/>
                    </w:rPr>
                  </w:pPr>
                </w:p>
              </w:txbxContent>
            </v:textbox>
            <w10:wrap anchorx="page" anchory="page"/>
          </v:shape>
        </w:pict>
      </w:r>
      <w:r w:rsidRPr="00526D23">
        <w:rPr>
          <w:rFonts w:ascii="Times New Roman" w:hAnsi="Times New Roman" w:cs="Times New Roman"/>
          <w:b/>
          <w:bCs/>
          <w:sz w:val="32"/>
          <w:szCs w:val="32"/>
          <w:lang w:val="en-US"/>
        </w:rPr>
        <w:t>V</w:t>
      </w:r>
      <w:r w:rsidRPr="00526D23">
        <w:rPr>
          <w:rFonts w:ascii="Times New Roman" w:hAnsi="Times New Roman" w:cs="Times New Roman"/>
          <w:b/>
          <w:bCs/>
          <w:sz w:val="32"/>
          <w:szCs w:val="32"/>
        </w:rPr>
        <w:t>. СОДЕРЖАНИЕ КУРСА</w:t>
      </w:r>
    </w:p>
    <w:p w:rsidR="00BF1128"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outlineLvl w:val="0"/>
        <w:rPr>
          <w:b/>
          <w:bCs/>
          <w:sz w:val="28"/>
          <w:szCs w:val="28"/>
        </w:rPr>
      </w:pPr>
      <w:r>
        <w:rPr>
          <w:b/>
          <w:bCs/>
          <w:sz w:val="28"/>
          <w:szCs w:val="28"/>
        </w:rPr>
        <w:t>Предметное содержание речи</w:t>
      </w:r>
    </w:p>
    <w:p w:rsidR="00BF1128" w:rsidRPr="00E05C5C"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E05C5C">
        <w:t>1. Межличностные взаимоотношения в семье, со сверстниками; решение конфликтных ситуаций. Внешность и черты характера человека.</w:t>
      </w:r>
    </w:p>
    <w:p w:rsidR="00BF1128" w:rsidRPr="00E05C5C"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E05C5C">
        <w:t>2. Досуг и увлечения (чтение, кино, театр, музеи, музыка). Виды отдыха, путешествия. Молодёжная мода. Покупки.</w:t>
      </w:r>
    </w:p>
    <w:p w:rsidR="00BF1128" w:rsidRPr="00E05C5C"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E05C5C">
        <w:t>3. Здоровый образ жизни: режим труда и отдыха, спорт, сбалансированное питание, отказ от вредных привычек.</w:t>
      </w:r>
    </w:p>
    <w:p w:rsidR="00BF1128" w:rsidRPr="00E05C5C"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E05C5C">
        <w:t>4. Школьное</w:t>
      </w:r>
      <w:r w:rsidRPr="00E05C5C">
        <w:tab/>
        <w:t>образование,</w:t>
      </w:r>
      <w:r w:rsidRPr="00E05C5C">
        <w:tab/>
        <w:t>школьная жизнь, изучаемые предметы и отношение к ним. Переписка с зарубежными сверстниками. Каникулы в различное время года.</w:t>
      </w:r>
    </w:p>
    <w:p w:rsidR="00BF1128" w:rsidRPr="00E05C5C"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E05C5C">
        <w:t>5. Мир профессии. Проблемы выбора профессии. Роль иностранного языка в планах на будущее.</w:t>
      </w:r>
    </w:p>
    <w:p w:rsidR="00BF1128" w:rsidRPr="00E05C5C"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E05C5C">
        <w:t>6. Вселенная и человек. Природа: флора и фауна. Проблемы экологии. Защита окружающей среды. Климат, погода. Уcловия проживания в городской/сельской местности. Транспорт.</w:t>
      </w:r>
    </w:p>
    <w:p w:rsidR="00BF1128" w:rsidRPr="00E05C5C"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E05C5C">
        <w:t>7. Средства массовой информации и коммуникации (пресса, телевидение, радио, Интернет).</w:t>
      </w:r>
    </w:p>
    <w:p w:rsidR="00BF1128" w:rsidRPr="00E05C5C"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E05C5C">
        <w:t>8. 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 в науку и мировую культуру.</w:t>
      </w:r>
    </w:p>
    <w:p w:rsidR="00BF1128"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outlineLvl w:val="0"/>
        <w:rPr>
          <w:b/>
          <w:bCs/>
          <w:sz w:val="28"/>
          <w:szCs w:val="28"/>
        </w:rPr>
      </w:pP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outlineLvl w:val="0"/>
        <w:rPr>
          <w:b/>
          <w:bCs/>
          <w:sz w:val="28"/>
          <w:szCs w:val="28"/>
        </w:rPr>
      </w:pPr>
      <w:r w:rsidRPr="00E55230">
        <w:rPr>
          <w:b/>
          <w:bCs/>
          <w:sz w:val="28"/>
          <w:szCs w:val="28"/>
        </w:rPr>
        <w:t>Коммуникативные умения по видам речевой деятельности</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sz w:val="28"/>
          <w:szCs w:val="28"/>
        </w:rPr>
      </w:pPr>
      <w:r w:rsidRPr="00E55230">
        <w:rPr>
          <w:b/>
          <w:bCs/>
          <w:sz w:val="28"/>
          <w:szCs w:val="28"/>
        </w:rPr>
        <w:t>Говорение</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i/>
          <w:iCs/>
        </w:rPr>
      </w:pPr>
      <w:r w:rsidRPr="00DA61FB">
        <w:t>1.</w:t>
      </w:r>
      <w:r w:rsidRPr="00DA61FB">
        <w:rPr>
          <w:i/>
          <w:iCs/>
        </w:rPr>
        <w:t xml:space="preserve"> Диалогическая речь:</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Уметь вести: </w:t>
      </w:r>
    </w:p>
    <w:p w:rsidR="00BF1128" w:rsidRPr="00DA61FB" w:rsidRDefault="00BF1128" w:rsidP="00E026B5">
      <w:pPr>
        <w:pStyle w:val="11"/>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диалоги этикетного характера, </w:t>
      </w:r>
    </w:p>
    <w:p w:rsidR="00BF1128" w:rsidRPr="00DA61FB" w:rsidRDefault="00BF1128" w:rsidP="00E026B5">
      <w:pPr>
        <w:pStyle w:val="11"/>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диалог-расспрос, </w:t>
      </w:r>
    </w:p>
    <w:p w:rsidR="00BF1128" w:rsidRPr="00DA61FB" w:rsidRDefault="00BF1128" w:rsidP="00E026B5">
      <w:pPr>
        <w:pStyle w:val="11"/>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диалог-побуждение к действию, </w:t>
      </w:r>
    </w:p>
    <w:p w:rsidR="00BF1128" w:rsidRPr="00DA61FB" w:rsidRDefault="00BF1128" w:rsidP="00E026B5">
      <w:pPr>
        <w:pStyle w:val="11"/>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диалог – обмен мнениями, </w:t>
      </w:r>
    </w:p>
    <w:p w:rsidR="00BF1128" w:rsidRPr="00DA61FB" w:rsidRDefault="00BF1128" w:rsidP="00E026B5">
      <w:pPr>
        <w:pStyle w:val="11"/>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комбинированные диалоги. </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Объём диалога – от 3 реплик (5–7 классы) до 4–5 реплик (8–9 классы) со стороны каждого учащегося. Продолжительность диалога – 2,5–3 мин </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(9 класс).</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i/>
          <w:iCs/>
        </w:rPr>
      </w:pPr>
      <w:r w:rsidRPr="00DA61FB">
        <w:t>2.</w:t>
      </w:r>
      <w:r w:rsidRPr="00DA61FB">
        <w:rPr>
          <w:i/>
          <w:iCs/>
        </w:rPr>
        <w:t xml:space="preserve"> Монологическая речь</w:t>
      </w:r>
    </w:p>
    <w:p w:rsidR="00BF1128" w:rsidRPr="00DA61FB" w:rsidRDefault="00BF1128" w:rsidP="00E026B5">
      <w:pPr>
        <w:shd w:val="clear" w:color="auto" w:fill="FFFFFF"/>
      </w:pPr>
      <w:r w:rsidRPr="00DA61FB">
        <w:t>Уметь пользоваться:</w:t>
      </w:r>
    </w:p>
    <w:p w:rsidR="00BF1128" w:rsidRPr="00DA61FB" w:rsidRDefault="00BF1128" w:rsidP="00E026B5">
      <w:pPr>
        <w:pStyle w:val="11"/>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567" w:hanging="207"/>
        <w:jc w:val="both"/>
      </w:pPr>
      <w:r w:rsidRPr="00DA61FB">
        <w:t xml:space="preserve">основными коммуникативными типами речи: описанием, сообщением, рассказом (включающим эмоционально-оценочные суждения), рассуждением (характеристикой) с высказыванием своего мнения и краткой аргументацией с опорой и без опоры на прочитанный или услышанный текст либо заданную коммуникативную ситуацию. </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sz w:val="28"/>
          <w:szCs w:val="28"/>
        </w:rPr>
      </w:pPr>
      <w:r w:rsidRPr="00DA61FB">
        <w:t>Объем монологического высказывания – от 8–10 фраз (5–7 классы) до 10–12 фраз (8–9 классы). Продолжительность монолога – 1,5–2 мин (9 класс).</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sz w:val="28"/>
          <w:szCs w:val="28"/>
        </w:rPr>
      </w:pPr>
      <w:r w:rsidRPr="00E55230">
        <w:rPr>
          <w:b/>
          <w:bCs/>
          <w:sz w:val="28"/>
          <w:szCs w:val="28"/>
        </w:rPr>
        <w:t>Аудирование</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Дальнейшее 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rPr>
          <w:i/>
          <w:iCs/>
        </w:rPr>
        <w:t>Жанры текстов</w:t>
      </w:r>
      <w:r w:rsidRPr="00DA61FB">
        <w:t>: прагматические, публицистические.</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rPr>
          <w:i/>
          <w:iCs/>
        </w:rPr>
        <w:t>Типы текстов</w:t>
      </w:r>
      <w:r w:rsidRPr="00DA61FB">
        <w:t>: объявление, реклама, сообщение, рассказ, диалог-интервью, стихотворение и др.</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Аудирование с полным пониманием содержания осуществляется на несложных текстах, построенных на полностью знакомом учащимся языковом материале. Время звучания текстов для аудирования – до 1 мин.</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Аудирование с пониманием основного содержания текста осуществляется на аутентичном материале, содержащем наряду с изученными и некоторое количество незнакомых языковых явлений. Время звучания текстов для аудирования – до 2 мин.</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 опуская избыточную информацию. Время звучания текстов для аудирования – до 1,5 мин.</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outlineLvl w:val="0"/>
        <w:rPr>
          <w:b/>
          <w:bCs/>
          <w:sz w:val="28"/>
          <w:szCs w:val="28"/>
        </w:rPr>
      </w:pPr>
      <w:r w:rsidRPr="00E55230">
        <w:rPr>
          <w:b/>
          <w:bCs/>
          <w:sz w:val="28"/>
          <w:szCs w:val="28"/>
        </w:rPr>
        <w:t>Чтение</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pPr>
      <w:r w:rsidRPr="00DA61FB">
        <w:t xml:space="preserve">Уметь: </w:t>
      </w:r>
    </w:p>
    <w:p w:rsidR="00BF1128" w:rsidRPr="00DA61FB" w:rsidRDefault="00BF1128" w:rsidP="00E026B5">
      <w:pPr>
        <w:pStyle w:val="11"/>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sz w:val="28"/>
          <w:szCs w:val="28"/>
        </w:rPr>
      </w:pPr>
      <w:r w:rsidRPr="00E55230">
        <w:rPr>
          <w:b/>
          <w:bCs/>
          <w:sz w:val="28"/>
          <w:szCs w:val="28"/>
        </w:rPr>
        <w:t>Письменная речь</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Уметь:</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писать короткие поздравления с днем рождения и другими праздниками, выражать пожелания (объёмом 30–40 слов, включая адрес);</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заполнять формуляры, бланки (указывать имя, фамилию, пол, гражданство, адрес);</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чём-либо). Объём личного письма – около 100–110 слов, включая адрес;</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составлять план, тезисы устного или письменного сообщения, кратко излагать результаты проектной деятельности.</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b/>
          <w:bCs/>
          <w:sz w:val="28"/>
          <w:szCs w:val="28"/>
        </w:rPr>
      </w:pPr>
    </w:p>
    <w:p w:rsidR="00BF1128"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sz w:val="28"/>
          <w:szCs w:val="28"/>
        </w:rPr>
      </w:pPr>
      <w:r w:rsidRPr="00E55230">
        <w:rPr>
          <w:b/>
          <w:bCs/>
          <w:sz w:val="28"/>
          <w:szCs w:val="28"/>
        </w:rPr>
        <w:t>Языковые средства и навыки пользования ими</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sz w:val="28"/>
          <w:szCs w:val="28"/>
        </w:rPr>
      </w:pPr>
    </w:p>
    <w:p w:rsidR="00BF1128" w:rsidRPr="00664A27"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rPr>
      </w:pPr>
      <w:r w:rsidRPr="00664A27">
        <w:rPr>
          <w:b/>
          <w:bCs/>
        </w:rPr>
        <w:t>Орфография</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Знание правил чтения и орфографии и навыки их применения на основе изучаемого лексико-грамматического материала.</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sz w:val="28"/>
          <w:szCs w:val="28"/>
        </w:rPr>
      </w:pPr>
    </w:p>
    <w:p w:rsidR="00BF1128" w:rsidRPr="00664A27"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rPr>
      </w:pPr>
      <w:r w:rsidRPr="00664A27">
        <w:rPr>
          <w:b/>
          <w:bCs/>
        </w:rPr>
        <w:t>Фонетическая сторона речи</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Навыки адекватного произношения и различения на слух всех звуков изучаемого иностранного языка в потоке речи, соблюдение ударения и интонации в словах и фразах, ритмико-интонационные навыки произношения различных типов предложений.</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sz w:val="28"/>
          <w:szCs w:val="28"/>
        </w:rPr>
      </w:pPr>
    </w:p>
    <w:p w:rsidR="00BF1128" w:rsidRPr="00664A27"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rPr>
      </w:pPr>
      <w:r w:rsidRPr="00664A27">
        <w:rPr>
          <w:b/>
          <w:bCs/>
        </w:rPr>
        <w:t>Лексическая сторона речи</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Овладение лексическими единицами, обслуживающими новые темы, проблемы и ситуации общения в пределах тематики основной школы, в объёме 1200 единиц (включая 500, усвоенных в начальной школе). Лексические единицы включают устойчивые словосочетания, оценочную лексику, реплики-клише речевого этикета, отражающие культуру стран изучаемого языка.</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Основные способы словообразования: </w:t>
      </w:r>
    </w:p>
    <w:p w:rsidR="00BF1128" w:rsidRPr="00DA61FB" w:rsidRDefault="00BF1128" w:rsidP="00E026B5">
      <w:pPr>
        <w:pStyle w:val="11"/>
        <w:numPr>
          <w:ilvl w:val="0"/>
          <w:numId w:val="9"/>
        </w:numPr>
        <w:tabs>
          <w:tab w:val="left" w:pos="56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360" w:firstLine="0"/>
      </w:pPr>
      <w:r w:rsidRPr="00DA61FB">
        <w:t xml:space="preserve">аффиксация: </w:t>
      </w:r>
    </w:p>
    <w:p w:rsidR="00BF1128" w:rsidRPr="00DA61FB" w:rsidRDefault="00BF1128" w:rsidP="00E026B5">
      <w:pPr>
        <w:pStyle w:val="11"/>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rPr>
          <w:lang w:val="en-US"/>
        </w:rPr>
        <w:t xml:space="preserve"> </w:t>
      </w:r>
      <w:r w:rsidRPr="00DA61FB">
        <w:t>глаголов</w:t>
      </w:r>
      <w:r w:rsidRPr="00DA61FB">
        <w:rPr>
          <w:lang w:val="en-US"/>
        </w:rPr>
        <w:t xml:space="preserve"> </w:t>
      </w:r>
      <w:r w:rsidRPr="00DA61FB">
        <w:rPr>
          <w:i/>
          <w:iCs/>
          <w:lang w:val="en-US"/>
        </w:rPr>
        <w:t>-dis-</w:t>
      </w:r>
      <w:r w:rsidRPr="00DA61FB">
        <w:rPr>
          <w:lang w:val="en-US"/>
        </w:rPr>
        <w:t xml:space="preserve"> (</w:t>
      </w:r>
      <w:r w:rsidRPr="00DA61FB">
        <w:rPr>
          <w:i/>
          <w:iCs/>
          <w:lang w:val="en-US"/>
        </w:rPr>
        <w:t>disagree</w:t>
      </w:r>
      <w:r w:rsidRPr="00DA61FB">
        <w:rPr>
          <w:lang w:val="en-US"/>
        </w:rPr>
        <w:t xml:space="preserve">), </w:t>
      </w:r>
      <w:r w:rsidRPr="00DA61FB">
        <w:rPr>
          <w:i/>
          <w:iCs/>
          <w:lang w:val="en-US"/>
        </w:rPr>
        <w:t>-mis-</w:t>
      </w:r>
      <w:r w:rsidRPr="00DA61FB">
        <w:rPr>
          <w:lang w:val="en-US"/>
        </w:rPr>
        <w:t xml:space="preserve"> (</w:t>
      </w:r>
      <w:r w:rsidRPr="00DA61FB">
        <w:rPr>
          <w:i/>
          <w:iCs/>
          <w:lang w:val="en-US"/>
        </w:rPr>
        <w:t>misunderstand</w:t>
      </w:r>
      <w:r w:rsidRPr="00DA61FB">
        <w:rPr>
          <w:lang w:val="en-US"/>
        </w:rPr>
        <w:t xml:space="preserve">), </w:t>
      </w:r>
      <w:r w:rsidRPr="00DA61FB">
        <w:rPr>
          <w:i/>
          <w:iCs/>
          <w:lang w:val="en-US"/>
        </w:rPr>
        <w:t>-re-</w:t>
      </w:r>
      <w:r w:rsidRPr="00DA61FB">
        <w:rPr>
          <w:lang w:val="en-US"/>
        </w:rPr>
        <w:t xml:space="preserve"> (</w:t>
      </w:r>
      <w:r w:rsidRPr="00DA61FB">
        <w:rPr>
          <w:i/>
          <w:iCs/>
          <w:lang w:val="en-US"/>
        </w:rPr>
        <w:t>rewrite</w:t>
      </w:r>
      <w:r w:rsidRPr="00DA61FB">
        <w:rPr>
          <w:lang w:val="en-US"/>
        </w:rPr>
        <w:t xml:space="preserve">); </w:t>
      </w:r>
      <w:r w:rsidRPr="00DA61FB">
        <w:rPr>
          <w:i/>
          <w:iCs/>
          <w:lang w:val="en-US"/>
        </w:rPr>
        <w:t>ize/ise</w:t>
      </w:r>
      <w:r w:rsidRPr="00DA61FB">
        <w:rPr>
          <w:lang w:val="en-US"/>
        </w:rPr>
        <w:t xml:space="preserve"> (</w:t>
      </w:r>
      <w:r w:rsidRPr="00DA61FB">
        <w:rPr>
          <w:i/>
          <w:iCs/>
          <w:lang w:val="en-US"/>
        </w:rPr>
        <w:t>revise</w:t>
      </w:r>
      <w:r w:rsidRPr="00DA61FB">
        <w:rPr>
          <w:lang w:val="en-US"/>
        </w:rPr>
        <w:t>);</w:t>
      </w:r>
    </w:p>
    <w:p w:rsidR="00BF1128" w:rsidRPr="00DA61FB" w:rsidRDefault="00BF1128" w:rsidP="00E026B5">
      <w:pPr>
        <w:pStyle w:val="11"/>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rPr>
          <w:lang w:val="en-US"/>
        </w:rPr>
        <w:t xml:space="preserve"> </w:t>
      </w:r>
      <w:r w:rsidRPr="00DA61FB">
        <w:t>существительных</w:t>
      </w:r>
      <w:r w:rsidRPr="00DA61FB">
        <w:rPr>
          <w:lang w:val="en-US"/>
        </w:rPr>
        <w:tab/>
      </w:r>
      <w:r w:rsidRPr="00DA61FB">
        <w:rPr>
          <w:i/>
          <w:iCs/>
          <w:lang w:val="en-US"/>
        </w:rPr>
        <w:t>-sion/-tion</w:t>
      </w:r>
      <w:r w:rsidRPr="00DA61FB">
        <w:rPr>
          <w:lang w:val="en-US"/>
        </w:rPr>
        <w:t xml:space="preserve"> (</w:t>
      </w:r>
      <w:r w:rsidRPr="00DA61FB">
        <w:rPr>
          <w:i/>
          <w:iCs/>
          <w:lang w:val="en-US"/>
        </w:rPr>
        <w:t>conclusion/celebration</w:t>
      </w:r>
      <w:r w:rsidRPr="00DA61FB">
        <w:rPr>
          <w:lang w:val="en-US"/>
        </w:rPr>
        <w:t xml:space="preserve">), </w:t>
      </w:r>
      <w:r w:rsidRPr="00DA61FB">
        <w:rPr>
          <w:i/>
          <w:iCs/>
          <w:lang w:val="en-US"/>
        </w:rPr>
        <w:t>-ance/-ence</w:t>
      </w:r>
      <w:r w:rsidRPr="00DA61FB">
        <w:rPr>
          <w:lang w:val="en-US"/>
        </w:rPr>
        <w:t xml:space="preserve"> (</w:t>
      </w:r>
      <w:r w:rsidRPr="00DA61FB">
        <w:rPr>
          <w:i/>
          <w:iCs/>
          <w:lang w:val="en-US"/>
        </w:rPr>
        <w:t>performance/influence</w:t>
      </w:r>
      <w:r w:rsidRPr="00DA61FB">
        <w:rPr>
          <w:lang w:val="en-US"/>
        </w:rPr>
        <w:t xml:space="preserve">), </w:t>
      </w:r>
      <w:r w:rsidRPr="00DA61FB">
        <w:rPr>
          <w:i/>
          <w:iCs/>
          <w:lang w:val="en-US"/>
        </w:rPr>
        <w:t>-ment</w:t>
      </w:r>
      <w:r w:rsidRPr="00DA61FB">
        <w:rPr>
          <w:lang w:val="en-US"/>
        </w:rPr>
        <w:t xml:space="preserve"> (</w:t>
      </w:r>
      <w:r w:rsidRPr="00DA61FB">
        <w:rPr>
          <w:i/>
          <w:iCs/>
          <w:lang w:val="en-US"/>
        </w:rPr>
        <w:t>environment</w:t>
      </w:r>
      <w:r w:rsidRPr="00DA61FB">
        <w:rPr>
          <w:lang w:val="en-US"/>
        </w:rPr>
        <w:t xml:space="preserve">), </w:t>
      </w:r>
      <w:r w:rsidRPr="00DA61FB">
        <w:rPr>
          <w:i/>
          <w:iCs/>
          <w:lang w:val="en-US"/>
        </w:rPr>
        <w:t>-ity</w:t>
      </w:r>
      <w:r w:rsidRPr="00DA61FB">
        <w:rPr>
          <w:lang w:val="en-US"/>
        </w:rPr>
        <w:t xml:space="preserve"> (</w:t>
      </w:r>
      <w:r w:rsidRPr="00DA61FB">
        <w:rPr>
          <w:i/>
          <w:iCs/>
          <w:lang w:val="en-US"/>
        </w:rPr>
        <w:t>possibility</w:t>
      </w:r>
      <w:r w:rsidRPr="00DA61FB">
        <w:rPr>
          <w:lang w:val="en-US"/>
        </w:rPr>
        <w:t xml:space="preserve">), </w:t>
      </w:r>
      <w:r w:rsidRPr="00DA61FB">
        <w:rPr>
          <w:i/>
          <w:iCs/>
          <w:lang w:val="en-US"/>
        </w:rPr>
        <w:t>-ness</w:t>
      </w:r>
      <w:r w:rsidRPr="00DA61FB">
        <w:rPr>
          <w:lang w:val="en-US"/>
        </w:rPr>
        <w:t xml:space="preserve"> (</w:t>
      </w:r>
      <w:r w:rsidRPr="00DA61FB">
        <w:rPr>
          <w:i/>
          <w:iCs/>
          <w:lang w:val="en-US"/>
        </w:rPr>
        <w:t>kindness</w:t>
      </w:r>
      <w:r w:rsidRPr="00DA61FB">
        <w:rPr>
          <w:lang w:val="en-US"/>
        </w:rPr>
        <w:t xml:space="preserve">), </w:t>
      </w:r>
      <w:r w:rsidRPr="00DA61FB">
        <w:rPr>
          <w:i/>
          <w:iCs/>
          <w:lang w:val="en-US"/>
        </w:rPr>
        <w:t>-ship</w:t>
      </w:r>
      <w:r w:rsidRPr="00DA61FB">
        <w:rPr>
          <w:lang w:val="en-US"/>
        </w:rPr>
        <w:t xml:space="preserve"> (</w:t>
      </w:r>
      <w:r w:rsidRPr="00DA61FB">
        <w:rPr>
          <w:i/>
          <w:iCs/>
          <w:lang w:val="en-US"/>
        </w:rPr>
        <w:t>friendship</w:t>
      </w:r>
      <w:r w:rsidRPr="00DA61FB">
        <w:rPr>
          <w:lang w:val="en-US"/>
        </w:rPr>
        <w:t xml:space="preserve">), </w:t>
      </w:r>
      <w:r w:rsidRPr="00DA61FB">
        <w:rPr>
          <w:i/>
          <w:iCs/>
          <w:lang w:val="en-US"/>
        </w:rPr>
        <w:t>-ist</w:t>
      </w:r>
      <w:r w:rsidRPr="00DA61FB">
        <w:rPr>
          <w:lang w:val="en-US"/>
        </w:rPr>
        <w:t xml:space="preserve"> (</w:t>
      </w:r>
      <w:r w:rsidRPr="00DA61FB">
        <w:rPr>
          <w:i/>
          <w:iCs/>
          <w:lang w:val="en-US"/>
        </w:rPr>
        <w:t>optimist</w:t>
      </w:r>
      <w:r w:rsidRPr="00DA61FB">
        <w:rPr>
          <w:lang w:val="en-US"/>
        </w:rPr>
        <w:t xml:space="preserve">), </w:t>
      </w:r>
      <w:r w:rsidRPr="00DA61FB">
        <w:rPr>
          <w:i/>
          <w:iCs/>
          <w:lang w:val="en-US"/>
        </w:rPr>
        <w:t>-ing</w:t>
      </w:r>
      <w:r w:rsidRPr="00DA61FB">
        <w:rPr>
          <w:lang w:val="en-US"/>
        </w:rPr>
        <w:t xml:space="preserve"> (</w:t>
      </w:r>
      <w:r w:rsidRPr="00DA61FB">
        <w:rPr>
          <w:i/>
          <w:iCs/>
          <w:lang w:val="en-US"/>
        </w:rPr>
        <w:t>meeting</w:t>
      </w:r>
      <w:r w:rsidRPr="00DA61FB">
        <w:rPr>
          <w:lang w:val="en-US"/>
        </w:rPr>
        <w:t>);</w:t>
      </w:r>
    </w:p>
    <w:p w:rsidR="00BF1128" w:rsidRPr="00DA61FB" w:rsidRDefault="00BF1128" w:rsidP="00E026B5">
      <w:pPr>
        <w:pStyle w:val="11"/>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rPr>
          <w:lang w:val="en-US"/>
        </w:rPr>
        <w:t xml:space="preserve"> </w:t>
      </w:r>
      <w:r w:rsidRPr="00DA61FB">
        <w:t>прилагательных</w:t>
      </w:r>
      <w:r w:rsidRPr="00DA61FB">
        <w:rPr>
          <w:lang w:val="en-US"/>
        </w:rPr>
        <w:t xml:space="preserve"> </w:t>
      </w:r>
      <w:r w:rsidRPr="00DA61FB">
        <w:rPr>
          <w:i/>
          <w:iCs/>
          <w:lang w:val="en-US"/>
        </w:rPr>
        <w:t>un-</w:t>
      </w:r>
      <w:r w:rsidRPr="00DA61FB">
        <w:rPr>
          <w:lang w:val="en-US"/>
        </w:rPr>
        <w:t xml:space="preserve"> (</w:t>
      </w:r>
      <w:r w:rsidRPr="00DA61FB">
        <w:rPr>
          <w:i/>
          <w:iCs/>
          <w:lang w:val="en-US"/>
        </w:rPr>
        <w:t>unpleasant</w:t>
      </w:r>
      <w:r w:rsidRPr="00DA61FB">
        <w:rPr>
          <w:lang w:val="en-US"/>
        </w:rPr>
        <w:t>),</w:t>
      </w:r>
      <w:r w:rsidRPr="00DA61FB">
        <w:rPr>
          <w:i/>
          <w:iCs/>
          <w:lang w:val="en-US"/>
        </w:rPr>
        <w:t xml:space="preserve"> im-/in-</w:t>
      </w:r>
      <w:r w:rsidRPr="00DA61FB">
        <w:rPr>
          <w:lang w:val="en-US"/>
        </w:rPr>
        <w:t xml:space="preserve"> (</w:t>
      </w:r>
      <w:r w:rsidRPr="00DA61FB">
        <w:rPr>
          <w:i/>
          <w:iCs/>
          <w:lang w:val="en-US"/>
        </w:rPr>
        <w:t>impolite/independent</w:t>
      </w:r>
      <w:r w:rsidRPr="00DA61FB">
        <w:rPr>
          <w:lang w:val="en-US"/>
        </w:rPr>
        <w:t xml:space="preserve">), </w:t>
      </w:r>
      <w:r w:rsidRPr="00DA61FB">
        <w:rPr>
          <w:i/>
          <w:iCs/>
          <w:lang w:val="en-US"/>
        </w:rPr>
        <w:t>inter-</w:t>
      </w:r>
      <w:r w:rsidRPr="00DA61FB">
        <w:rPr>
          <w:lang w:val="en-US"/>
        </w:rPr>
        <w:t xml:space="preserve"> (</w:t>
      </w:r>
      <w:r w:rsidRPr="00DA61FB">
        <w:rPr>
          <w:i/>
          <w:iCs/>
          <w:lang w:val="en-US"/>
        </w:rPr>
        <w:t>international</w:t>
      </w:r>
      <w:r w:rsidRPr="00DA61FB">
        <w:rPr>
          <w:lang w:val="en-US"/>
        </w:rPr>
        <w:t xml:space="preserve">); </w:t>
      </w:r>
      <w:r w:rsidRPr="00DA61FB">
        <w:rPr>
          <w:i/>
          <w:iCs/>
          <w:lang w:val="en-US"/>
        </w:rPr>
        <w:t>-y</w:t>
      </w:r>
      <w:r w:rsidRPr="00DA61FB">
        <w:rPr>
          <w:lang w:val="en-US"/>
        </w:rPr>
        <w:t xml:space="preserve"> (</w:t>
      </w:r>
      <w:r w:rsidRPr="00DA61FB">
        <w:rPr>
          <w:i/>
          <w:iCs/>
          <w:lang w:val="en-US"/>
        </w:rPr>
        <w:t>buzy</w:t>
      </w:r>
      <w:r w:rsidRPr="00DA61FB">
        <w:rPr>
          <w:lang w:val="en-US"/>
        </w:rPr>
        <w:t xml:space="preserve">), </w:t>
      </w:r>
      <w:r w:rsidRPr="00DA61FB">
        <w:rPr>
          <w:i/>
          <w:iCs/>
          <w:lang w:val="en-US"/>
        </w:rPr>
        <w:t>-ly</w:t>
      </w:r>
      <w:r w:rsidRPr="00DA61FB">
        <w:rPr>
          <w:lang w:val="en-US"/>
        </w:rPr>
        <w:t xml:space="preserve"> (</w:t>
      </w:r>
      <w:r w:rsidRPr="00DA61FB">
        <w:rPr>
          <w:i/>
          <w:iCs/>
          <w:lang w:val="en-US"/>
        </w:rPr>
        <w:t>lovely</w:t>
      </w:r>
      <w:r w:rsidRPr="00DA61FB">
        <w:rPr>
          <w:lang w:val="en-US"/>
        </w:rPr>
        <w:t xml:space="preserve">), </w:t>
      </w:r>
      <w:r w:rsidRPr="00DA61FB">
        <w:rPr>
          <w:i/>
          <w:iCs/>
          <w:lang w:val="en-US"/>
        </w:rPr>
        <w:t>-ful</w:t>
      </w:r>
      <w:r w:rsidRPr="00DA61FB">
        <w:rPr>
          <w:lang w:val="en-US"/>
        </w:rPr>
        <w:t xml:space="preserve"> (</w:t>
      </w:r>
      <w:r w:rsidRPr="00DA61FB">
        <w:rPr>
          <w:i/>
          <w:iCs/>
          <w:lang w:val="en-US"/>
        </w:rPr>
        <w:t>careful</w:t>
      </w:r>
      <w:r w:rsidRPr="00DA61FB">
        <w:rPr>
          <w:lang w:val="en-US"/>
        </w:rPr>
        <w:t xml:space="preserve">), </w:t>
      </w:r>
      <w:r w:rsidRPr="00DA61FB">
        <w:rPr>
          <w:i/>
          <w:iCs/>
          <w:lang w:val="en-US"/>
        </w:rPr>
        <w:t>-al</w:t>
      </w:r>
      <w:r w:rsidRPr="00DA61FB">
        <w:rPr>
          <w:lang w:val="en-US"/>
        </w:rPr>
        <w:t xml:space="preserve"> (</w:t>
      </w:r>
      <w:r w:rsidRPr="00DA61FB">
        <w:rPr>
          <w:i/>
          <w:iCs/>
          <w:lang w:val="en-US"/>
        </w:rPr>
        <w:t>historical</w:t>
      </w:r>
      <w:r w:rsidRPr="00DA61FB">
        <w:rPr>
          <w:lang w:val="en-US"/>
        </w:rPr>
        <w:t xml:space="preserve">), </w:t>
      </w:r>
      <w:r w:rsidRPr="00DA61FB">
        <w:rPr>
          <w:i/>
          <w:iCs/>
          <w:lang w:val="en-US"/>
        </w:rPr>
        <w:t>-ic</w:t>
      </w:r>
      <w:r w:rsidRPr="00DA61FB">
        <w:rPr>
          <w:lang w:val="en-US"/>
        </w:rPr>
        <w:t xml:space="preserve"> (</w:t>
      </w:r>
      <w:r w:rsidRPr="00DA61FB">
        <w:rPr>
          <w:i/>
          <w:iCs/>
          <w:lang w:val="en-US"/>
        </w:rPr>
        <w:t>scientific</w:t>
      </w:r>
      <w:r w:rsidRPr="00DA61FB">
        <w:rPr>
          <w:lang w:val="en-US"/>
        </w:rPr>
        <w:t xml:space="preserve">), </w:t>
      </w:r>
      <w:r w:rsidRPr="00DA61FB">
        <w:rPr>
          <w:i/>
          <w:iCs/>
          <w:lang w:val="en-US"/>
        </w:rPr>
        <w:t>-ian</w:t>
      </w:r>
      <w:r w:rsidRPr="00DA61FB">
        <w:rPr>
          <w:lang w:val="en-US"/>
        </w:rPr>
        <w:t>/</w:t>
      </w:r>
      <w:r w:rsidRPr="00DA61FB">
        <w:rPr>
          <w:i/>
          <w:iCs/>
          <w:lang w:val="en-US"/>
        </w:rPr>
        <w:t>-an</w:t>
      </w:r>
      <w:r w:rsidRPr="00DA61FB">
        <w:rPr>
          <w:lang w:val="en-US"/>
        </w:rPr>
        <w:t xml:space="preserve"> (</w:t>
      </w:r>
      <w:r w:rsidRPr="00DA61FB">
        <w:rPr>
          <w:i/>
          <w:iCs/>
          <w:lang w:val="en-US"/>
        </w:rPr>
        <w:t>Russian</w:t>
      </w:r>
      <w:r w:rsidRPr="00DA61FB">
        <w:rPr>
          <w:lang w:val="en-US"/>
        </w:rPr>
        <w:t xml:space="preserve">), </w:t>
      </w:r>
      <w:r w:rsidRPr="00DA61FB">
        <w:rPr>
          <w:i/>
          <w:iCs/>
          <w:lang w:val="en-US"/>
        </w:rPr>
        <w:t>-ing</w:t>
      </w:r>
      <w:r w:rsidRPr="00DA61FB">
        <w:rPr>
          <w:lang w:val="en-US"/>
        </w:rPr>
        <w:t xml:space="preserve"> (</w:t>
      </w:r>
      <w:r w:rsidRPr="00DA61FB">
        <w:rPr>
          <w:i/>
          <w:iCs/>
          <w:lang w:val="en-US"/>
        </w:rPr>
        <w:t>loving</w:t>
      </w:r>
      <w:r w:rsidRPr="00DA61FB">
        <w:rPr>
          <w:lang w:val="en-US"/>
        </w:rPr>
        <w:t xml:space="preserve">); </w:t>
      </w:r>
      <w:r w:rsidRPr="00DA61FB">
        <w:rPr>
          <w:i/>
          <w:iCs/>
          <w:lang w:val="en-US"/>
        </w:rPr>
        <w:t>-ous</w:t>
      </w:r>
      <w:r w:rsidRPr="00DA61FB">
        <w:rPr>
          <w:lang w:val="en-US"/>
        </w:rPr>
        <w:t xml:space="preserve"> (</w:t>
      </w:r>
      <w:r w:rsidRPr="00DA61FB">
        <w:rPr>
          <w:i/>
          <w:iCs/>
          <w:lang w:val="en-US"/>
        </w:rPr>
        <w:t>dangerous</w:t>
      </w:r>
      <w:r w:rsidRPr="00DA61FB">
        <w:rPr>
          <w:lang w:val="en-US"/>
        </w:rPr>
        <w:t xml:space="preserve">), </w:t>
      </w:r>
      <w:r w:rsidRPr="00DA61FB">
        <w:rPr>
          <w:i/>
          <w:iCs/>
          <w:lang w:val="en-US"/>
        </w:rPr>
        <w:t>-able/-ible</w:t>
      </w:r>
      <w:r w:rsidRPr="00DA61FB">
        <w:rPr>
          <w:lang w:val="en-US"/>
        </w:rPr>
        <w:t xml:space="preserve"> (</w:t>
      </w:r>
      <w:r w:rsidRPr="00DA61FB">
        <w:rPr>
          <w:i/>
          <w:iCs/>
          <w:lang w:val="en-US"/>
        </w:rPr>
        <w:t>enjoyable</w:t>
      </w:r>
      <w:r w:rsidRPr="00DA61FB">
        <w:rPr>
          <w:lang w:val="en-US"/>
        </w:rPr>
        <w:t>/</w:t>
      </w:r>
      <w:r w:rsidRPr="00DA61FB">
        <w:rPr>
          <w:i/>
          <w:iCs/>
          <w:lang w:val="en-US"/>
        </w:rPr>
        <w:t>responsible</w:t>
      </w:r>
      <w:r w:rsidRPr="00DA61FB">
        <w:rPr>
          <w:lang w:val="en-US"/>
        </w:rPr>
        <w:t xml:space="preserve">), </w:t>
      </w:r>
      <w:r w:rsidRPr="00DA61FB">
        <w:rPr>
          <w:i/>
          <w:iCs/>
          <w:lang w:val="en-US"/>
        </w:rPr>
        <w:t>-less</w:t>
      </w:r>
      <w:r w:rsidRPr="00DA61FB">
        <w:rPr>
          <w:lang w:val="en-US"/>
        </w:rPr>
        <w:t xml:space="preserve"> (</w:t>
      </w:r>
      <w:r w:rsidRPr="00DA61FB">
        <w:rPr>
          <w:i/>
          <w:iCs/>
          <w:lang w:val="en-US"/>
        </w:rPr>
        <w:t>harmless</w:t>
      </w:r>
      <w:r w:rsidRPr="00DA61FB">
        <w:rPr>
          <w:lang w:val="en-US"/>
        </w:rPr>
        <w:t xml:space="preserve">), </w:t>
      </w:r>
      <w:r w:rsidRPr="00DA61FB">
        <w:rPr>
          <w:i/>
          <w:iCs/>
          <w:lang w:val="en-US"/>
        </w:rPr>
        <w:t>-ive</w:t>
      </w:r>
      <w:r w:rsidRPr="00DA61FB">
        <w:rPr>
          <w:lang w:val="en-US"/>
        </w:rPr>
        <w:t xml:space="preserve"> (</w:t>
      </w:r>
      <w:r w:rsidRPr="00DA61FB">
        <w:rPr>
          <w:i/>
          <w:iCs/>
          <w:lang w:val="en-US"/>
        </w:rPr>
        <w:t>native</w:t>
      </w:r>
      <w:r w:rsidRPr="00DA61FB">
        <w:rPr>
          <w:lang w:val="en-US"/>
        </w:rPr>
        <w:t>);</w:t>
      </w:r>
    </w:p>
    <w:p w:rsidR="00BF1128" w:rsidRPr="00DA61FB" w:rsidRDefault="00BF1128" w:rsidP="00E026B5">
      <w:pPr>
        <w:pStyle w:val="11"/>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rPr>
          <w:lang w:val="en-US"/>
        </w:rPr>
        <w:t xml:space="preserve"> </w:t>
      </w:r>
      <w:r w:rsidRPr="00DA61FB">
        <w:t xml:space="preserve">наречий </w:t>
      </w:r>
      <w:r w:rsidRPr="00DA61FB">
        <w:rPr>
          <w:i/>
          <w:iCs/>
        </w:rPr>
        <w:t>-ly</w:t>
      </w:r>
      <w:r w:rsidRPr="00DA61FB">
        <w:t xml:space="preserve"> (</w:t>
      </w:r>
      <w:r w:rsidRPr="00DA61FB">
        <w:rPr>
          <w:i/>
          <w:iCs/>
        </w:rPr>
        <w:t>usually</w:t>
      </w:r>
      <w:r w:rsidRPr="00DA61FB">
        <w:t xml:space="preserve">); </w:t>
      </w:r>
    </w:p>
    <w:p w:rsidR="00BF1128" w:rsidRPr="00DA61FB" w:rsidRDefault="00BF1128" w:rsidP="00E026B5">
      <w:pPr>
        <w:pStyle w:val="11"/>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rPr>
          <w:lang w:val="en-US"/>
        </w:rPr>
        <w:t xml:space="preserve"> </w:t>
      </w:r>
      <w:r w:rsidRPr="00DA61FB">
        <w:t>числительных</w:t>
      </w:r>
      <w:r w:rsidRPr="00DA61FB">
        <w:rPr>
          <w:lang w:val="en-US"/>
        </w:rPr>
        <w:t xml:space="preserve"> </w:t>
      </w:r>
      <w:r w:rsidRPr="00DA61FB">
        <w:rPr>
          <w:i/>
          <w:iCs/>
          <w:lang w:val="en-US"/>
        </w:rPr>
        <w:t>-teen</w:t>
      </w:r>
      <w:r w:rsidRPr="00DA61FB">
        <w:rPr>
          <w:lang w:val="en-US"/>
        </w:rPr>
        <w:t xml:space="preserve"> (</w:t>
      </w:r>
      <w:r w:rsidRPr="00DA61FB">
        <w:rPr>
          <w:i/>
          <w:iCs/>
          <w:lang w:val="en-US"/>
        </w:rPr>
        <w:t>fifteen</w:t>
      </w:r>
      <w:r w:rsidRPr="00DA61FB">
        <w:rPr>
          <w:lang w:val="en-US"/>
        </w:rPr>
        <w:t xml:space="preserve">), </w:t>
      </w:r>
      <w:r w:rsidRPr="00DA61FB">
        <w:rPr>
          <w:i/>
          <w:iCs/>
          <w:lang w:val="en-US"/>
        </w:rPr>
        <w:t>-ty</w:t>
      </w:r>
      <w:r w:rsidRPr="00DA61FB">
        <w:rPr>
          <w:lang w:val="en-US"/>
        </w:rPr>
        <w:t xml:space="preserve"> (</w:t>
      </w:r>
      <w:r w:rsidRPr="00DA61FB">
        <w:rPr>
          <w:i/>
          <w:iCs/>
          <w:lang w:val="en-US"/>
        </w:rPr>
        <w:t>seventy</w:t>
      </w:r>
      <w:r w:rsidRPr="00DA61FB">
        <w:rPr>
          <w:lang w:val="en-US"/>
        </w:rPr>
        <w:t xml:space="preserve">), </w:t>
      </w:r>
      <w:r w:rsidRPr="00DA61FB">
        <w:rPr>
          <w:i/>
          <w:iCs/>
          <w:lang w:val="en-US"/>
        </w:rPr>
        <w:t>-th</w:t>
      </w:r>
      <w:r w:rsidRPr="00DA61FB">
        <w:rPr>
          <w:lang w:val="en-US"/>
        </w:rPr>
        <w:t xml:space="preserve"> (</w:t>
      </w:r>
      <w:r w:rsidRPr="00DA61FB">
        <w:rPr>
          <w:i/>
          <w:iCs/>
          <w:lang w:val="en-US"/>
        </w:rPr>
        <w:t>sixth</w:t>
      </w:r>
      <w:r w:rsidRPr="00DA61FB">
        <w:rPr>
          <w:lang w:val="en-US"/>
        </w:rPr>
        <w:t xml:space="preserve">); </w:t>
      </w:r>
    </w:p>
    <w:p w:rsidR="00BF1128" w:rsidRPr="00DA61FB" w:rsidRDefault="00BF1128" w:rsidP="00E026B5">
      <w:pPr>
        <w:pStyle w:val="11"/>
        <w:numPr>
          <w:ilvl w:val="0"/>
          <w:numId w:val="9"/>
        </w:numPr>
        <w:tabs>
          <w:tab w:val="left" w:pos="56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1080" w:hanging="720"/>
      </w:pPr>
      <w:r w:rsidRPr="00DA61FB">
        <w:t xml:space="preserve">словосложение: </w:t>
      </w:r>
    </w:p>
    <w:p w:rsidR="00BF1128" w:rsidRPr="00DA61FB" w:rsidRDefault="00BF1128" w:rsidP="00E026B5">
      <w:pPr>
        <w:pStyle w:val="11"/>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 существительное + существительное (</w:t>
      </w:r>
      <w:r w:rsidRPr="00DA61FB">
        <w:rPr>
          <w:i/>
          <w:iCs/>
        </w:rPr>
        <w:t>peacemaker</w:t>
      </w:r>
      <w:r w:rsidRPr="00DA61FB">
        <w:t>);</w:t>
      </w:r>
    </w:p>
    <w:p w:rsidR="00BF1128" w:rsidRPr="00DA61FB" w:rsidRDefault="00BF1128" w:rsidP="00E026B5">
      <w:pPr>
        <w:pStyle w:val="11"/>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 прилагательное + прилагательное (</w:t>
      </w:r>
      <w:r w:rsidRPr="00DA61FB">
        <w:rPr>
          <w:i/>
          <w:iCs/>
        </w:rPr>
        <w:t>well-known</w:t>
      </w:r>
      <w:r w:rsidRPr="00DA61FB">
        <w:t xml:space="preserve">); </w:t>
      </w:r>
    </w:p>
    <w:p w:rsidR="00BF1128" w:rsidRPr="00DA61FB" w:rsidRDefault="00BF1128" w:rsidP="00E026B5">
      <w:pPr>
        <w:pStyle w:val="11"/>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 прилагательное + существительное (</w:t>
      </w:r>
      <w:r w:rsidRPr="00DA61FB">
        <w:rPr>
          <w:i/>
          <w:iCs/>
        </w:rPr>
        <w:t>blackboard</w:t>
      </w:r>
      <w:r w:rsidRPr="00DA61FB">
        <w:t xml:space="preserve">); </w:t>
      </w:r>
    </w:p>
    <w:p w:rsidR="00BF1128" w:rsidRPr="00DA61FB" w:rsidRDefault="00BF1128" w:rsidP="00E026B5">
      <w:pPr>
        <w:pStyle w:val="11"/>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 местоимение + существительное (</w:t>
      </w:r>
      <w:r w:rsidRPr="00DA61FB">
        <w:rPr>
          <w:i/>
          <w:iCs/>
        </w:rPr>
        <w:t>self-respect</w:t>
      </w:r>
      <w:r w:rsidRPr="00DA61FB">
        <w:t xml:space="preserve">); </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360"/>
      </w:pPr>
      <w:r w:rsidRPr="00DA61FB">
        <w:t>3) конверсия:</w:t>
      </w:r>
    </w:p>
    <w:p w:rsidR="00BF1128" w:rsidRPr="00DA61FB" w:rsidRDefault="00BF1128" w:rsidP="00E026B5">
      <w:pPr>
        <w:pStyle w:val="11"/>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образование существительных от неопределённой формы глагола (</w:t>
      </w:r>
      <w:r w:rsidRPr="00DA61FB">
        <w:rPr>
          <w:i/>
          <w:iCs/>
        </w:rPr>
        <w:t>to play – play</w:t>
      </w:r>
      <w:r w:rsidRPr="00DA61FB">
        <w:t>);</w:t>
      </w:r>
    </w:p>
    <w:p w:rsidR="00BF1128" w:rsidRPr="00DA61FB" w:rsidRDefault="00BF1128" w:rsidP="00E026B5">
      <w:pPr>
        <w:pStyle w:val="11"/>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образование прилагательных от существительных (</w:t>
      </w:r>
      <w:r w:rsidRPr="00DA61FB">
        <w:rPr>
          <w:i/>
          <w:iCs/>
        </w:rPr>
        <w:t>cold</w:t>
      </w:r>
      <w:r w:rsidRPr="00DA61FB">
        <w:t xml:space="preserve"> – </w:t>
      </w:r>
      <w:r w:rsidRPr="00DA61FB">
        <w:rPr>
          <w:i/>
          <w:iCs/>
        </w:rPr>
        <w:t>cold</w:t>
      </w:r>
      <w:r w:rsidRPr="00DA61FB">
        <w:t xml:space="preserve"> </w:t>
      </w:r>
      <w:r w:rsidRPr="00DA61FB">
        <w:rPr>
          <w:i/>
          <w:iCs/>
        </w:rPr>
        <w:t>winter</w:t>
      </w:r>
      <w:r w:rsidRPr="00DA61FB">
        <w:t>).</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Распознавание и использование интернациональных слов (</w:t>
      </w:r>
      <w:r w:rsidRPr="00DA61FB">
        <w:rPr>
          <w:i/>
          <w:iCs/>
        </w:rPr>
        <w:t>doctor</w:t>
      </w:r>
      <w:r w:rsidRPr="00DA61FB">
        <w:t>).</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sz w:val="28"/>
          <w:szCs w:val="28"/>
        </w:rPr>
      </w:pPr>
      <w:r w:rsidRPr="00DA61FB">
        <w:t>Представления о синонимии, антонимии, лексической сочетаемости, многозначности.</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sz w:val="28"/>
          <w:szCs w:val="28"/>
        </w:rPr>
      </w:pPr>
    </w:p>
    <w:p w:rsidR="00BF1128" w:rsidRPr="00664A27"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rPr>
      </w:pPr>
      <w:r w:rsidRPr="00664A27">
        <w:rPr>
          <w:b/>
          <w:bCs/>
        </w:rPr>
        <w:t>Грамматическая сторона речи</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Дальнейшее расширение объёма значений грамматических средств, изученных ранее, и знакомство с новыми грамматическими явлениями. </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t>Нераспространённые и распространённые простые предложения, в том числе с несколькими обстоятельствами, следующими в определённом порядке (</w:t>
      </w:r>
      <w:r w:rsidRPr="00DA61FB">
        <w:rPr>
          <w:i/>
          <w:iCs/>
        </w:rPr>
        <w:t>We moved to a new house last year</w:t>
      </w:r>
      <w:r w:rsidRPr="00DA61FB">
        <w:t>); предложения с начальным ‘</w:t>
      </w:r>
      <w:r w:rsidRPr="00DA61FB">
        <w:rPr>
          <w:i/>
          <w:iCs/>
        </w:rPr>
        <w:t>It</w:t>
      </w:r>
      <w:r w:rsidRPr="00DA61FB">
        <w:t>’ и с начальным ‘</w:t>
      </w:r>
      <w:r w:rsidRPr="00DA61FB">
        <w:rPr>
          <w:i/>
          <w:iCs/>
        </w:rPr>
        <w:t>There + to be</w:t>
      </w:r>
      <w:r w:rsidRPr="00DA61FB">
        <w:t>’ (</w:t>
      </w:r>
      <w:r w:rsidRPr="00DA61FB">
        <w:rPr>
          <w:i/>
          <w:iCs/>
        </w:rPr>
        <w:t xml:space="preserve">It’s cold. </w:t>
      </w:r>
      <w:r w:rsidRPr="00DA61FB">
        <w:rPr>
          <w:i/>
          <w:iCs/>
          <w:lang w:val="en-US"/>
        </w:rPr>
        <w:t>It’s five o’clock. It’s interesting. It was winter. There are a lot of trees in the park</w:t>
      </w:r>
      <w:r w:rsidRPr="00DA61FB">
        <w:rPr>
          <w:lang w:val="en-US"/>
        </w:rPr>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Сложносочинённые предложения с сочинительными союзами </w:t>
      </w:r>
      <w:r w:rsidRPr="00DA61FB">
        <w:rPr>
          <w:i/>
          <w:iCs/>
        </w:rPr>
        <w:t>and</w:t>
      </w:r>
      <w:r w:rsidRPr="00DA61FB">
        <w:t xml:space="preserve">, </w:t>
      </w:r>
      <w:r w:rsidRPr="00DA61FB">
        <w:rPr>
          <w:i/>
          <w:iCs/>
        </w:rPr>
        <w:t>but</w:t>
      </w:r>
      <w:r w:rsidRPr="00DA61FB">
        <w:t xml:space="preserve">, </w:t>
      </w:r>
      <w:r w:rsidRPr="00DA61FB">
        <w:rPr>
          <w:i/>
          <w:iCs/>
        </w:rPr>
        <w:t>or</w:t>
      </w:r>
      <w:r w:rsidRPr="00DA61FB">
        <w:t>.</w:t>
      </w:r>
    </w:p>
    <w:p w:rsidR="00BF1128" w:rsidRPr="00EE6A22"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t>Сложноподчинённые</w:t>
      </w:r>
      <w:r w:rsidRPr="00EE6A22">
        <w:rPr>
          <w:lang w:val="en-US"/>
        </w:rPr>
        <w:t xml:space="preserve"> </w:t>
      </w:r>
      <w:r w:rsidRPr="00DA61FB">
        <w:t>предложения</w:t>
      </w:r>
      <w:r w:rsidRPr="00EE6A22">
        <w:rPr>
          <w:lang w:val="en-US"/>
        </w:rPr>
        <w:t xml:space="preserve"> </w:t>
      </w:r>
      <w:r w:rsidRPr="00DA61FB">
        <w:t>с</w:t>
      </w:r>
      <w:r w:rsidRPr="00EE6A22">
        <w:rPr>
          <w:lang w:val="en-US"/>
        </w:rPr>
        <w:t xml:space="preserve"> </w:t>
      </w:r>
      <w:r w:rsidRPr="00DA61FB">
        <w:t>союзами</w:t>
      </w:r>
      <w:r w:rsidRPr="00EE6A22">
        <w:rPr>
          <w:lang w:val="en-US"/>
        </w:rPr>
        <w:t xml:space="preserve"> </w:t>
      </w:r>
      <w:r w:rsidRPr="00DA61FB">
        <w:t>и</w:t>
      </w:r>
      <w:r w:rsidRPr="00EE6A22">
        <w:rPr>
          <w:lang w:val="en-US"/>
        </w:rPr>
        <w:t xml:space="preserve"> </w:t>
      </w:r>
      <w:r w:rsidRPr="00DA61FB">
        <w:t>союзными</w:t>
      </w:r>
      <w:r w:rsidRPr="00EE6A22">
        <w:rPr>
          <w:lang w:val="en-US"/>
        </w:rPr>
        <w:t xml:space="preserve"> </w:t>
      </w:r>
      <w:r w:rsidRPr="00DA61FB">
        <w:t>словами</w:t>
      </w:r>
      <w:r w:rsidRPr="00EE6A22">
        <w:rPr>
          <w:lang w:val="en-US"/>
        </w:rPr>
        <w:t xml:space="preserve"> </w:t>
      </w:r>
      <w:r w:rsidRPr="00DA61FB">
        <w:rPr>
          <w:i/>
          <w:iCs/>
          <w:lang w:val="en-US"/>
        </w:rPr>
        <w:t>what</w:t>
      </w:r>
      <w:r w:rsidRPr="00EE6A22">
        <w:rPr>
          <w:lang w:val="en-US"/>
        </w:rPr>
        <w:t xml:space="preserve">, </w:t>
      </w:r>
      <w:r w:rsidRPr="00DA61FB">
        <w:rPr>
          <w:i/>
          <w:iCs/>
          <w:lang w:val="en-US"/>
        </w:rPr>
        <w:t>when</w:t>
      </w:r>
      <w:r w:rsidRPr="00EE6A22">
        <w:rPr>
          <w:lang w:val="en-US"/>
        </w:rPr>
        <w:t xml:space="preserve">, </w:t>
      </w:r>
      <w:r w:rsidRPr="00DA61FB">
        <w:rPr>
          <w:i/>
          <w:iCs/>
          <w:lang w:val="en-US"/>
        </w:rPr>
        <w:t>why</w:t>
      </w:r>
      <w:r w:rsidRPr="00EE6A22">
        <w:rPr>
          <w:lang w:val="en-US"/>
        </w:rPr>
        <w:t xml:space="preserve">, </w:t>
      </w:r>
      <w:r w:rsidRPr="00DA61FB">
        <w:rPr>
          <w:i/>
          <w:iCs/>
          <w:lang w:val="en-US"/>
        </w:rPr>
        <w:t>which</w:t>
      </w:r>
      <w:r w:rsidRPr="00EE6A22">
        <w:rPr>
          <w:lang w:val="en-US"/>
        </w:rPr>
        <w:t xml:space="preserve">, </w:t>
      </w:r>
      <w:r w:rsidRPr="00DA61FB">
        <w:rPr>
          <w:i/>
          <w:iCs/>
          <w:lang w:val="en-US"/>
        </w:rPr>
        <w:t>that</w:t>
      </w:r>
      <w:r w:rsidRPr="00EE6A22">
        <w:rPr>
          <w:lang w:val="en-US"/>
        </w:rPr>
        <w:t xml:space="preserve">, </w:t>
      </w:r>
      <w:r w:rsidRPr="00DA61FB">
        <w:rPr>
          <w:i/>
          <w:iCs/>
          <w:lang w:val="en-US"/>
        </w:rPr>
        <w:t>who</w:t>
      </w:r>
      <w:r w:rsidRPr="00EE6A22">
        <w:rPr>
          <w:lang w:val="en-US"/>
        </w:rPr>
        <w:t xml:space="preserve">, </w:t>
      </w:r>
      <w:r w:rsidRPr="00DA61FB">
        <w:rPr>
          <w:i/>
          <w:iCs/>
          <w:lang w:val="en-US"/>
        </w:rPr>
        <w:t>if</w:t>
      </w:r>
      <w:r w:rsidRPr="00EE6A22">
        <w:rPr>
          <w:lang w:val="en-US"/>
        </w:rPr>
        <w:t xml:space="preserve">, </w:t>
      </w:r>
      <w:r w:rsidRPr="00DA61FB">
        <w:rPr>
          <w:i/>
          <w:iCs/>
          <w:lang w:val="en-US"/>
        </w:rPr>
        <w:t>because</w:t>
      </w:r>
      <w:r w:rsidRPr="00EE6A22">
        <w:rPr>
          <w:lang w:val="en-US"/>
        </w:rPr>
        <w:t xml:space="preserve">, </w:t>
      </w:r>
      <w:r w:rsidRPr="00DA61FB">
        <w:rPr>
          <w:i/>
          <w:iCs/>
          <w:lang w:val="en-US"/>
        </w:rPr>
        <w:t>that</w:t>
      </w:r>
      <w:r w:rsidRPr="00EE6A22">
        <w:rPr>
          <w:i/>
          <w:iCs/>
          <w:lang w:val="en-US"/>
        </w:rPr>
        <w:t>’</w:t>
      </w:r>
      <w:r w:rsidRPr="00DA61FB">
        <w:rPr>
          <w:i/>
          <w:iCs/>
          <w:lang w:val="en-US"/>
        </w:rPr>
        <w:t>s</w:t>
      </w:r>
      <w:r w:rsidRPr="00EE6A22">
        <w:rPr>
          <w:i/>
          <w:iCs/>
          <w:lang w:val="en-US"/>
        </w:rPr>
        <w:t xml:space="preserve"> </w:t>
      </w:r>
      <w:r w:rsidRPr="00DA61FB">
        <w:rPr>
          <w:i/>
          <w:iCs/>
          <w:lang w:val="en-US"/>
        </w:rPr>
        <w:t>why</w:t>
      </w:r>
      <w:r w:rsidRPr="00EE6A22">
        <w:rPr>
          <w:lang w:val="en-US"/>
        </w:rPr>
        <w:t xml:space="preserve">, </w:t>
      </w:r>
      <w:r w:rsidRPr="00DA61FB">
        <w:rPr>
          <w:i/>
          <w:iCs/>
          <w:lang w:val="en-US"/>
        </w:rPr>
        <w:t>than</w:t>
      </w:r>
      <w:r w:rsidRPr="00EE6A22">
        <w:rPr>
          <w:lang w:val="en-US"/>
        </w:rPr>
        <w:t xml:space="preserve">, </w:t>
      </w:r>
      <w:r w:rsidRPr="00DA61FB">
        <w:rPr>
          <w:i/>
          <w:iCs/>
          <w:lang w:val="en-US"/>
        </w:rPr>
        <w:t>so</w:t>
      </w:r>
      <w:r w:rsidRPr="00EE6A22">
        <w:rPr>
          <w:lang w:val="en-US"/>
        </w:rPr>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Сложноподчинённые предложения с придаточными: времени с союзами </w:t>
      </w:r>
      <w:r w:rsidRPr="00DA61FB">
        <w:rPr>
          <w:i/>
          <w:iCs/>
        </w:rPr>
        <w:t>for</w:t>
      </w:r>
      <w:r w:rsidRPr="00DA61FB">
        <w:t xml:space="preserve">, </w:t>
      </w:r>
      <w:r w:rsidRPr="00DA61FB">
        <w:rPr>
          <w:i/>
          <w:iCs/>
        </w:rPr>
        <w:t>since</w:t>
      </w:r>
      <w:r w:rsidRPr="00DA61FB">
        <w:t xml:space="preserve">, </w:t>
      </w:r>
      <w:r w:rsidRPr="00DA61FB">
        <w:rPr>
          <w:i/>
          <w:iCs/>
        </w:rPr>
        <w:t>during</w:t>
      </w:r>
      <w:r w:rsidRPr="00DA61FB">
        <w:t xml:space="preserve">; цели с союзом </w:t>
      </w:r>
      <w:r w:rsidRPr="00DA61FB">
        <w:rPr>
          <w:i/>
          <w:iCs/>
        </w:rPr>
        <w:t>so</w:t>
      </w:r>
      <w:r w:rsidRPr="00DA61FB">
        <w:t xml:space="preserve">, </w:t>
      </w:r>
      <w:r w:rsidRPr="00DA61FB">
        <w:rPr>
          <w:i/>
          <w:iCs/>
        </w:rPr>
        <w:t>that</w:t>
      </w:r>
      <w:r w:rsidRPr="00DA61FB">
        <w:t xml:space="preserve">; условия с союзом </w:t>
      </w:r>
      <w:r w:rsidRPr="00DA61FB">
        <w:rPr>
          <w:i/>
          <w:iCs/>
        </w:rPr>
        <w:t>unless</w:t>
      </w:r>
      <w:r w:rsidRPr="00DA61FB">
        <w:t xml:space="preserve">; определительными с союзами </w:t>
      </w:r>
      <w:r w:rsidRPr="00DA61FB">
        <w:rPr>
          <w:i/>
          <w:iCs/>
        </w:rPr>
        <w:t>who</w:t>
      </w:r>
      <w:r w:rsidRPr="00DA61FB">
        <w:t xml:space="preserve">, </w:t>
      </w:r>
      <w:r w:rsidRPr="00DA61FB">
        <w:rPr>
          <w:i/>
          <w:iCs/>
        </w:rPr>
        <w:t>which</w:t>
      </w:r>
      <w:r w:rsidRPr="00DA61FB">
        <w:t xml:space="preserve">, </w:t>
      </w:r>
      <w:r w:rsidRPr="00DA61FB">
        <w:rPr>
          <w:i/>
          <w:iCs/>
        </w:rPr>
        <w:t>that</w:t>
      </w:r>
      <w:r w:rsidRPr="00DA61FB">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Сложноподчинённые предложения с союзами </w:t>
      </w:r>
      <w:r w:rsidRPr="00DA61FB">
        <w:rPr>
          <w:i/>
          <w:iCs/>
        </w:rPr>
        <w:t>whoever</w:t>
      </w:r>
      <w:r w:rsidRPr="00DA61FB">
        <w:t xml:space="preserve">, </w:t>
      </w:r>
      <w:r w:rsidRPr="00DA61FB">
        <w:rPr>
          <w:i/>
          <w:iCs/>
        </w:rPr>
        <w:t>whatever</w:t>
      </w:r>
      <w:r w:rsidRPr="00DA61FB">
        <w:t xml:space="preserve">, </w:t>
      </w:r>
      <w:r w:rsidRPr="00DA61FB">
        <w:rPr>
          <w:i/>
          <w:iCs/>
        </w:rPr>
        <w:t>however</w:t>
      </w:r>
      <w:r w:rsidRPr="00DA61FB">
        <w:t xml:space="preserve">, </w:t>
      </w:r>
      <w:r w:rsidRPr="00DA61FB">
        <w:rPr>
          <w:i/>
          <w:iCs/>
        </w:rPr>
        <w:t>whenever</w:t>
      </w:r>
      <w:r w:rsidRPr="00DA61FB">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t>Условные</w:t>
      </w:r>
      <w:r w:rsidRPr="00DA61FB">
        <w:rPr>
          <w:lang w:val="en-US"/>
        </w:rPr>
        <w:t xml:space="preserve"> </w:t>
      </w:r>
      <w:r w:rsidRPr="00DA61FB">
        <w:t>предложения</w:t>
      </w:r>
      <w:r w:rsidRPr="00DA61FB">
        <w:rPr>
          <w:lang w:val="en-US"/>
        </w:rPr>
        <w:t xml:space="preserve"> </w:t>
      </w:r>
      <w:r w:rsidRPr="00DA61FB">
        <w:t>реального</w:t>
      </w:r>
      <w:r w:rsidRPr="00DA61FB">
        <w:rPr>
          <w:lang w:val="en-US"/>
        </w:rPr>
        <w:t xml:space="preserve"> (</w:t>
      </w:r>
      <w:r w:rsidRPr="00DA61FB">
        <w:rPr>
          <w:i/>
          <w:iCs/>
          <w:lang w:val="en-US"/>
        </w:rPr>
        <w:t>Conditional I – If it doesn’t rain, they’ll go for a picnic</w:t>
      </w:r>
      <w:r w:rsidRPr="00DA61FB">
        <w:rPr>
          <w:lang w:val="en-US"/>
        </w:rPr>
        <w:t xml:space="preserve">) </w:t>
      </w:r>
      <w:r w:rsidRPr="00DA61FB">
        <w:t>и</w:t>
      </w:r>
      <w:r w:rsidRPr="00DA61FB">
        <w:rPr>
          <w:lang w:val="en-US"/>
        </w:rPr>
        <w:t xml:space="preserve"> </w:t>
      </w:r>
      <w:r w:rsidRPr="00DA61FB">
        <w:t>нереального</w:t>
      </w:r>
      <w:r w:rsidRPr="00DA61FB">
        <w:rPr>
          <w:lang w:val="en-US"/>
        </w:rPr>
        <w:t xml:space="preserve"> </w:t>
      </w:r>
      <w:r w:rsidRPr="00DA61FB">
        <w:t>характера</w:t>
      </w:r>
      <w:r w:rsidRPr="00DA61FB">
        <w:rPr>
          <w:lang w:val="en-US"/>
        </w:rPr>
        <w:t xml:space="preserve"> (</w:t>
      </w:r>
      <w:r w:rsidRPr="00DA61FB">
        <w:rPr>
          <w:i/>
          <w:iCs/>
          <w:lang w:val="en-US"/>
        </w:rPr>
        <w:t>Conditional II – If I were rich, I would help the endangered animals</w:t>
      </w:r>
      <w:r w:rsidRPr="00DA61FB">
        <w:rPr>
          <w:lang w:val="en-US"/>
        </w:rPr>
        <w:t>;</w:t>
      </w:r>
      <w:r w:rsidRPr="00DA61FB">
        <w:rPr>
          <w:i/>
          <w:iCs/>
          <w:lang w:val="en-US"/>
        </w:rPr>
        <w:t xml:space="preserve"> Conditional III – If she had asked me, I would have helped her</w:t>
      </w:r>
      <w:r w:rsidRPr="00DA61FB">
        <w:rPr>
          <w:lang w:val="en-US"/>
        </w:rPr>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Все типы вопросительных предложений (общий, специальный, альтернативный, разделительный вопросы в </w:t>
      </w:r>
      <w:r w:rsidRPr="00DA61FB">
        <w:rPr>
          <w:i/>
          <w:iCs/>
        </w:rPr>
        <w:t>Present</w:t>
      </w:r>
      <w:r w:rsidRPr="00DA61FB">
        <w:t xml:space="preserve">, </w:t>
      </w:r>
      <w:r w:rsidRPr="00DA61FB">
        <w:rPr>
          <w:i/>
          <w:iCs/>
        </w:rPr>
        <w:t>Future</w:t>
      </w:r>
      <w:r w:rsidRPr="00DA61FB">
        <w:t xml:space="preserve">, </w:t>
      </w:r>
      <w:r w:rsidRPr="00DA61FB">
        <w:rPr>
          <w:i/>
          <w:iCs/>
        </w:rPr>
        <w:t>Past Simple</w:t>
      </w:r>
      <w:r w:rsidRPr="00DA61FB">
        <w:t xml:space="preserve">; </w:t>
      </w:r>
      <w:r w:rsidRPr="00DA61FB">
        <w:rPr>
          <w:i/>
          <w:iCs/>
        </w:rPr>
        <w:t>Present Perfect</w:t>
      </w:r>
      <w:r w:rsidRPr="00DA61FB">
        <w:t xml:space="preserve">; </w:t>
      </w:r>
      <w:r w:rsidRPr="00DA61FB">
        <w:rPr>
          <w:i/>
          <w:iCs/>
        </w:rPr>
        <w:t>Present Continuous</w:t>
      </w:r>
      <w:r w:rsidRPr="00DA61FB">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Побудительные предложения в утвердительной (</w:t>
      </w:r>
      <w:r w:rsidRPr="00DA61FB">
        <w:rPr>
          <w:i/>
          <w:iCs/>
        </w:rPr>
        <w:t>Be careful</w:t>
      </w:r>
      <w:r w:rsidRPr="00DA61FB">
        <w:t>) и отрицательной (</w:t>
      </w:r>
      <w:r w:rsidRPr="00DA61FB">
        <w:rPr>
          <w:i/>
          <w:iCs/>
        </w:rPr>
        <w:t>Don’t worry</w:t>
      </w:r>
      <w:r w:rsidRPr="00DA61FB">
        <w:t>) форме.</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t>Предложения</w:t>
      </w:r>
      <w:r w:rsidRPr="00DA61FB">
        <w:rPr>
          <w:lang w:val="en-US"/>
        </w:rPr>
        <w:t xml:space="preserve"> </w:t>
      </w:r>
      <w:r w:rsidRPr="00DA61FB">
        <w:t>с</w:t>
      </w:r>
      <w:r w:rsidRPr="00DA61FB">
        <w:rPr>
          <w:lang w:val="en-US"/>
        </w:rPr>
        <w:t xml:space="preserve"> </w:t>
      </w:r>
      <w:r w:rsidRPr="00DA61FB">
        <w:t>конструкциями</w:t>
      </w:r>
      <w:r w:rsidRPr="00DA61FB">
        <w:rPr>
          <w:lang w:val="en-US"/>
        </w:rPr>
        <w:t xml:space="preserve"> </w:t>
      </w:r>
      <w:r w:rsidRPr="00DA61FB">
        <w:rPr>
          <w:i/>
          <w:iCs/>
          <w:lang w:val="en-US"/>
        </w:rPr>
        <w:t>as ... as</w:t>
      </w:r>
      <w:r w:rsidRPr="00DA61FB">
        <w:rPr>
          <w:lang w:val="en-US"/>
        </w:rPr>
        <w:t xml:space="preserve">, </w:t>
      </w:r>
      <w:r w:rsidRPr="00DA61FB">
        <w:rPr>
          <w:i/>
          <w:iCs/>
          <w:lang w:val="en-US"/>
        </w:rPr>
        <w:t>not so ... as</w:t>
      </w:r>
      <w:r w:rsidRPr="00DA61FB">
        <w:rPr>
          <w:lang w:val="en-US"/>
        </w:rPr>
        <w:t xml:space="preserve">, </w:t>
      </w:r>
      <w:r w:rsidRPr="00DA61FB">
        <w:rPr>
          <w:i/>
          <w:iCs/>
          <w:lang w:val="en-US"/>
        </w:rPr>
        <w:t>either ... or</w:t>
      </w:r>
      <w:r w:rsidRPr="00DA61FB">
        <w:rPr>
          <w:lang w:val="en-US"/>
        </w:rPr>
        <w:t xml:space="preserve">, </w:t>
      </w:r>
      <w:r w:rsidRPr="00DA61FB">
        <w:rPr>
          <w:i/>
          <w:iCs/>
          <w:lang w:val="en-US"/>
        </w:rPr>
        <w:t>neither ...</w:t>
      </w:r>
      <w:r w:rsidRPr="00DA61FB">
        <w:rPr>
          <w:lang w:val="en-US"/>
        </w:rPr>
        <w:t xml:space="preserve"> </w:t>
      </w:r>
      <w:r w:rsidRPr="00DA61FB">
        <w:rPr>
          <w:i/>
          <w:iCs/>
          <w:lang w:val="en-US"/>
        </w:rPr>
        <w:t>nor</w:t>
      </w:r>
      <w:r w:rsidRPr="00DA61FB">
        <w:rPr>
          <w:lang w:val="en-US"/>
        </w:rPr>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Конструкция </w:t>
      </w:r>
      <w:r w:rsidRPr="00DA61FB">
        <w:rPr>
          <w:i/>
          <w:iCs/>
        </w:rPr>
        <w:t>to be going to</w:t>
      </w:r>
      <w:r w:rsidRPr="00DA61FB">
        <w:t xml:space="preserve"> (для выражения будущего действия).</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lang w:val="en-US"/>
        </w:rPr>
      </w:pPr>
      <w:r w:rsidRPr="00DA61FB">
        <w:t>Конструкции</w:t>
      </w:r>
      <w:r w:rsidRPr="00DA61FB">
        <w:rPr>
          <w:lang w:val="en-US"/>
        </w:rPr>
        <w:t xml:space="preserve"> </w:t>
      </w:r>
      <w:r w:rsidRPr="00DA61FB">
        <w:rPr>
          <w:i/>
          <w:iCs/>
          <w:lang w:val="en-US"/>
        </w:rPr>
        <w:t>It takes me ... to do something</w:t>
      </w:r>
      <w:r w:rsidRPr="00DA61FB">
        <w:rPr>
          <w:lang w:val="en-US"/>
        </w:rPr>
        <w:t xml:space="preserve">; </w:t>
      </w:r>
      <w:r w:rsidRPr="00DA61FB">
        <w:rPr>
          <w:i/>
          <w:iCs/>
          <w:lang w:val="en-US"/>
        </w:rPr>
        <w:t>to look/feel/be happy</w:t>
      </w:r>
      <w:r w:rsidRPr="00DA61FB">
        <w:rPr>
          <w:lang w:val="en-US"/>
        </w:rPr>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lang w:val="en-US"/>
        </w:rPr>
      </w:pPr>
      <w:r w:rsidRPr="00DA61FB">
        <w:t>Конструкции</w:t>
      </w:r>
      <w:r w:rsidRPr="00DA61FB">
        <w:rPr>
          <w:lang w:val="en-US"/>
        </w:rPr>
        <w:t xml:space="preserve"> </w:t>
      </w:r>
      <w:r w:rsidRPr="00DA61FB">
        <w:rPr>
          <w:i/>
          <w:iCs/>
          <w:lang w:val="en-US"/>
        </w:rPr>
        <w:t>be/get used to something</w:t>
      </w:r>
      <w:r w:rsidRPr="00DA61FB">
        <w:rPr>
          <w:lang w:val="en-US"/>
        </w:rPr>
        <w:t xml:space="preserve">; </w:t>
      </w:r>
      <w:r w:rsidRPr="00DA61FB">
        <w:rPr>
          <w:i/>
          <w:iCs/>
          <w:lang w:val="en-US"/>
        </w:rPr>
        <w:t>be/get used to doing something</w:t>
      </w:r>
      <w:r w:rsidRPr="00DA61FB">
        <w:rPr>
          <w:lang w:val="en-US"/>
        </w:rPr>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Конструкции</w:t>
      </w:r>
      <w:r w:rsidRPr="00DA61FB">
        <w:rPr>
          <w:lang w:val="en-US"/>
        </w:rPr>
        <w:t xml:space="preserve"> </w:t>
      </w:r>
      <w:r w:rsidRPr="00DA61FB">
        <w:t>с</w:t>
      </w:r>
      <w:r w:rsidRPr="00DA61FB">
        <w:rPr>
          <w:lang w:val="en-US"/>
        </w:rPr>
        <w:t xml:space="preserve"> </w:t>
      </w:r>
      <w:r w:rsidRPr="00DA61FB">
        <w:t>инфинитивом</w:t>
      </w:r>
      <w:r w:rsidRPr="00DA61FB">
        <w:rPr>
          <w:lang w:val="en-US"/>
        </w:rPr>
        <w:t xml:space="preserve"> </w:t>
      </w:r>
      <w:r w:rsidRPr="00DA61FB">
        <w:t>типа</w:t>
      </w:r>
      <w:r w:rsidRPr="00DA61FB">
        <w:rPr>
          <w:lang w:val="en-US"/>
        </w:rPr>
        <w:t xml:space="preserve"> </w:t>
      </w:r>
      <w:r w:rsidRPr="00DA61FB">
        <w:rPr>
          <w:i/>
          <w:iCs/>
          <w:lang w:val="en-US"/>
        </w:rPr>
        <w:t xml:space="preserve">I saw Jim ride/riding his bike. I want you to meet me at the station tomorrow. </w:t>
      </w:r>
      <w:r w:rsidRPr="00DA61FB">
        <w:rPr>
          <w:i/>
          <w:iCs/>
        </w:rPr>
        <w:t>She seems to be a good friend.</w:t>
      </w:r>
    </w:p>
    <w:p w:rsidR="00BF1128" w:rsidRPr="00EE6A22"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t>Правильные</w:t>
      </w:r>
      <w:r w:rsidRPr="00EE6A22">
        <w:rPr>
          <w:lang w:val="en-US"/>
        </w:rPr>
        <w:t xml:space="preserve"> </w:t>
      </w:r>
      <w:r w:rsidRPr="00DA61FB">
        <w:t>и</w:t>
      </w:r>
      <w:r w:rsidRPr="00EE6A22">
        <w:rPr>
          <w:lang w:val="en-US"/>
        </w:rPr>
        <w:t xml:space="preserve"> </w:t>
      </w:r>
      <w:r w:rsidRPr="00DA61FB">
        <w:t>неправильные</w:t>
      </w:r>
      <w:r w:rsidRPr="00EE6A22">
        <w:rPr>
          <w:lang w:val="en-US"/>
        </w:rPr>
        <w:t xml:space="preserve"> </w:t>
      </w:r>
      <w:r w:rsidRPr="00DA61FB">
        <w:t>глаголы</w:t>
      </w:r>
      <w:r w:rsidRPr="00EE6A22">
        <w:rPr>
          <w:lang w:val="en-US"/>
        </w:rPr>
        <w:t xml:space="preserve"> </w:t>
      </w:r>
      <w:r w:rsidRPr="00DA61FB">
        <w:t>в</w:t>
      </w:r>
      <w:r w:rsidRPr="00EE6A22">
        <w:rPr>
          <w:lang w:val="en-US"/>
        </w:rPr>
        <w:t xml:space="preserve"> </w:t>
      </w:r>
      <w:r w:rsidRPr="00DA61FB">
        <w:t>формах</w:t>
      </w:r>
      <w:r w:rsidRPr="00EE6A22">
        <w:rPr>
          <w:lang w:val="en-US"/>
        </w:rPr>
        <w:t xml:space="preserve"> </w:t>
      </w:r>
      <w:r w:rsidRPr="00DA61FB">
        <w:t>действительного</w:t>
      </w:r>
      <w:r w:rsidRPr="00EE6A22">
        <w:rPr>
          <w:lang w:val="en-US"/>
        </w:rPr>
        <w:t xml:space="preserve"> </w:t>
      </w:r>
      <w:r w:rsidRPr="00DA61FB">
        <w:t>залога</w:t>
      </w:r>
      <w:r w:rsidRPr="00EE6A22">
        <w:rPr>
          <w:lang w:val="en-US"/>
        </w:rPr>
        <w:t xml:space="preserve"> </w:t>
      </w:r>
      <w:r w:rsidRPr="00DA61FB">
        <w:t>в</w:t>
      </w:r>
      <w:r w:rsidRPr="00EE6A22">
        <w:rPr>
          <w:lang w:val="en-US"/>
        </w:rPr>
        <w:t xml:space="preserve"> </w:t>
      </w:r>
      <w:r w:rsidRPr="00DA61FB">
        <w:t>изъявительном</w:t>
      </w:r>
      <w:r w:rsidRPr="00EE6A22">
        <w:rPr>
          <w:lang w:val="en-US"/>
        </w:rPr>
        <w:t xml:space="preserve"> </w:t>
      </w:r>
      <w:r w:rsidRPr="00DA61FB">
        <w:t>наклонении</w:t>
      </w:r>
      <w:r w:rsidRPr="00EE6A22">
        <w:rPr>
          <w:lang w:val="en-US"/>
        </w:rPr>
        <w:t xml:space="preserve"> (</w:t>
      </w:r>
      <w:r w:rsidRPr="00DA61FB">
        <w:rPr>
          <w:i/>
          <w:iCs/>
          <w:lang w:val="en-US"/>
        </w:rPr>
        <w:t>Present</w:t>
      </w:r>
      <w:r w:rsidRPr="00EE6A22">
        <w:rPr>
          <w:lang w:val="en-US"/>
        </w:rPr>
        <w:t xml:space="preserve">, </w:t>
      </w:r>
      <w:r w:rsidRPr="00DA61FB">
        <w:rPr>
          <w:i/>
          <w:iCs/>
          <w:lang w:val="en-US"/>
        </w:rPr>
        <w:t>Past</w:t>
      </w:r>
      <w:r w:rsidRPr="00EE6A22">
        <w:rPr>
          <w:lang w:val="en-US"/>
        </w:rPr>
        <w:t xml:space="preserve">, </w:t>
      </w:r>
      <w:r w:rsidRPr="00DA61FB">
        <w:rPr>
          <w:i/>
          <w:iCs/>
          <w:lang w:val="en-US"/>
        </w:rPr>
        <w:t>Future</w:t>
      </w:r>
      <w:r w:rsidRPr="00EE6A22">
        <w:rPr>
          <w:i/>
          <w:iCs/>
          <w:lang w:val="en-US"/>
        </w:rPr>
        <w:t xml:space="preserve"> </w:t>
      </w:r>
      <w:r w:rsidRPr="00DA61FB">
        <w:rPr>
          <w:i/>
          <w:iCs/>
          <w:lang w:val="en-US"/>
        </w:rPr>
        <w:t>Simple</w:t>
      </w:r>
      <w:r w:rsidRPr="00EE6A22">
        <w:rPr>
          <w:lang w:val="en-US"/>
        </w:rPr>
        <w:t xml:space="preserve">; </w:t>
      </w:r>
      <w:r w:rsidRPr="00DA61FB">
        <w:rPr>
          <w:i/>
          <w:iCs/>
          <w:lang w:val="en-US"/>
        </w:rPr>
        <w:t>Present</w:t>
      </w:r>
      <w:r w:rsidRPr="00EE6A22">
        <w:rPr>
          <w:lang w:val="en-US"/>
        </w:rPr>
        <w:t xml:space="preserve">, </w:t>
      </w:r>
      <w:r w:rsidRPr="00DA61FB">
        <w:rPr>
          <w:i/>
          <w:iCs/>
          <w:lang w:val="en-US"/>
        </w:rPr>
        <w:t>Past</w:t>
      </w:r>
      <w:r w:rsidRPr="00EE6A22">
        <w:rPr>
          <w:i/>
          <w:iCs/>
          <w:lang w:val="en-US"/>
        </w:rPr>
        <w:t xml:space="preserve"> </w:t>
      </w:r>
      <w:r w:rsidRPr="00DA61FB">
        <w:rPr>
          <w:i/>
          <w:iCs/>
          <w:lang w:val="en-US"/>
        </w:rPr>
        <w:t>Perfect</w:t>
      </w:r>
      <w:r w:rsidRPr="00EE6A22">
        <w:rPr>
          <w:lang w:val="en-US"/>
        </w:rPr>
        <w:t xml:space="preserve">; </w:t>
      </w:r>
      <w:r w:rsidRPr="00DA61FB">
        <w:rPr>
          <w:i/>
          <w:iCs/>
          <w:lang w:val="en-US"/>
        </w:rPr>
        <w:t>Present</w:t>
      </w:r>
      <w:r w:rsidRPr="00EE6A22">
        <w:rPr>
          <w:lang w:val="en-US"/>
        </w:rPr>
        <w:t xml:space="preserve">, </w:t>
      </w:r>
      <w:r w:rsidRPr="00DA61FB">
        <w:rPr>
          <w:i/>
          <w:iCs/>
          <w:lang w:val="en-US"/>
        </w:rPr>
        <w:t>Past</w:t>
      </w:r>
      <w:r w:rsidRPr="00EE6A22">
        <w:rPr>
          <w:lang w:val="en-US"/>
        </w:rPr>
        <w:t xml:space="preserve">, </w:t>
      </w:r>
      <w:r w:rsidRPr="00DA61FB">
        <w:rPr>
          <w:i/>
          <w:iCs/>
          <w:lang w:val="en-US"/>
        </w:rPr>
        <w:t>Future</w:t>
      </w:r>
      <w:r w:rsidRPr="00EE6A22">
        <w:rPr>
          <w:i/>
          <w:iCs/>
          <w:lang w:val="en-US"/>
        </w:rPr>
        <w:t xml:space="preserve"> </w:t>
      </w:r>
      <w:r w:rsidRPr="00DA61FB">
        <w:rPr>
          <w:i/>
          <w:iCs/>
          <w:lang w:val="en-US"/>
        </w:rPr>
        <w:t>Continuous</w:t>
      </w:r>
      <w:r w:rsidRPr="00EE6A22">
        <w:rPr>
          <w:lang w:val="en-US"/>
        </w:rPr>
        <w:t xml:space="preserve">; </w:t>
      </w:r>
      <w:r w:rsidRPr="00DA61FB">
        <w:rPr>
          <w:i/>
          <w:iCs/>
          <w:lang w:val="en-US"/>
        </w:rPr>
        <w:t>Present</w:t>
      </w:r>
      <w:r w:rsidRPr="00EE6A22">
        <w:rPr>
          <w:i/>
          <w:iCs/>
          <w:lang w:val="en-US"/>
        </w:rPr>
        <w:t xml:space="preserve"> </w:t>
      </w:r>
      <w:r w:rsidRPr="00DA61FB">
        <w:rPr>
          <w:i/>
          <w:iCs/>
          <w:lang w:val="en-US"/>
        </w:rPr>
        <w:t>Perfect</w:t>
      </w:r>
      <w:r w:rsidRPr="00EE6A22">
        <w:rPr>
          <w:i/>
          <w:iCs/>
          <w:lang w:val="en-US"/>
        </w:rPr>
        <w:t xml:space="preserve"> </w:t>
      </w:r>
      <w:r w:rsidRPr="00DA61FB">
        <w:rPr>
          <w:i/>
          <w:iCs/>
          <w:lang w:val="en-US"/>
        </w:rPr>
        <w:t>Continuous</w:t>
      </w:r>
      <w:r w:rsidRPr="00EE6A22">
        <w:rPr>
          <w:lang w:val="en-US"/>
        </w:rPr>
        <w:t xml:space="preserve">; </w:t>
      </w:r>
      <w:r w:rsidRPr="00DA61FB">
        <w:rPr>
          <w:i/>
          <w:iCs/>
          <w:lang w:val="en-US"/>
        </w:rPr>
        <w:t>Future</w:t>
      </w:r>
      <w:r w:rsidRPr="00EE6A22">
        <w:rPr>
          <w:i/>
          <w:iCs/>
          <w:lang w:val="en-US"/>
        </w:rPr>
        <w:t>-</w:t>
      </w:r>
      <w:r w:rsidRPr="00DA61FB">
        <w:rPr>
          <w:i/>
          <w:iCs/>
          <w:lang w:val="en-US"/>
        </w:rPr>
        <w:t>in</w:t>
      </w:r>
      <w:r w:rsidRPr="00EE6A22">
        <w:rPr>
          <w:i/>
          <w:iCs/>
          <w:lang w:val="en-US"/>
        </w:rPr>
        <w:t>-</w:t>
      </w:r>
      <w:r w:rsidRPr="00DA61FB">
        <w:rPr>
          <w:i/>
          <w:iCs/>
          <w:lang w:val="en-US"/>
        </w:rPr>
        <w:t>the</w:t>
      </w:r>
      <w:r w:rsidRPr="00EE6A22">
        <w:rPr>
          <w:i/>
          <w:iCs/>
          <w:lang w:val="en-US"/>
        </w:rPr>
        <w:t>-</w:t>
      </w:r>
      <w:r w:rsidRPr="00DA61FB">
        <w:rPr>
          <w:i/>
          <w:iCs/>
          <w:lang w:val="en-US"/>
        </w:rPr>
        <w:t>Past</w:t>
      </w:r>
      <w:r w:rsidRPr="00EE6A22">
        <w:rPr>
          <w:lang w:val="en-US"/>
        </w:rPr>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t>Глаголы</w:t>
      </w:r>
      <w:r w:rsidRPr="00DA61FB">
        <w:rPr>
          <w:lang w:val="en-US"/>
        </w:rPr>
        <w:t xml:space="preserve"> </w:t>
      </w:r>
      <w:r w:rsidRPr="00DA61FB">
        <w:t>в</w:t>
      </w:r>
      <w:r w:rsidRPr="00DA61FB">
        <w:rPr>
          <w:lang w:val="en-US"/>
        </w:rPr>
        <w:t xml:space="preserve"> </w:t>
      </w:r>
      <w:r w:rsidRPr="00DA61FB">
        <w:t>видо</w:t>
      </w:r>
      <w:r w:rsidRPr="00DA61FB">
        <w:rPr>
          <w:lang w:val="en-US"/>
        </w:rPr>
        <w:t>-</w:t>
      </w:r>
      <w:r w:rsidRPr="00DA61FB">
        <w:t>временных</w:t>
      </w:r>
      <w:r w:rsidRPr="00DA61FB">
        <w:rPr>
          <w:lang w:val="en-US"/>
        </w:rPr>
        <w:t xml:space="preserve"> </w:t>
      </w:r>
      <w:r w:rsidRPr="00DA61FB">
        <w:t>формах</w:t>
      </w:r>
      <w:r w:rsidRPr="00DA61FB">
        <w:rPr>
          <w:lang w:val="en-US"/>
        </w:rPr>
        <w:t xml:space="preserve"> </w:t>
      </w:r>
      <w:r w:rsidRPr="00DA61FB">
        <w:t>страдательного</w:t>
      </w:r>
      <w:r w:rsidRPr="00DA61FB">
        <w:rPr>
          <w:lang w:val="en-US"/>
        </w:rPr>
        <w:t xml:space="preserve"> </w:t>
      </w:r>
      <w:r w:rsidRPr="00DA61FB">
        <w:t>залога</w:t>
      </w:r>
      <w:r w:rsidRPr="00DA61FB">
        <w:rPr>
          <w:lang w:val="en-US"/>
        </w:rPr>
        <w:t xml:space="preserve"> (</w:t>
      </w:r>
      <w:r w:rsidRPr="00DA61FB">
        <w:rPr>
          <w:i/>
          <w:iCs/>
          <w:lang w:val="en-US"/>
        </w:rPr>
        <w:t>Present</w:t>
      </w:r>
      <w:r w:rsidRPr="00DA61FB">
        <w:rPr>
          <w:lang w:val="en-US"/>
        </w:rPr>
        <w:t xml:space="preserve">, </w:t>
      </w:r>
      <w:r w:rsidRPr="00DA61FB">
        <w:rPr>
          <w:i/>
          <w:iCs/>
          <w:lang w:val="en-US"/>
        </w:rPr>
        <w:t>Past</w:t>
      </w:r>
      <w:r w:rsidRPr="00DA61FB">
        <w:rPr>
          <w:lang w:val="en-US"/>
        </w:rPr>
        <w:t xml:space="preserve">, </w:t>
      </w:r>
      <w:r w:rsidRPr="00DA61FB">
        <w:rPr>
          <w:i/>
          <w:iCs/>
          <w:lang w:val="en-US"/>
        </w:rPr>
        <w:t>Future Simple Passive</w:t>
      </w:r>
      <w:r w:rsidRPr="00DA61FB">
        <w:rPr>
          <w:lang w:val="en-US"/>
        </w:rPr>
        <w:t xml:space="preserve">; </w:t>
      </w:r>
      <w:r w:rsidRPr="00DA61FB">
        <w:rPr>
          <w:i/>
          <w:iCs/>
          <w:lang w:val="en-US"/>
        </w:rPr>
        <w:t>Past Perfect Passive</w:t>
      </w:r>
      <w:r w:rsidRPr="00DA61FB">
        <w:rPr>
          <w:lang w:val="en-US"/>
        </w:rPr>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lang w:val="en-US"/>
        </w:rPr>
      </w:pPr>
      <w:r w:rsidRPr="00DA61FB">
        <w:t>Модальные</w:t>
      </w:r>
      <w:r w:rsidRPr="00DA61FB">
        <w:rPr>
          <w:lang w:val="en-US"/>
        </w:rPr>
        <w:t xml:space="preserve"> </w:t>
      </w:r>
      <w:r w:rsidRPr="00DA61FB">
        <w:t>глаголы</w:t>
      </w:r>
      <w:r w:rsidRPr="00DA61FB">
        <w:rPr>
          <w:lang w:val="en-US"/>
        </w:rPr>
        <w:t xml:space="preserve"> </w:t>
      </w:r>
      <w:r w:rsidRPr="00DA61FB">
        <w:t>и</w:t>
      </w:r>
      <w:r w:rsidRPr="00DA61FB">
        <w:rPr>
          <w:lang w:val="en-US"/>
        </w:rPr>
        <w:t xml:space="preserve"> </w:t>
      </w:r>
      <w:r w:rsidRPr="00DA61FB">
        <w:t>их</w:t>
      </w:r>
      <w:r w:rsidRPr="00DA61FB">
        <w:rPr>
          <w:lang w:val="en-US"/>
        </w:rPr>
        <w:t xml:space="preserve"> </w:t>
      </w:r>
      <w:r w:rsidRPr="00DA61FB">
        <w:t>эквиваленты</w:t>
      </w:r>
      <w:r w:rsidRPr="00DA61FB">
        <w:rPr>
          <w:lang w:val="en-US"/>
        </w:rPr>
        <w:t xml:space="preserve"> (</w:t>
      </w:r>
      <w:r w:rsidRPr="00DA61FB">
        <w:rPr>
          <w:i/>
          <w:iCs/>
          <w:lang w:val="en-US"/>
        </w:rPr>
        <w:t>can/could/be able to</w:t>
      </w:r>
      <w:r w:rsidRPr="00DA61FB">
        <w:rPr>
          <w:lang w:val="en-US"/>
        </w:rPr>
        <w:t xml:space="preserve">, </w:t>
      </w:r>
      <w:r w:rsidRPr="00DA61FB">
        <w:rPr>
          <w:i/>
          <w:iCs/>
          <w:lang w:val="en-US"/>
        </w:rPr>
        <w:t>may/might, must/have to</w:t>
      </w:r>
      <w:r w:rsidRPr="00DA61FB">
        <w:rPr>
          <w:lang w:val="en-US"/>
        </w:rPr>
        <w:t xml:space="preserve">, </w:t>
      </w:r>
      <w:r w:rsidRPr="00DA61FB">
        <w:rPr>
          <w:i/>
          <w:iCs/>
          <w:lang w:val="en-US"/>
        </w:rPr>
        <w:t>shall/should</w:t>
      </w:r>
      <w:r w:rsidRPr="00DA61FB">
        <w:rPr>
          <w:lang w:val="en-US"/>
        </w:rPr>
        <w:t xml:space="preserve">, </w:t>
      </w:r>
      <w:r w:rsidRPr="00DA61FB">
        <w:rPr>
          <w:i/>
          <w:iCs/>
          <w:lang w:val="en-US"/>
        </w:rPr>
        <w:t>would</w:t>
      </w:r>
      <w:r w:rsidRPr="00DA61FB">
        <w:rPr>
          <w:lang w:val="en-US"/>
        </w:rPr>
        <w:t xml:space="preserve">, </w:t>
      </w:r>
      <w:r w:rsidRPr="00DA61FB">
        <w:rPr>
          <w:i/>
          <w:iCs/>
          <w:lang w:val="en-US"/>
        </w:rPr>
        <w:t>need</w:t>
      </w:r>
      <w:r w:rsidRPr="00DA61FB">
        <w:rPr>
          <w:lang w:val="en-US"/>
        </w:rPr>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Косвенная речь в утвердительных, вопросительных и отрицательных предложениях в настоящем и прошедшем времени. Согласование времён в рамках сложного предложения в плане настоящего и прошлого.</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Причастия настоящего и прошедшего времени.</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Неличные формы глагола (герундий, причастия настоящего и прошедшего времени) без различения их функций.</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Фразовые глаголы, обслуживающие темы, отобранные для данного этапа обучения.</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Определённый, неопределённый и нулевой артикли (в том числе c географическими названиями).</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Неисчисляемые и исчисляемые существительные (</w:t>
      </w:r>
      <w:r w:rsidRPr="00DA61FB">
        <w:rPr>
          <w:i/>
          <w:iCs/>
        </w:rPr>
        <w:t>a pencil</w:t>
      </w:r>
      <w:r w:rsidRPr="00DA61FB">
        <w:t xml:space="preserve">, </w:t>
      </w:r>
      <w:r w:rsidRPr="00DA61FB">
        <w:rPr>
          <w:i/>
          <w:iCs/>
        </w:rPr>
        <w:t>water</w:t>
      </w:r>
      <w:r w:rsidRPr="00DA61FB">
        <w:t>), существительные с причастиями настоящего и прошедшего времени (</w:t>
      </w:r>
      <w:r w:rsidRPr="00DA61FB">
        <w:rPr>
          <w:i/>
          <w:iCs/>
        </w:rPr>
        <w:t>a</w:t>
      </w:r>
      <w:r w:rsidRPr="00DA61FB">
        <w:t xml:space="preserve"> </w:t>
      </w:r>
      <w:r w:rsidRPr="00DA61FB">
        <w:rPr>
          <w:i/>
          <w:iCs/>
        </w:rPr>
        <w:t>burning house</w:t>
      </w:r>
      <w:r w:rsidRPr="00DA61FB">
        <w:t xml:space="preserve">, </w:t>
      </w:r>
      <w:r w:rsidRPr="00DA61FB">
        <w:rPr>
          <w:i/>
          <w:iCs/>
        </w:rPr>
        <w:t>a written letter</w:t>
      </w:r>
      <w:r w:rsidRPr="00DA61FB">
        <w:t>). Существительные в функции прилагательного (</w:t>
      </w:r>
      <w:r w:rsidRPr="00DA61FB">
        <w:rPr>
          <w:i/>
          <w:iCs/>
        </w:rPr>
        <w:t>art gallery</w:t>
      </w:r>
      <w:r w:rsidRPr="00DA61FB">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Степени сравнения прилагательных и наречий, в том числе образованных не по правилу (</w:t>
      </w:r>
      <w:r w:rsidRPr="00DA61FB">
        <w:rPr>
          <w:i/>
          <w:iCs/>
        </w:rPr>
        <w:t>little</w:t>
      </w:r>
      <w:r w:rsidRPr="00DA61FB">
        <w:t xml:space="preserve"> – </w:t>
      </w:r>
      <w:r w:rsidRPr="00DA61FB">
        <w:rPr>
          <w:i/>
          <w:iCs/>
        </w:rPr>
        <w:t>less</w:t>
      </w:r>
      <w:r w:rsidRPr="00DA61FB">
        <w:t xml:space="preserve"> – </w:t>
      </w:r>
      <w:r w:rsidRPr="00DA61FB">
        <w:rPr>
          <w:i/>
          <w:iCs/>
        </w:rPr>
        <w:t>least</w:t>
      </w:r>
      <w:r w:rsidRPr="00DA61FB">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Личные местоимения в именительном (</w:t>
      </w:r>
      <w:r w:rsidRPr="00DA61FB">
        <w:rPr>
          <w:i/>
          <w:iCs/>
        </w:rPr>
        <w:t>my</w:t>
      </w:r>
      <w:r w:rsidRPr="00DA61FB">
        <w:t>) и объектном (</w:t>
      </w:r>
      <w:r w:rsidRPr="00DA61FB">
        <w:rPr>
          <w:i/>
          <w:iCs/>
        </w:rPr>
        <w:t>me</w:t>
      </w:r>
      <w:r w:rsidRPr="00DA61FB">
        <w:t>) падежах, а также в абсолютной форме (</w:t>
      </w:r>
      <w:r w:rsidRPr="00DA61FB">
        <w:rPr>
          <w:i/>
          <w:iCs/>
        </w:rPr>
        <w:t>mine</w:t>
      </w:r>
      <w:r w:rsidRPr="00DA61FB">
        <w:t>). Неопределённые местоимения (</w:t>
      </w:r>
      <w:r w:rsidRPr="00DA61FB">
        <w:rPr>
          <w:i/>
          <w:iCs/>
        </w:rPr>
        <w:t>some</w:t>
      </w:r>
      <w:r w:rsidRPr="00DA61FB">
        <w:t xml:space="preserve">, </w:t>
      </w:r>
      <w:r w:rsidRPr="00DA61FB">
        <w:rPr>
          <w:i/>
          <w:iCs/>
        </w:rPr>
        <w:t>any</w:t>
      </w:r>
      <w:r w:rsidRPr="00DA61FB">
        <w:t>). Возвратные местоимения, неопределённые местоимения и их производные (</w:t>
      </w:r>
      <w:r w:rsidRPr="00DA61FB">
        <w:rPr>
          <w:i/>
          <w:iCs/>
        </w:rPr>
        <w:t>somebody</w:t>
      </w:r>
      <w:r w:rsidRPr="00DA61FB">
        <w:t xml:space="preserve">, </w:t>
      </w:r>
      <w:r w:rsidRPr="00DA61FB">
        <w:rPr>
          <w:i/>
          <w:iCs/>
        </w:rPr>
        <w:t>anything</w:t>
      </w:r>
      <w:r w:rsidRPr="00DA61FB">
        <w:t xml:space="preserve">, </w:t>
      </w:r>
      <w:r w:rsidRPr="00DA61FB">
        <w:rPr>
          <w:i/>
          <w:iCs/>
        </w:rPr>
        <w:t>nobody</w:t>
      </w:r>
      <w:r w:rsidRPr="00DA61FB">
        <w:t xml:space="preserve">, </w:t>
      </w:r>
      <w:r w:rsidRPr="00DA61FB">
        <w:rPr>
          <w:i/>
          <w:iCs/>
        </w:rPr>
        <w:t>everything</w:t>
      </w:r>
      <w:r w:rsidRPr="00DA61FB">
        <w:t xml:space="preserve"> и т. д.).</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Наречия, оканчивающиеся на </w:t>
      </w:r>
      <w:r w:rsidRPr="00DA61FB">
        <w:rPr>
          <w:i/>
          <w:iCs/>
        </w:rPr>
        <w:t>-ly</w:t>
      </w:r>
      <w:r w:rsidRPr="00DA61FB">
        <w:t xml:space="preserve"> (</w:t>
      </w:r>
      <w:r w:rsidRPr="00DA61FB">
        <w:rPr>
          <w:i/>
          <w:iCs/>
        </w:rPr>
        <w:t>early</w:t>
      </w:r>
      <w:r w:rsidRPr="00DA61FB">
        <w:t>), а также совпадающие по форме с прилагательными (</w:t>
      </w:r>
      <w:r w:rsidRPr="00DA61FB">
        <w:rPr>
          <w:i/>
          <w:iCs/>
        </w:rPr>
        <w:t>fast</w:t>
      </w:r>
      <w:r w:rsidRPr="00DA61FB">
        <w:t xml:space="preserve">, </w:t>
      </w:r>
      <w:r w:rsidRPr="00DA61FB">
        <w:rPr>
          <w:i/>
          <w:iCs/>
        </w:rPr>
        <w:t>high</w:t>
      </w:r>
      <w:r w:rsidRPr="00DA61FB">
        <w:t>).</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xml:space="preserve">Устойчивые словоформы в функции наречия типа </w:t>
      </w:r>
      <w:r w:rsidRPr="00DA61FB">
        <w:rPr>
          <w:i/>
          <w:iCs/>
        </w:rPr>
        <w:t>sometimes</w:t>
      </w:r>
      <w:r w:rsidRPr="00DA61FB">
        <w:t xml:space="preserve">, </w:t>
      </w:r>
      <w:r w:rsidRPr="00DA61FB">
        <w:rPr>
          <w:i/>
          <w:iCs/>
        </w:rPr>
        <w:t>at last</w:t>
      </w:r>
      <w:r w:rsidRPr="00DA61FB">
        <w:t xml:space="preserve">, </w:t>
      </w:r>
      <w:r w:rsidRPr="00DA61FB">
        <w:rPr>
          <w:i/>
          <w:iCs/>
        </w:rPr>
        <w:t>at</w:t>
      </w:r>
      <w:r w:rsidRPr="00DA61FB">
        <w:t xml:space="preserve"> </w:t>
      </w:r>
      <w:r w:rsidRPr="00DA61FB">
        <w:rPr>
          <w:i/>
          <w:iCs/>
        </w:rPr>
        <w:t>least</w:t>
      </w:r>
      <w:r w:rsidRPr="00DA61FB">
        <w:t xml:space="preserve"> и т. д.</w:t>
      </w:r>
    </w:p>
    <w:p w:rsidR="00BF1128" w:rsidRPr="00DA61FB" w:rsidRDefault="00BF1128" w:rsidP="00E026B5">
      <w:pPr>
        <w:pStyle w:val="11"/>
        <w:numPr>
          <w:ilvl w:val="0"/>
          <w:numId w:val="13"/>
        </w:numPr>
        <w:tabs>
          <w:tab w:val="left" w:pos="560"/>
          <w:tab w:val="num"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Числительные для обозначения дат и больших чисел.</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b/>
          <w:bCs/>
          <w:sz w:val="28"/>
          <w:szCs w:val="28"/>
        </w:rPr>
      </w:pPr>
    </w:p>
    <w:p w:rsidR="00BF1128" w:rsidRPr="00B51EA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sz w:val="28"/>
          <w:szCs w:val="28"/>
        </w:rPr>
      </w:pPr>
      <w:r>
        <w:rPr>
          <w:b/>
          <w:bCs/>
          <w:sz w:val="28"/>
          <w:szCs w:val="28"/>
        </w:rPr>
        <w:t>Социокультурные знания и умения</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знаниями о значении родного и иностранного языков в современном мире;</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сведениями о социокультурном портрете стран, говорящих на иностранном языке, их символике и культурном наследии;</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употребительной фоновой лексикой и реалиями страны изучаемого языка: традициями (в проведении выходных дней, основных национальных праздников), распространёнными образцами фольклора (скороговорками, поговорками, пословицами);</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представлением о сходстве и различиях в традициях своей страны и стран изучаемого языка; об особенностях их образа жизни, быта, культуры (всемирно известных достопримечательностях, выдающихся людях и их вкладе в мировую культуру); о некоторых произведениях художественной литературы на изучаемом иностранном языке;</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распространённую оценочную лексику);</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умением представлять родную страну и культуру на иностранном языке; оказывать помощь зарубежным гостям в нашей стране в ситуациях повседневного общения.</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sz w:val="28"/>
          <w:szCs w:val="28"/>
        </w:rPr>
      </w:pPr>
      <w:r w:rsidRPr="00E55230">
        <w:rPr>
          <w:b/>
          <w:bCs/>
          <w:sz w:val="28"/>
          <w:szCs w:val="28"/>
        </w:rPr>
        <w:t>Компенсаторные умения</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Совершенствуются умения:</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переспрашивать, просить повторить, уточняя значение незнакомых слов;</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использовать</w:t>
      </w:r>
      <w:r w:rsidRPr="00DA61FB">
        <w:tab/>
        <w:t>в качестве</w:t>
      </w:r>
      <w:r w:rsidRPr="00DA61FB">
        <w:tab/>
        <w:t>опоры при собственных высказываниях ключевые слова, план к тексту, тематический словарь и т. д.;</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прогнозировать содержание текста на основе заголовка, предварительно поставленных вопросов;</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догадываться о значении незнакомых слов по контексту, по используемым собеседником жестам и мимике;</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использовать синонимы, антонимы, описания понятия при дефиците языковых средств.</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sz w:val="28"/>
          <w:szCs w:val="28"/>
        </w:rPr>
      </w:pPr>
      <w:r w:rsidRPr="00E55230">
        <w:rPr>
          <w:b/>
          <w:bCs/>
          <w:sz w:val="28"/>
          <w:szCs w:val="28"/>
        </w:rPr>
        <w:t>Общеучебные умения</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Формируются и совершенствуются умения:</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работать с информацией: сокращение, расширение устной и письменной информации, создание второго текста по аналогии, заполнение таблиц;</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работать с прослушанным/прочитанным текстом: извлечение основной информации, извлечение запрашиваемой или нужной информации, извлечение полной и точной  информации;</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работать с разными источниками на иностранном языке: справочными материалами, словарями, Интернет-ресурсами, литературой;</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участвовать в работе над долгосрочным проектом; взаимодействовать в группе с другими участниками проектной деятельности;</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самостоятельно работать, рационально организовывая свой труд в классе и дома.</w:t>
      </w:r>
    </w:p>
    <w:p w:rsidR="00BF1128" w:rsidRPr="00E55230"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outlineLvl w:val="0"/>
        <w:rPr>
          <w:b/>
          <w:bCs/>
          <w:sz w:val="28"/>
          <w:szCs w:val="28"/>
        </w:rPr>
      </w:pPr>
      <w:r w:rsidRPr="00E55230">
        <w:rPr>
          <w:b/>
          <w:bCs/>
          <w:sz w:val="28"/>
          <w:szCs w:val="28"/>
        </w:rPr>
        <w:t>Специальные учебные умения</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Формируются и совершенствуются умения:</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DA61FB">
        <w:t>– находить ключевые слова и социокультурные реалии при работе с текстом;</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 семантизировать слова на основе языковой догадки; </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 осуществлять словообразовательный анализ; </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xml:space="preserve">– выборочно использовать перевод; </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пользоваться двуязычным и толковым словарями;</w:t>
      </w:r>
    </w:p>
    <w:p w:rsidR="00BF1128" w:rsidRPr="00DA61FB" w:rsidRDefault="00BF1128" w:rsidP="00E026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DA61FB">
        <w:t>– участвовать в проектной деятельности межпредметного характера.</w:t>
      </w:r>
    </w:p>
    <w:p w:rsidR="00BF1128" w:rsidRPr="00526D23" w:rsidRDefault="00BF1128" w:rsidP="00E026B5">
      <w:pPr>
        <w:pStyle w:val="Heading3"/>
        <w:jc w:val="center"/>
        <w:rPr>
          <w:rFonts w:ascii="Times New Roman" w:hAnsi="Times New Roman" w:cs="Times New Roman"/>
          <w:sz w:val="32"/>
          <w:szCs w:val="32"/>
        </w:rPr>
      </w:pPr>
      <w:r w:rsidRPr="00526D23">
        <w:rPr>
          <w:rFonts w:ascii="Times New Roman" w:hAnsi="Times New Roman" w:cs="Times New Roman"/>
          <w:sz w:val="32"/>
          <w:szCs w:val="32"/>
          <w:lang w:val="en-US"/>
        </w:rPr>
        <w:t>VI</w:t>
      </w:r>
      <w:r w:rsidRPr="00526D23">
        <w:rPr>
          <w:rFonts w:ascii="Times New Roman" w:hAnsi="Times New Roman" w:cs="Times New Roman"/>
          <w:sz w:val="32"/>
          <w:szCs w:val="32"/>
        </w:rPr>
        <w:t>. ТЕМАТИЧЕСКОЕ ПЛАНИРОВАНИЕ</w:t>
      </w:r>
      <w:r>
        <w:rPr>
          <w:rFonts w:ascii="Times New Roman" w:hAnsi="Times New Roman" w:cs="Times New Roman"/>
          <w:sz w:val="32"/>
          <w:szCs w:val="32"/>
        </w:rPr>
        <w:t xml:space="preserve"> С ОПРЕДЕЛЕНИЕМ ОСНОВНЫХ ВИДОВ УЧЕБНОЙ ДЕЯТЕЛЬНОСТИ</w:t>
      </w:r>
    </w:p>
    <w:p w:rsidR="00BF1128" w:rsidRPr="00664A27" w:rsidRDefault="00BF1128" w:rsidP="00E026B5">
      <w:pPr>
        <w:pStyle w:val="Heading3"/>
        <w:jc w:val="center"/>
        <w:rPr>
          <w:rFonts w:ascii="Times New Roman" w:hAnsi="Times New Roman" w:cs="Times New Roman"/>
          <w:b w:val="0"/>
          <w:bCs w:val="0"/>
          <w:sz w:val="24"/>
          <w:szCs w:val="24"/>
        </w:rPr>
      </w:pPr>
      <w:r w:rsidRPr="00664A27">
        <w:rPr>
          <w:rFonts w:ascii="Times New Roman" w:hAnsi="Times New Roman" w:cs="Times New Roman"/>
          <w:b w:val="0"/>
          <w:bCs w:val="0"/>
          <w:sz w:val="24"/>
          <w:szCs w:val="24"/>
        </w:rPr>
        <w:t>Тематическое планирование  5 класс (102 часа)</w:t>
      </w:r>
    </w:p>
    <w:tbl>
      <w:tblPr>
        <w:tblpPr w:leftFromText="180" w:rightFromText="180" w:vertAnchor="text" w:horzAnchor="margin" w:tblpXSpec="center" w:tblpY="385"/>
        <w:tblW w:w="14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060"/>
        <w:gridCol w:w="11472"/>
      </w:tblGrid>
      <w:tr w:rsidR="00BF1128" w:rsidRPr="00493355">
        <w:tc>
          <w:tcPr>
            <w:tcW w:w="3060" w:type="dxa"/>
          </w:tcPr>
          <w:p w:rsidR="00BF1128" w:rsidRPr="00493355" w:rsidRDefault="00BF1128" w:rsidP="00EE6A22">
            <w:pPr>
              <w:jc w:val="center"/>
            </w:pPr>
            <w:r w:rsidRPr="00493355">
              <w:t>Содержание курса</w:t>
            </w:r>
          </w:p>
        </w:tc>
        <w:tc>
          <w:tcPr>
            <w:tcW w:w="11472" w:type="dxa"/>
          </w:tcPr>
          <w:p w:rsidR="00BF1128" w:rsidRPr="00493355" w:rsidRDefault="00BF1128" w:rsidP="00EE6A22">
            <w:pPr>
              <w:jc w:val="center"/>
            </w:pPr>
            <w:r w:rsidRPr="00493355">
              <w:t xml:space="preserve">Характеристика </w:t>
            </w:r>
            <w:r>
              <w:t>учебной деятельности учащихся</w:t>
            </w:r>
          </w:p>
        </w:tc>
      </w:tr>
      <w:tr w:rsidR="00BF1128" w:rsidRPr="00493355">
        <w:tc>
          <w:tcPr>
            <w:tcW w:w="3060" w:type="dxa"/>
          </w:tcPr>
          <w:p w:rsidR="00BF1128" w:rsidRPr="00493355" w:rsidRDefault="00BF1128" w:rsidP="00EE6A22">
            <w:pPr>
              <w:jc w:val="both"/>
            </w:pPr>
            <w:r w:rsidRPr="00493355">
              <w:t>Межличностные взаимоотношения в семье, со сверстниками; решение конфликтных ситуаций. Внешность и черты характера человека  (12 ч).</w:t>
            </w:r>
          </w:p>
          <w:p w:rsidR="00BF1128" w:rsidRPr="009E0834" w:rsidRDefault="00BF1128" w:rsidP="00EE6A22">
            <w:pPr>
              <w:jc w:val="both"/>
              <w:rPr>
                <w:lang w:val="en-US"/>
              </w:rPr>
            </w:pPr>
            <w:r w:rsidRPr="009E0834">
              <w:rPr>
                <w:lang w:val="en-US"/>
              </w:rPr>
              <w:br w:type="column"/>
            </w:r>
          </w:p>
          <w:p w:rsidR="00BF1128" w:rsidRPr="009E0834" w:rsidRDefault="00BF1128" w:rsidP="00EE6A22">
            <w:pPr>
              <w:jc w:val="both"/>
              <w:rPr>
                <w:lang w:val="en-US"/>
              </w:rPr>
            </w:pPr>
          </w:p>
        </w:tc>
        <w:tc>
          <w:tcPr>
            <w:tcW w:w="11472" w:type="dxa"/>
          </w:tcPr>
          <w:p w:rsidR="00BF1128" w:rsidRPr="00493355" w:rsidRDefault="00BF1128" w:rsidP="00EE6A22">
            <w:pPr>
              <w:pStyle w:val="11"/>
              <w:numPr>
                <w:ilvl w:val="0"/>
                <w:numId w:val="17"/>
              </w:numPr>
              <w:jc w:val="both"/>
            </w:pPr>
            <w:r w:rsidRPr="00493355">
              <w:t>ведут этикетный диалог знакомства в стандартной ситуации общения;</w:t>
            </w:r>
          </w:p>
          <w:p w:rsidR="00BF1128" w:rsidRPr="00493355" w:rsidRDefault="00BF1128" w:rsidP="00EE6A22">
            <w:pPr>
              <w:pStyle w:val="11"/>
              <w:numPr>
                <w:ilvl w:val="0"/>
                <w:numId w:val="17"/>
              </w:numPr>
              <w:jc w:val="both"/>
            </w:pPr>
            <w:r w:rsidRPr="00493355">
              <w:t>расспрашивают собеседника и отвечают на его вопро</w:t>
            </w:r>
            <w:r w:rsidRPr="00493355">
              <w:rPr>
                <w:i/>
                <w:iCs/>
              </w:rPr>
              <w:t>сы</w:t>
            </w:r>
            <w:r w:rsidRPr="00493355">
              <w:t xml:space="preserve"> в рамках предложенной тематики и лексико-грамматического материала;</w:t>
            </w:r>
          </w:p>
          <w:p w:rsidR="00BF1128" w:rsidRPr="00493355" w:rsidRDefault="00BF1128" w:rsidP="00EE6A22">
            <w:pPr>
              <w:pStyle w:val="11"/>
              <w:numPr>
                <w:ilvl w:val="0"/>
                <w:numId w:val="17"/>
              </w:numPr>
              <w:jc w:val="both"/>
            </w:pPr>
            <w:r w:rsidRPr="00493355">
              <w:t>рассказывают о себе, своей семье, друзьях, своих интересах;</w:t>
            </w:r>
          </w:p>
          <w:p w:rsidR="00BF1128" w:rsidRPr="00493355" w:rsidRDefault="00BF1128" w:rsidP="00EE6A22">
            <w:pPr>
              <w:pStyle w:val="11"/>
              <w:numPr>
                <w:ilvl w:val="0"/>
                <w:numId w:val="17"/>
              </w:numPr>
              <w:jc w:val="both"/>
            </w:pPr>
            <w:r w:rsidRPr="00493355">
              <w:t>читают аутентичные тексты с выборочным и полным пониманием, выражают своё мнение;</w:t>
            </w:r>
          </w:p>
          <w:p w:rsidR="00BF1128" w:rsidRPr="00493355" w:rsidRDefault="00BF1128" w:rsidP="00EE6A22">
            <w:pPr>
              <w:pStyle w:val="11"/>
              <w:numPr>
                <w:ilvl w:val="0"/>
                <w:numId w:val="17"/>
              </w:numPr>
              <w:jc w:val="both"/>
            </w:pPr>
            <w:r w:rsidRPr="00493355">
              <w:t>заполняют анкеты, формуляры;</w:t>
            </w:r>
          </w:p>
          <w:p w:rsidR="00BF1128" w:rsidRPr="00493355" w:rsidRDefault="00BF1128" w:rsidP="00EE6A22">
            <w:pPr>
              <w:pStyle w:val="11"/>
              <w:numPr>
                <w:ilvl w:val="0"/>
                <w:numId w:val="17"/>
              </w:numPr>
              <w:jc w:val="both"/>
            </w:pPr>
            <w:r w:rsidRPr="00493355">
              <w:t>пишут личные письма, поздравления;</w:t>
            </w:r>
          </w:p>
          <w:p w:rsidR="00BF1128" w:rsidRPr="00493355" w:rsidRDefault="00BF1128" w:rsidP="00EE6A22">
            <w:pPr>
              <w:pStyle w:val="11"/>
              <w:numPr>
                <w:ilvl w:val="0"/>
                <w:numId w:val="17"/>
              </w:numPr>
              <w:jc w:val="both"/>
            </w:pPr>
            <w:r w:rsidRPr="00493355">
              <w:t>составляют список любимых вещей из своей коллекции;</w:t>
            </w:r>
          </w:p>
          <w:p w:rsidR="00BF1128" w:rsidRPr="00493355" w:rsidRDefault="00BF1128" w:rsidP="00EE6A22">
            <w:pPr>
              <w:pStyle w:val="11"/>
              <w:numPr>
                <w:ilvl w:val="0"/>
                <w:numId w:val="17"/>
              </w:numPr>
              <w:jc w:val="both"/>
            </w:pPr>
            <w:r w:rsidRPr="00493355">
              <w:t>кратко описывают внешность и характер своих родственников;</w:t>
            </w:r>
          </w:p>
          <w:p w:rsidR="00BF1128" w:rsidRPr="00493355" w:rsidRDefault="00BF1128" w:rsidP="00EE6A22">
            <w:pPr>
              <w:pStyle w:val="11"/>
              <w:numPr>
                <w:ilvl w:val="0"/>
                <w:numId w:val="17"/>
              </w:numPr>
              <w:jc w:val="both"/>
            </w:pPr>
            <w:r w:rsidRPr="00493355">
              <w:t xml:space="preserve">воспринимают на слух и выборочно понимают аудиотекст, воспроизводят краткие диалоги; </w:t>
            </w:r>
          </w:p>
          <w:p w:rsidR="00BF1128" w:rsidRPr="00493355" w:rsidRDefault="00BF1128" w:rsidP="00EE6A22">
            <w:pPr>
              <w:pStyle w:val="11"/>
              <w:numPr>
                <w:ilvl w:val="0"/>
                <w:numId w:val="17"/>
              </w:numPr>
              <w:jc w:val="both"/>
            </w:pPr>
            <w:r w:rsidRPr="00493355">
              <w:t xml:space="preserve">употребляют </w:t>
            </w:r>
            <w:r w:rsidRPr="00493355">
              <w:rPr>
                <w:i/>
                <w:iCs/>
                <w:lang w:val="en-US"/>
              </w:rPr>
              <w:t>have</w:t>
            </w:r>
            <w:r w:rsidRPr="00493355">
              <w:rPr>
                <w:i/>
                <w:iCs/>
              </w:rPr>
              <w:t xml:space="preserve"> </w:t>
            </w:r>
            <w:r w:rsidRPr="00493355">
              <w:rPr>
                <w:i/>
                <w:iCs/>
                <w:lang w:val="en-US"/>
              </w:rPr>
              <w:t>got</w:t>
            </w:r>
            <w:r w:rsidRPr="00493355">
              <w:t xml:space="preserve"> в утвердительной, вопросительной, отрицательной форме;</w:t>
            </w:r>
          </w:p>
          <w:p w:rsidR="00BF1128" w:rsidRPr="00493355" w:rsidRDefault="00BF1128" w:rsidP="00EE6A22">
            <w:pPr>
              <w:pStyle w:val="11"/>
              <w:numPr>
                <w:ilvl w:val="0"/>
                <w:numId w:val="17"/>
              </w:numPr>
              <w:jc w:val="both"/>
            </w:pPr>
            <w:r w:rsidRPr="00493355">
              <w:t>изучают и употребляют в речи указательные местоимения в форме единственного и множественного числа (</w:t>
            </w:r>
            <w:r w:rsidRPr="00493355">
              <w:rPr>
                <w:i/>
                <w:iCs/>
                <w:lang w:val="en-US"/>
              </w:rPr>
              <w:t>this</w:t>
            </w:r>
            <w:r w:rsidRPr="00493355">
              <w:rPr>
                <w:i/>
                <w:iCs/>
              </w:rPr>
              <w:t>/</w:t>
            </w:r>
            <w:r w:rsidRPr="00493355">
              <w:rPr>
                <w:i/>
                <w:iCs/>
                <w:lang w:val="en-US"/>
              </w:rPr>
              <w:t>these</w:t>
            </w:r>
            <w:r w:rsidRPr="00493355">
              <w:t xml:space="preserve">, </w:t>
            </w:r>
            <w:r w:rsidRPr="00493355">
              <w:rPr>
                <w:i/>
                <w:iCs/>
                <w:lang w:val="en-US"/>
              </w:rPr>
              <w:t>that</w:t>
            </w:r>
            <w:r w:rsidRPr="00493355">
              <w:rPr>
                <w:i/>
                <w:iCs/>
              </w:rPr>
              <w:t>/</w:t>
            </w:r>
            <w:r w:rsidRPr="00493355">
              <w:rPr>
                <w:i/>
                <w:iCs/>
                <w:lang w:val="en-US"/>
              </w:rPr>
              <w:t>those</w:t>
            </w:r>
            <w:r w:rsidRPr="00493355">
              <w:t xml:space="preserve">); модальный глагол </w:t>
            </w:r>
            <w:r w:rsidRPr="00493355">
              <w:rPr>
                <w:i/>
                <w:iCs/>
                <w:lang w:val="en-US"/>
              </w:rPr>
              <w:t>can</w:t>
            </w:r>
            <w:r w:rsidRPr="00493355">
              <w:t>, притяжательный падеж существительного, притяжательные местоимения и прилагательные, местоимения в начальной форме;</w:t>
            </w:r>
          </w:p>
          <w:p w:rsidR="00BF1128" w:rsidRPr="00493355" w:rsidRDefault="00BF1128" w:rsidP="00EE6A22">
            <w:pPr>
              <w:pStyle w:val="11"/>
              <w:numPr>
                <w:ilvl w:val="0"/>
                <w:numId w:val="17"/>
              </w:numPr>
              <w:jc w:val="both"/>
            </w:pPr>
            <w:r w:rsidRPr="00493355">
              <w:t>правильно воспроизводят и произносят звуки /</w:t>
            </w:r>
            <w:r w:rsidRPr="00493355">
              <w:rPr>
                <w:lang w:val="en-US"/>
              </w:rPr>
              <w:t>w</w:t>
            </w:r>
            <w:r w:rsidRPr="00493355">
              <w:t>/, /</w:t>
            </w:r>
            <w:r w:rsidRPr="00493355">
              <w:rPr>
                <w:lang w:val="en-US"/>
              </w:rPr>
              <w:t>i</w:t>
            </w:r>
            <w:r w:rsidRPr="00493355">
              <w:t>:/;</w:t>
            </w:r>
          </w:p>
          <w:p w:rsidR="00BF1128" w:rsidRPr="00493355" w:rsidRDefault="00BF1128" w:rsidP="00EE6A22">
            <w:pPr>
              <w:pStyle w:val="11"/>
              <w:numPr>
                <w:ilvl w:val="0"/>
                <w:numId w:val="17"/>
              </w:numPr>
              <w:jc w:val="both"/>
            </w:pPr>
            <w:r w:rsidRPr="00493355">
              <w:t xml:space="preserve">знакомятся, правильно употребляют в речи словообразовательные суффиксы </w:t>
            </w:r>
            <w:r w:rsidRPr="00493355">
              <w:rPr>
                <w:i/>
                <w:iCs/>
              </w:rPr>
              <w:t>-</w:t>
            </w:r>
            <w:r w:rsidRPr="00493355">
              <w:rPr>
                <w:i/>
                <w:iCs/>
                <w:lang w:val="en-US"/>
              </w:rPr>
              <w:t>ish</w:t>
            </w:r>
            <w:r w:rsidRPr="00493355">
              <w:t xml:space="preserve">, </w:t>
            </w:r>
            <w:r w:rsidRPr="00493355">
              <w:rPr>
                <w:i/>
                <w:iCs/>
              </w:rPr>
              <w:t>-</w:t>
            </w:r>
            <w:r w:rsidRPr="00493355">
              <w:rPr>
                <w:i/>
                <w:iCs/>
                <w:lang w:val="en-US"/>
              </w:rPr>
              <w:t>ian</w:t>
            </w:r>
            <w:r w:rsidRPr="00493355">
              <w:t xml:space="preserve">, </w:t>
            </w:r>
            <w:r w:rsidRPr="00493355">
              <w:rPr>
                <w:i/>
                <w:iCs/>
              </w:rPr>
              <w:t>-</w:t>
            </w:r>
            <w:r w:rsidRPr="00493355">
              <w:rPr>
                <w:i/>
                <w:iCs/>
                <w:lang w:val="en-US"/>
              </w:rPr>
              <w:t>er</w:t>
            </w:r>
            <w:r w:rsidRPr="00493355">
              <w:t xml:space="preserve">, </w:t>
            </w:r>
            <w:r w:rsidRPr="00493355">
              <w:rPr>
                <w:i/>
                <w:iCs/>
              </w:rPr>
              <w:t>-</w:t>
            </w:r>
            <w:r w:rsidRPr="00493355">
              <w:rPr>
                <w:i/>
                <w:iCs/>
                <w:lang w:val="en-US"/>
              </w:rPr>
              <w:t>ese</w:t>
            </w:r>
          </w:p>
        </w:tc>
      </w:tr>
      <w:tr w:rsidR="00BF1128" w:rsidRPr="00493355">
        <w:tc>
          <w:tcPr>
            <w:tcW w:w="3060" w:type="dxa"/>
          </w:tcPr>
          <w:p w:rsidR="00BF1128" w:rsidRPr="00493355" w:rsidRDefault="00BF1128" w:rsidP="00EE6A22">
            <w:pPr>
              <w:jc w:val="both"/>
              <w:rPr>
                <w:lang w:val="en-US"/>
              </w:rPr>
            </w:pPr>
            <w:r w:rsidRPr="00493355">
              <w:t>Досуг и увлечения (чтение, кино, театр, музеи, музыка). Виды отдыха, путешествия. Молодёжная мода. Покупки</w:t>
            </w:r>
            <w:r w:rsidRPr="00493355">
              <w:rPr>
                <w:lang w:val="en-US"/>
              </w:rPr>
              <w:t xml:space="preserve"> (1</w:t>
            </w:r>
            <w:r>
              <w:t>6</w:t>
            </w:r>
            <w:r w:rsidRPr="00493355">
              <w:rPr>
                <w:lang w:val="en-US"/>
              </w:rPr>
              <w:t xml:space="preserve"> </w:t>
            </w:r>
            <w:r w:rsidRPr="00493355">
              <w:t>ч</w:t>
            </w:r>
            <w:r w:rsidRPr="00493355">
              <w:rPr>
                <w:lang w:val="en-US"/>
              </w:rPr>
              <w:t>).</w:t>
            </w:r>
          </w:p>
          <w:p w:rsidR="00BF1128" w:rsidRPr="00493355" w:rsidRDefault="00BF1128" w:rsidP="00EE6A22">
            <w:pPr>
              <w:jc w:val="both"/>
              <w:rPr>
                <w:lang w:val="en-US"/>
              </w:rPr>
            </w:pPr>
          </w:p>
          <w:p w:rsidR="00BF1128" w:rsidRPr="00493355" w:rsidRDefault="00BF1128" w:rsidP="00EE6A22">
            <w:pPr>
              <w:jc w:val="both"/>
              <w:rPr>
                <w:lang w:val="en-US"/>
              </w:rPr>
            </w:pPr>
          </w:p>
        </w:tc>
        <w:tc>
          <w:tcPr>
            <w:tcW w:w="11472" w:type="dxa"/>
          </w:tcPr>
          <w:p w:rsidR="00BF1128" w:rsidRPr="00493355" w:rsidRDefault="00BF1128" w:rsidP="00EE6A22">
            <w:pPr>
              <w:pStyle w:val="11"/>
              <w:numPr>
                <w:ilvl w:val="0"/>
                <w:numId w:val="17"/>
              </w:numPr>
              <w:jc w:val="both"/>
            </w:pPr>
            <w:r w:rsidRPr="00493355">
              <w:t>воспринимают на слух и повторяют числа;</w:t>
            </w:r>
          </w:p>
          <w:p w:rsidR="00BF1128" w:rsidRPr="00493355" w:rsidRDefault="00BF1128" w:rsidP="00EE6A22">
            <w:pPr>
              <w:pStyle w:val="11"/>
              <w:numPr>
                <w:ilvl w:val="0"/>
                <w:numId w:val="17"/>
              </w:numPr>
              <w:jc w:val="both"/>
            </w:pPr>
            <w:r w:rsidRPr="00493355">
              <w:t>воспринимают на слух и выборочно понимают аудиотексты, относящиеся к разным коммуникативным типам речи (сообщение, рассказ, интервью);</w:t>
            </w:r>
          </w:p>
          <w:p w:rsidR="00BF1128" w:rsidRPr="00493355" w:rsidRDefault="00BF1128" w:rsidP="00EE6A22">
            <w:pPr>
              <w:pStyle w:val="11"/>
              <w:numPr>
                <w:ilvl w:val="0"/>
                <w:numId w:val="17"/>
              </w:numPr>
              <w:jc w:val="both"/>
            </w:pPr>
            <w:r w:rsidRPr="00493355">
              <w:t>воспринимают на слух и правильно воспроизводят реплики из диалога;</w:t>
            </w:r>
          </w:p>
          <w:p w:rsidR="00BF1128" w:rsidRPr="00493355" w:rsidRDefault="00BF1128" w:rsidP="00EE6A22">
            <w:pPr>
              <w:pStyle w:val="11"/>
              <w:numPr>
                <w:ilvl w:val="0"/>
                <w:numId w:val="17"/>
              </w:numPr>
              <w:jc w:val="both"/>
            </w:pPr>
            <w:r w:rsidRPr="00493355">
              <w:t>ведут диалог, высказывая свою просьбу, предложение;</w:t>
            </w:r>
          </w:p>
          <w:p w:rsidR="00BF1128" w:rsidRPr="00493355" w:rsidRDefault="00BF1128" w:rsidP="00EE6A22">
            <w:pPr>
              <w:pStyle w:val="11"/>
              <w:numPr>
                <w:ilvl w:val="0"/>
                <w:numId w:val="17"/>
              </w:numPr>
              <w:jc w:val="both"/>
            </w:pPr>
            <w:r w:rsidRPr="00493355">
              <w:t xml:space="preserve">ведут диалог-расспрос о своей коллекции, о том, как проводят свободное время, о том, какую одежду носят в разное время года; </w:t>
            </w:r>
          </w:p>
          <w:p w:rsidR="00BF1128" w:rsidRPr="00493355" w:rsidRDefault="00BF1128" w:rsidP="00EE6A22">
            <w:pPr>
              <w:pStyle w:val="11"/>
              <w:numPr>
                <w:ilvl w:val="0"/>
                <w:numId w:val="17"/>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7"/>
              </w:numPr>
              <w:jc w:val="both"/>
            </w:pPr>
            <w:r w:rsidRPr="00493355">
              <w:t xml:space="preserve">описывают тематические картинки; </w:t>
            </w:r>
          </w:p>
          <w:p w:rsidR="00BF1128" w:rsidRPr="00493355" w:rsidRDefault="00BF1128" w:rsidP="00EE6A22">
            <w:pPr>
              <w:pStyle w:val="11"/>
              <w:numPr>
                <w:ilvl w:val="0"/>
                <w:numId w:val="17"/>
              </w:numPr>
              <w:jc w:val="both"/>
            </w:pPr>
            <w:r w:rsidRPr="00493355">
              <w:t>начинают, ведут и заканчивают диалог в стандартной ситуации в магазине;</w:t>
            </w:r>
          </w:p>
          <w:p w:rsidR="00BF1128" w:rsidRPr="00493355" w:rsidRDefault="00BF1128" w:rsidP="00EE6A22">
            <w:pPr>
              <w:pStyle w:val="11"/>
              <w:numPr>
                <w:ilvl w:val="0"/>
                <w:numId w:val="17"/>
              </w:numPr>
              <w:jc w:val="both"/>
            </w:pPr>
            <w:r w:rsidRPr="00493355">
              <w:t>читают и полностью понимают содержание аутентичного текста по теме (электронное письмо, рекламный буклет, диалоги по теме, описание фильма);</w:t>
            </w:r>
          </w:p>
          <w:p w:rsidR="00BF1128" w:rsidRPr="00493355" w:rsidRDefault="00BF1128" w:rsidP="00EE6A22">
            <w:pPr>
              <w:pStyle w:val="11"/>
              <w:numPr>
                <w:ilvl w:val="0"/>
                <w:numId w:val="17"/>
              </w:numPr>
              <w:jc w:val="both"/>
            </w:pPr>
            <w:r w:rsidRPr="00493355">
              <w:t>пишут небольшой рассказ о своей коллекции, своём увлечении;</w:t>
            </w:r>
          </w:p>
          <w:p w:rsidR="00BF1128" w:rsidRPr="00493355" w:rsidRDefault="00BF1128" w:rsidP="00EE6A22">
            <w:pPr>
              <w:pStyle w:val="11"/>
              <w:numPr>
                <w:ilvl w:val="0"/>
                <w:numId w:val="17"/>
              </w:numPr>
              <w:jc w:val="both"/>
            </w:pPr>
            <w:r w:rsidRPr="00493355">
              <w:t>пишут электронное письмо другу о том, как проводят свободное время;</w:t>
            </w:r>
          </w:p>
          <w:p w:rsidR="00BF1128" w:rsidRPr="00493355" w:rsidRDefault="00BF1128" w:rsidP="00EE6A22">
            <w:pPr>
              <w:pStyle w:val="11"/>
              <w:numPr>
                <w:ilvl w:val="0"/>
                <w:numId w:val="17"/>
              </w:numPr>
              <w:jc w:val="both"/>
            </w:pPr>
            <w:r w:rsidRPr="00493355">
              <w:t>пишут личное письмо-открытку с опорой на образец с употреблением формул речевого этикета;</w:t>
            </w:r>
          </w:p>
          <w:p w:rsidR="00BF1128" w:rsidRPr="00493355" w:rsidRDefault="00BF1128" w:rsidP="00EE6A22">
            <w:pPr>
              <w:pStyle w:val="11"/>
              <w:numPr>
                <w:ilvl w:val="0"/>
                <w:numId w:val="17"/>
              </w:numPr>
              <w:jc w:val="both"/>
            </w:pPr>
            <w:r w:rsidRPr="00493355">
              <w:t>кратко описывают с опорой на образец и зрительную наглядность членов своей семьи;</w:t>
            </w:r>
          </w:p>
          <w:p w:rsidR="00BF1128" w:rsidRPr="00493355" w:rsidRDefault="00BF1128" w:rsidP="00EE6A22">
            <w:pPr>
              <w:pStyle w:val="11"/>
              <w:numPr>
                <w:ilvl w:val="0"/>
                <w:numId w:val="17"/>
              </w:numPr>
              <w:jc w:val="both"/>
            </w:pPr>
            <w:r w:rsidRPr="00493355">
              <w:t>создают постер-афишу о предстоящем событии, рекламу достопримечательностей своей страны с опорой на образец;</w:t>
            </w:r>
          </w:p>
          <w:p w:rsidR="00BF1128" w:rsidRPr="00493355" w:rsidRDefault="00BF1128" w:rsidP="00EE6A22">
            <w:pPr>
              <w:pStyle w:val="11"/>
              <w:numPr>
                <w:ilvl w:val="0"/>
                <w:numId w:val="17"/>
              </w:numPr>
              <w:jc w:val="both"/>
            </w:pPr>
            <w:r w:rsidRPr="00493355">
              <w:t>пишут отзыв о своём любимом фильме с опорой на образец;</w:t>
            </w:r>
          </w:p>
          <w:p w:rsidR="00BF1128" w:rsidRPr="00493355" w:rsidRDefault="00BF1128" w:rsidP="00EE6A22">
            <w:pPr>
              <w:pStyle w:val="11"/>
              <w:numPr>
                <w:ilvl w:val="0"/>
                <w:numId w:val="17"/>
              </w:numPr>
              <w:jc w:val="both"/>
            </w:pPr>
            <w:r w:rsidRPr="00493355">
              <w:t>произносят и различают на слух звуки /</w:t>
            </w:r>
            <w:r w:rsidRPr="00493355">
              <w:rPr>
                <w:lang w:val="en-US"/>
              </w:rPr>
              <w:t>u</w:t>
            </w:r>
            <w:r w:rsidRPr="00493355">
              <w:t>:/, /ö/, /</w:t>
            </w:r>
            <w:r w:rsidRPr="00493355">
              <w:rPr>
                <w:lang w:val="en-US"/>
              </w:rPr>
              <w:t>O</w:t>
            </w:r>
            <w:r w:rsidRPr="00493355">
              <w:t>:/, /</w:t>
            </w:r>
            <w:r w:rsidRPr="00493355">
              <w:rPr>
                <w:lang w:val="en-US"/>
              </w:rPr>
              <w:t>A</w:t>
            </w:r>
            <w:r w:rsidRPr="00493355">
              <w:t>:/, /</w:t>
            </w:r>
            <w:r w:rsidRPr="00493355">
              <w:rPr>
                <w:lang w:val="en-US"/>
              </w:rPr>
              <w:t>aU</w:t>
            </w:r>
            <w:r w:rsidRPr="00493355">
              <w:t>/, /</w:t>
            </w:r>
            <w:r w:rsidRPr="00493355">
              <w:rPr>
                <w:lang w:val="en-US"/>
              </w:rPr>
              <w:t>k</w:t>
            </w:r>
            <w:r w:rsidRPr="00493355">
              <w:t>/, /</w:t>
            </w:r>
            <w:r w:rsidRPr="00493355">
              <w:rPr>
                <w:lang w:val="en-US"/>
              </w:rPr>
              <w:t>I</w:t>
            </w:r>
            <w:r w:rsidRPr="00493355">
              <w:t>/, /</w:t>
            </w:r>
            <w:r w:rsidRPr="00493355">
              <w:rPr>
                <w:lang w:val="en-US"/>
              </w:rPr>
              <w:t>aI</w:t>
            </w:r>
            <w:r w:rsidRPr="00493355">
              <w:t>/, /Á/;</w:t>
            </w:r>
          </w:p>
          <w:p w:rsidR="00BF1128" w:rsidRPr="00493355" w:rsidRDefault="00BF1128" w:rsidP="00EE6A22">
            <w:pPr>
              <w:pStyle w:val="11"/>
              <w:numPr>
                <w:ilvl w:val="0"/>
                <w:numId w:val="17"/>
              </w:numPr>
              <w:jc w:val="both"/>
            </w:pPr>
            <w:r w:rsidRPr="00493355">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BF1128" w:rsidRPr="00493355" w:rsidRDefault="00BF1128" w:rsidP="00EE6A22">
            <w:pPr>
              <w:pStyle w:val="11"/>
              <w:numPr>
                <w:ilvl w:val="0"/>
                <w:numId w:val="17"/>
              </w:numPr>
              <w:jc w:val="both"/>
            </w:pPr>
            <w:r w:rsidRPr="00493355">
              <w:t xml:space="preserve">правильно употребляют в речи притяжательный падеж имени существительного; </w:t>
            </w:r>
            <w:r w:rsidRPr="00493355">
              <w:rPr>
                <w:i/>
                <w:iCs/>
                <w:lang w:val="en-US"/>
              </w:rPr>
              <w:t>Present</w:t>
            </w:r>
            <w:r w:rsidRPr="00493355">
              <w:rPr>
                <w:i/>
                <w:iCs/>
              </w:rPr>
              <w:t xml:space="preserve"> </w:t>
            </w:r>
            <w:r w:rsidRPr="00493355">
              <w:rPr>
                <w:i/>
                <w:iCs/>
                <w:lang w:val="en-US"/>
              </w:rPr>
              <w:t>Simple</w:t>
            </w:r>
            <w:r w:rsidRPr="00493355">
              <w:t xml:space="preserve">, </w:t>
            </w:r>
            <w:r w:rsidRPr="00493355">
              <w:rPr>
                <w:i/>
                <w:iCs/>
                <w:lang w:val="en-US"/>
              </w:rPr>
              <w:t>Present</w:t>
            </w:r>
            <w:r w:rsidRPr="00493355">
              <w:rPr>
                <w:i/>
                <w:iCs/>
              </w:rPr>
              <w:t xml:space="preserve"> </w:t>
            </w:r>
            <w:r w:rsidRPr="00493355">
              <w:rPr>
                <w:i/>
                <w:iCs/>
                <w:lang w:val="en-US"/>
              </w:rPr>
              <w:t>Continuous</w:t>
            </w:r>
            <w:r w:rsidRPr="00493355">
              <w:t xml:space="preserve">; определённый и неопределённый артикли </w:t>
            </w:r>
            <w:r w:rsidRPr="00493355">
              <w:rPr>
                <w:i/>
                <w:iCs/>
                <w:lang w:val="en-US"/>
              </w:rPr>
              <w:t>a</w:t>
            </w:r>
            <w:r w:rsidRPr="00493355">
              <w:rPr>
                <w:i/>
                <w:iCs/>
              </w:rPr>
              <w:t>(</w:t>
            </w:r>
            <w:r w:rsidRPr="00493355">
              <w:rPr>
                <w:i/>
                <w:iCs/>
                <w:lang w:val="en-US"/>
              </w:rPr>
              <w:t>n</w:t>
            </w:r>
            <w:r w:rsidRPr="00493355">
              <w:rPr>
                <w:i/>
                <w:iCs/>
              </w:rPr>
              <w:t>)/</w:t>
            </w:r>
            <w:r w:rsidRPr="00493355">
              <w:rPr>
                <w:i/>
                <w:iCs/>
                <w:lang w:val="en-US"/>
              </w:rPr>
              <w:t>the</w:t>
            </w:r>
            <w:r w:rsidRPr="00493355">
              <w:t>;</w:t>
            </w:r>
            <w:r w:rsidRPr="00493355">
              <w:rPr>
                <w:i/>
                <w:iCs/>
              </w:rPr>
              <w:t xml:space="preserve"> </w:t>
            </w:r>
            <w:r w:rsidRPr="00493355">
              <w:t xml:space="preserve">модальные глаголы </w:t>
            </w:r>
            <w:r w:rsidRPr="00493355">
              <w:rPr>
                <w:i/>
                <w:iCs/>
                <w:lang w:val="en-US"/>
              </w:rPr>
              <w:t>must</w:t>
            </w:r>
            <w:r w:rsidRPr="00493355">
              <w:rPr>
                <w:i/>
                <w:iCs/>
              </w:rPr>
              <w:t>/</w:t>
            </w:r>
            <w:r w:rsidRPr="00493355">
              <w:rPr>
                <w:i/>
                <w:iCs/>
                <w:lang w:val="en-US"/>
              </w:rPr>
              <w:t>mustn</w:t>
            </w:r>
            <w:r w:rsidRPr="00493355">
              <w:rPr>
                <w:i/>
                <w:iCs/>
              </w:rPr>
              <w:t>’</w:t>
            </w:r>
            <w:r w:rsidRPr="00493355">
              <w:rPr>
                <w:i/>
                <w:iCs/>
                <w:lang w:val="en-US"/>
              </w:rPr>
              <w:t>t</w:t>
            </w:r>
            <w:r w:rsidRPr="00493355">
              <w:rPr>
                <w:i/>
                <w:iCs/>
              </w:rPr>
              <w:t xml:space="preserve">, </w:t>
            </w:r>
            <w:r w:rsidRPr="00493355">
              <w:rPr>
                <w:i/>
                <w:iCs/>
                <w:lang w:val="en-US"/>
              </w:rPr>
              <w:t>can</w:t>
            </w:r>
            <w:r w:rsidRPr="00493355">
              <w:rPr>
                <w:i/>
                <w:iCs/>
              </w:rPr>
              <w:t>/</w:t>
            </w:r>
            <w:r w:rsidRPr="00493355">
              <w:rPr>
                <w:i/>
                <w:iCs/>
                <w:lang w:val="en-US"/>
              </w:rPr>
              <w:t>can</w:t>
            </w:r>
            <w:r w:rsidRPr="00493355">
              <w:rPr>
                <w:i/>
                <w:iCs/>
              </w:rPr>
              <w:t>’</w:t>
            </w:r>
            <w:r w:rsidRPr="00493355">
              <w:rPr>
                <w:i/>
                <w:iCs/>
                <w:lang w:val="en-US"/>
              </w:rPr>
              <w:t>t</w:t>
            </w:r>
            <w:r w:rsidRPr="00493355">
              <w:rPr>
                <w:i/>
                <w:iCs/>
              </w:rPr>
              <w:t>;</w:t>
            </w:r>
          </w:p>
          <w:p w:rsidR="00BF1128" w:rsidRPr="00493355" w:rsidRDefault="00BF1128" w:rsidP="00EE6A22">
            <w:pPr>
              <w:pStyle w:val="11"/>
              <w:numPr>
                <w:ilvl w:val="0"/>
                <w:numId w:val="17"/>
              </w:numPr>
              <w:jc w:val="both"/>
            </w:pPr>
            <w:r w:rsidRPr="00493355">
              <w:t>овладевают новыми лексическими единицами по теме и употребляют их в речи</w:t>
            </w:r>
          </w:p>
        </w:tc>
      </w:tr>
      <w:tr w:rsidR="00BF1128" w:rsidRPr="00493355">
        <w:tc>
          <w:tcPr>
            <w:tcW w:w="3060" w:type="dxa"/>
          </w:tcPr>
          <w:p w:rsidR="00BF1128" w:rsidRPr="00493355" w:rsidRDefault="00BF1128" w:rsidP="00EE6A22">
            <w:pPr>
              <w:jc w:val="both"/>
            </w:pPr>
            <w:r w:rsidRPr="00493355">
              <w:t>Здоровый образ жизни: режим труда и отдыха, спорт, сбалансированное питание, отказ от вредных привычек (12 ч).</w:t>
            </w:r>
          </w:p>
          <w:p w:rsidR="00BF1128" w:rsidRPr="00493355" w:rsidRDefault="00BF1128" w:rsidP="00EE6A22">
            <w:pPr>
              <w:jc w:val="both"/>
            </w:pPr>
          </w:p>
          <w:p w:rsidR="00BF1128" w:rsidRPr="00493355" w:rsidRDefault="00BF1128" w:rsidP="00EE6A22">
            <w:pPr>
              <w:jc w:val="both"/>
            </w:pPr>
          </w:p>
        </w:tc>
        <w:tc>
          <w:tcPr>
            <w:tcW w:w="11472" w:type="dxa"/>
          </w:tcPr>
          <w:p w:rsidR="00BF1128" w:rsidRPr="00493355" w:rsidRDefault="00BF1128" w:rsidP="00EE6A22">
            <w:pPr>
              <w:pStyle w:val="11"/>
              <w:numPr>
                <w:ilvl w:val="0"/>
                <w:numId w:val="17"/>
              </w:numPr>
              <w:jc w:val="both"/>
            </w:pPr>
            <w:r w:rsidRPr="00493355">
              <w:t>воспринимают на слух и выборочно понимают аудиотексты, относящиеся к разным коммуникативным типам речи (сообщение, рассказ, интервью);</w:t>
            </w:r>
          </w:p>
          <w:p w:rsidR="00BF1128" w:rsidRPr="00493355" w:rsidRDefault="00BF1128" w:rsidP="00EE6A22">
            <w:pPr>
              <w:pStyle w:val="11"/>
              <w:numPr>
                <w:ilvl w:val="0"/>
                <w:numId w:val="17"/>
              </w:numPr>
              <w:jc w:val="both"/>
            </w:pPr>
            <w:r w:rsidRPr="00493355">
              <w:t>воспринимают на слух и правильно воспроизводят реплики из диалога;</w:t>
            </w:r>
          </w:p>
          <w:p w:rsidR="00BF1128" w:rsidRPr="00493355" w:rsidRDefault="00BF1128" w:rsidP="00EE6A22">
            <w:pPr>
              <w:pStyle w:val="11"/>
              <w:numPr>
                <w:ilvl w:val="0"/>
                <w:numId w:val="17"/>
              </w:numPr>
              <w:jc w:val="both"/>
            </w:pPr>
            <w:r w:rsidRPr="00493355">
              <w:t>ведут диалог, высказывая свою просьбу, предложение;</w:t>
            </w:r>
          </w:p>
          <w:p w:rsidR="00BF1128" w:rsidRPr="00493355" w:rsidRDefault="00BF1128" w:rsidP="00EE6A22">
            <w:pPr>
              <w:pStyle w:val="11"/>
              <w:numPr>
                <w:ilvl w:val="0"/>
                <w:numId w:val="17"/>
              </w:numPr>
              <w:jc w:val="both"/>
            </w:pPr>
            <w:r w:rsidRPr="00493355">
              <w:t xml:space="preserve">ведут диалог-обсуждение списка покупок; </w:t>
            </w:r>
          </w:p>
          <w:p w:rsidR="00BF1128" w:rsidRPr="00493355" w:rsidRDefault="00BF1128" w:rsidP="00EE6A22">
            <w:pPr>
              <w:pStyle w:val="11"/>
              <w:numPr>
                <w:ilvl w:val="0"/>
                <w:numId w:val="17"/>
              </w:numPr>
              <w:jc w:val="both"/>
            </w:pPr>
            <w:r w:rsidRPr="00493355">
              <w:t>ведут диалог-расспрос;</w:t>
            </w:r>
          </w:p>
          <w:p w:rsidR="00BF1128" w:rsidRPr="00493355" w:rsidRDefault="00BF1128" w:rsidP="00EE6A22">
            <w:pPr>
              <w:pStyle w:val="11"/>
              <w:numPr>
                <w:ilvl w:val="0"/>
                <w:numId w:val="17"/>
              </w:numPr>
              <w:jc w:val="both"/>
            </w:pPr>
            <w:r w:rsidRPr="00493355">
              <w:t xml:space="preserve">описывают тематические картинки; </w:t>
            </w:r>
          </w:p>
          <w:p w:rsidR="00BF1128" w:rsidRPr="00493355" w:rsidRDefault="00BF1128" w:rsidP="00EE6A22">
            <w:pPr>
              <w:pStyle w:val="11"/>
              <w:numPr>
                <w:ilvl w:val="0"/>
                <w:numId w:val="17"/>
              </w:numPr>
              <w:jc w:val="both"/>
            </w:pPr>
            <w:r w:rsidRPr="00493355">
              <w:t>начинают, ведут и заканчивают диалог в стандартной ситуации в ресторане, при необходимости аренды автомобиля/велосипеда;</w:t>
            </w:r>
          </w:p>
          <w:p w:rsidR="00BF1128" w:rsidRPr="00493355" w:rsidRDefault="00BF1128" w:rsidP="00EE6A22">
            <w:pPr>
              <w:pStyle w:val="11"/>
              <w:numPr>
                <w:ilvl w:val="0"/>
                <w:numId w:val="17"/>
              </w:numPr>
              <w:jc w:val="both"/>
            </w:pPr>
            <w:r w:rsidRPr="00493355">
              <w:t>читают и полностью понимают содержание аутентичного текста (диалог-образец, описание праздников в Британии и Китае) по теме;</w:t>
            </w:r>
          </w:p>
          <w:p w:rsidR="00BF1128" w:rsidRPr="00493355" w:rsidRDefault="00BF1128" w:rsidP="00EE6A22">
            <w:pPr>
              <w:pStyle w:val="11"/>
              <w:numPr>
                <w:ilvl w:val="0"/>
                <w:numId w:val="17"/>
              </w:numPr>
              <w:jc w:val="both"/>
            </w:pPr>
            <w:r w:rsidRPr="00493355">
              <w:t>пишут небольшой рассказ о празднике в своей стране, описывают распорядок дня, кратко излагают план празднования дня рождения, пишут небольшую статью о праздновании дня рождения в своей стране, записки;</w:t>
            </w:r>
          </w:p>
          <w:p w:rsidR="00BF1128" w:rsidRPr="00493355" w:rsidRDefault="00BF1128" w:rsidP="00EE6A22">
            <w:pPr>
              <w:pStyle w:val="11"/>
              <w:numPr>
                <w:ilvl w:val="0"/>
                <w:numId w:val="17"/>
              </w:numPr>
              <w:jc w:val="both"/>
            </w:pPr>
            <w:r w:rsidRPr="00493355">
              <w:t>произносят и различают на слух звуки /Î</w:t>
            </w:r>
            <w:r w:rsidRPr="00493355">
              <w:rPr>
                <w:lang w:val="en-US"/>
              </w:rPr>
              <w:t>k</w:t>
            </w:r>
            <w:r w:rsidRPr="00493355">
              <w:t>/, /Î</w:t>
            </w:r>
            <w:r w:rsidRPr="00493355">
              <w:rPr>
                <w:lang w:val="en-US"/>
              </w:rPr>
              <w:t>g</w:t>
            </w:r>
            <w:r w:rsidRPr="00493355">
              <w:t>/, /</w:t>
            </w:r>
            <w:r w:rsidRPr="00493355">
              <w:rPr>
                <w:lang w:val="en-US"/>
              </w:rPr>
              <w:t>g</w:t>
            </w:r>
            <w:r w:rsidRPr="00493355">
              <w:t>/, /³/;</w:t>
            </w:r>
          </w:p>
          <w:p w:rsidR="00BF1128" w:rsidRPr="00493355" w:rsidRDefault="00BF1128" w:rsidP="00EE6A22">
            <w:pPr>
              <w:pStyle w:val="11"/>
              <w:numPr>
                <w:ilvl w:val="0"/>
                <w:numId w:val="17"/>
              </w:numPr>
              <w:jc w:val="both"/>
            </w:pPr>
            <w:r w:rsidRPr="00493355">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BF1128" w:rsidRPr="00493355" w:rsidRDefault="00BF1128" w:rsidP="00EE6A22">
            <w:pPr>
              <w:pStyle w:val="11"/>
              <w:numPr>
                <w:ilvl w:val="0"/>
                <w:numId w:val="17"/>
              </w:numPr>
              <w:jc w:val="both"/>
            </w:pPr>
            <w:r w:rsidRPr="00493355">
              <w:t xml:space="preserve">правильно употребляют в речи наречия времени, предлоги времени, исчисляемые/неисчисляемые существительные, </w:t>
            </w:r>
            <w:r w:rsidRPr="00493355">
              <w:rPr>
                <w:i/>
                <w:iCs/>
                <w:lang w:val="en-US"/>
              </w:rPr>
              <w:t>some</w:t>
            </w:r>
            <w:r w:rsidRPr="00493355">
              <w:rPr>
                <w:i/>
                <w:iCs/>
              </w:rPr>
              <w:t>/</w:t>
            </w:r>
            <w:r w:rsidRPr="00493355">
              <w:rPr>
                <w:i/>
                <w:iCs/>
                <w:lang w:val="en-US"/>
              </w:rPr>
              <w:t>any</w:t>
            </w:r>
            <w:r w:rsidRPr="00493355">
              <w:rPr>
                <w:i/>
                <w:iCs/>
              </w:rPr>
              <w:t xml:space="preserve">, </w:t>
            </w:r>
            <w:r w:rsidRPr="00493355">
              <w:rPr>
                <w:i/>
                <w:iCs/>
                <w:lang w:val="en-US"/>
              </w:rPr>
              <w:t>how</w:t>
            </w:r>
            <w:r w:rsidRPr="00493355">
              <w:rPr>
                <w:i/>
                <w:iCs/>
              </w:rPr>
              <w:t xml:space="preserve"> </w:t>
            </w:r>
            <w:r w:rsidRPr="00493355">
              <w:rPr>
                <w:i/>
                <w:iCs/>
                <w:lang w:val="en-US"/>
              </w:rPr>
              <w:t>much</w:t>
            </w:r>
            <w:r w:rsidRPr="00493355">
              <w:rPr>
                <w:i/>
                <w:iCs/>
              </w:rPr>
              <w:t>/</w:t>
            </w:r>
            <w:r w:rsidRPr="00493355">
              <w:rPr>
                <w:i/>
                <w:iCs/>
                <w:lang w:val="en-US"/>
              </w:rPr>
              <w:t>how</w:t>
            </w:r>
            <w:r w:rsidRPr="00493355">
              <w:rPr>
                <w:i/>
                <w:iCs/>
              </w:rPr>
              <w:t xml:space="preserve"> </w:t>
            </w:r>
            <w:r w:rsidRPr="00493355">
              <w:rPr>
                <w:i/>
                <w:iCs/>
                <w:lang w:val="en-US"/>
              </w:rPr>
              <w:t>many</w:t>
            </w:r>
            <w:r w:rsidRPr="00493355">
              <w:rPr>
                <w:i/>
                <w:iCs/>
              </w:rPr>
              <w:t>;</w:t>
            </w:r>
          </w:p>
          <w:p w:rsidR="00BF1128" w:rsidRPr="00493355" w:rsidRDefault="00BF1128" w:rsidP="00EE6A22">
            <w:pPr>
              <w:pStyle w:val="11"/>
              <w:numPr>
                <w:ilvl w:val="0"/>
                <w:numId w:val="17"/>
              </w:numPr>
              <w:jc w:val="both"/>
            </w:pPr>
            <w:r w:rsidRPr="00493355">
              <w:t>овладевают новыми лексическими единицами по теме и употребляют их в речи</w:t>
            </w:r>
          </w:p>
        </w:tc>
      </w:tr>
      <w:tr w:rsidR="00BF1128" w:rsidRPr="00493355">
        <w:tc>
          <w:tcPr>
            <w:tcW w:w="3060"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Школьное образование, школьная жизнь, изучаемые предметы и отношение к ним. Переписка с зарубежными сверстниками. Каникулы в различное время года (12 ч).</w:t>
            </w:r>
          </w:p>
          <w:p w:rsidR="00BF1128" w:rsidRPr="00493355" w:rsidRDefault="00BF1128" w:rsidP="00EE6A22">
            <w:pPr>
              <w:jc w:val="both"/>
            </w:pPr>
          </w:p>
          <w:p w:rsidR="00BF1128" w:rsidRPr="00493355" w:rsidRDefault="00BF1128" w:rsidP="00EE6A22">
            <w:pPr>
              <w:jc w:val="both"/>
            </w:pPr>
          </w:p>
        </w:tc>
        <w:tc>
          <w:tcPr>
            <w:tcW w:w="11472" w:type="dxa"/>
          </w:tcPr>
          <w:p w:rsidR="00BF1128" w:rsidRPr="00493355" w:rsidRDefault="00BF1128" w:rsidP="00EE6A22">
            <w:pPr>
              <w:pStyle w:val="11"/>
              <w:numPr>
                <w:ilvl w:val="0"/>
                <w:numId w:val="17"/>
              </w:numPr>
              <w:jc w:val="both"/>
            </w:pPr>
            <w:r w:rsidRPr="00493355">
              <w:t>воспринимают на слух и повторяют числа от 1 до 20;</w:t>
            </w:r>
          </w:p>
          <w:p w:rsidR="00BF1128" w:rsidRPr="00493355" w:rsidRDefault="00BF1128" w:rsidP="00EE6A22">
            <w:pPr>
              <w:pStyle w:val="11"/>
              <w:numPr>
                <w:ilvl w:val="0"/>
                <w:numId w:val="17"/>
              </w:numPr>
              <w:jc w:val="both"/>
            </w:pPr>
            <w:r w:rsidRPr="00493355">
              <w:t>воспринимают на слух и выборочно понимают аудиотексты, относящиеся к разным коммуникативным типам речи (диалоги разного типа);</w:t>
            </w:r>
          </w:p>
          <w:p w:rsidR="00BF1128" w:rsidRPr="00493355" w:rsidRDefault="00BF1128" w:rsidP="00EE6A22">
            <w:pPr>
              <w:pStyle w:val="11"/>
              <w:numPr>
                <w:ilvl w:val="0"/>
                <w:numId w:val="17"/>
              </w:numPr>
              <w:jc w:val="both"/>
            </w:pPr>
            <w:r w:rsidRPr="00493355">
              <w:t>воспринимают на слух и правильно воспроизводят названия школьных предметов;</w:t>
            </w:r>
          </w:p>
          <w:p w:rsidR="00BF1128" w:rsidRPr="00493355" w:rsidRDefault="00BF1128" w:rsidP="00EE6A22">
            <w:pPr>
              <w:pStyle w:val="11"/>
              <w:numPr>
                <w:ilvl w:val="0"/>
                <w:numId w:val="17"/>
              </w:numPr>
              <w:jc w:val="both"/>
            </w:pPr>
            <w:r w:rsidRPr="00493355">
              <w:t>ведут диалог, высказывая свою просьбу, предложение;</w:t>
            </w:r>
          </w:p>
          <w:p w:rsidR="00BF1128" w:rsidRPr="00493355" w:rsidRDefault="00BF1128" w:rsidP="00EE6A22">
            <w:pPr>
              <w:pStyle w:val="11"/>
              <w:numPr>
                <w:ilvl w:val="0"/>
                <w:numId w:val="17"/>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7"/>
              </w:numPr>
              <w:jc w:val="both"/>
            </w:pPr>
            <w:r w:rsidRPr="00493355">
              <w:t xml:space="preserve">описывают тематические картинки; </w:t>
            </w:r>
          </w:p>
          <w:p w:rsidR="00BF1128" w:rsidRPr="00493355" w:rsidRDefault="00BF1128" w:rsidP="00EE6A22">
            <w:pPr>
              <w:pStyle w:val="11"/>
              <w:numPr>
                <w:ilvl w:val="0"/>
                <w:numId w:val="17"/>
              </w:numPr>
              <w:jc w:val="both"/>
            </w:pPr>
            <w:r w:rsidRPr="00493355">
              <w:t>начинают, ведут и заканчивают диалог в стандартной ситуации приветствия/прощания;</w:t>
            </w:r>
          </w:p>
          <w:p w:rsidR="00BF1128" w:rsidRPr="00493355" w:rsidRDefault="00BF1128" w:rsidP="00EE6A22">
            <w:pPr>
              <w:pStyle w:val="11"/>
              <w:numPr>
                <w:ilvl w:val="0"/>
                <w:numId w:val="17"/>
              </w:numPr>
              <w:jc w:val="both"/>
            </w:pPr>
            <w:r w:rsidRPr="00493355">
              <w:t>читают и полностью понимают содержание аутентичного текста (диалоги-образцы, объявления, открытка-письмо) по теме;</w:t>
            </w:r>
          </w:p>
          <w:p w:rsidR="00BF1128" w:rsidRPr="00493355" w:rsidRDefault="00BF1128" w:rsidP="00EE6A22">
            <w:pPr>
              <w:pStyle w:val="11"/>
              <w:numPr>
                <w:ilvl w:val="0"/>
                <w:numId w:val="17"/>
              </w:numPr>
              <w:jc w:val="both"/>
            </w:pPr>
            <w:r w:rsidRPr="00493355">
              <w:t>пишут расписание;</w:t>
            </w:r>
          </w:p>
          <w:p w:rsidR="00BF1128" w:rsidRPr="00493355" w:rsidRDefault="00BF1128" w:rsidP="00EE6A22">
            <w:pPr>
              <w:pStyle w:val="11"/>
              <w:numPr>
                <w:ilvl w:val="0"/>
                <w:numId w:val="17"/>
              </w:numPr>
              <w:jc w:val="both"/>
            </w:pPr>
            <w:r w:rsidRPr="00493355">
              <w:t>заполняют формуляр;</w:t>
            </w:r>
          </w:p>
          <w:p w:rsidR="00BF1128" w:rsidRPr="00493355" w:rsidRDefault="00BF1128" w:rsidP="00EE6A22">
            <w:pPr>
              <w:pStyle w:val="11"/>
              <w:numPr>
                <w:ilvl w:val="0"/>
                <w:numId w:val="17"/>
              </w:numPr>
              <w:jc w:val="both"/>
            </w:pPr>
            <w:r w:rsidRPr="00493355">
              <w:t>описывают фотографию по образцу;</w:t>
            </w:r>
          </w:p>
          <w:p w:rsidR="00BF1128" w:rsidRPr="00493355" w:rsidRDefault="00BF1128" w:rsidP="00EE6A22">
            <w:pPr>
              <w:pStyle w:val="11"/>
              <w:numPr>
                <w:ilvl w:val="0"/>
                <w:numId w:val="17"/>
              </w:numPr>
              <w:jc w:val="both"/>
            </w:pPr>
            <w:r w:rsidRPr="00493355">
              <w:t>произносят и различают на слух звуки /@/, /</w:t>
            </w:r>
            <w:r w:rsidRPr="00493355">
              <w:rPr>
                <w:lang w:val="en-US"/>
              </w:rPr>
              <w:t>eI</w:t>
            </w:r>
            <w:r w:rsidRPr="00493355">
              <w:t>/, /</w:t>
            </w:r>
            <w:r w:rsidRPr="00493355">
              <w:rPr>
                <w:lang w:val="en-US"/>
              </w:rPr>
              <w:t>T</w:t>
            </w:r>
            <w:r w:rsidRPr="00493355">
              <w:t>/, /</w:t>
            </w:r>
            <w:r w:rsidRPr="00493355">
              <w:rPr>
                <w:lang w:val="en-US"/>
              </w:rPr>
              <w:t>aU</w:t>
            </w:r>
            <w:r w:rsidRPr="00493355">
              <w:t>/, /Á/;</w:t>
            </w:r>
          </w:p>
          <w:p w:rsidR="00BF1128" w:rsidRPr="00493355" w:rsidRDefault="00BF1128" w:rsidP="00EE6A22">
            <w:pPr>
              <w:pStyle w:val="11"/>
              <w:numPr>
                <w:ilvl w:val="0"/>
                <w:numId w:val="17"/>
              </w:numPr>
              <w:jc w:val="both"/>
            </w:pPr>
            <w:r w:rsidRPr="00493355">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BF1128" w:rsidRPr="00493355" w:rsidRDefault="00BF1128" w:rsidP="00EE6A22">
            <w:pPr>
              <w:pStyle w:val="11"/>
              <w:numPr>
                <w:ilvl w:val="0"/>
                <w:numId w:val="17"/>
              </w:numPr>
              <w:jc w:val="both"/>
            </w:pPr>
            <w:r w:rsidRPr="00493355">
              <w:t xml:space="preserve">правильно употребляют в речи неопределённый артикль </w:t>
            </w:r>
            <w:r w:rsidRPr="00493355">
              <w:rPr>
                <w:i/>
                <w:iCs/>
                <w:lang w:val="en-US"/>
              </w:rPr>
              <w:t>a</w:t>
            </w:r>
            <w:r w:rsidRPr="00493355">
              <w:rPr>
                <w:i/>
                <w:iCs/>
              </w:rPr>
              <w:t>/</w:t>
            </w:r>
            <w:r w:rsidRPr="00493355">
              <w:rPr>
                <w:i/>
                <w:iCs/>
                <w:lang w:val="en-US"/>
              </w:rPr>
              <w:t>an</w:t>
            </w:r>
            <w:r w:rsidRPr="00493355">
              <w:t xml:space="preserve">, личные местоимения, глагол </w:t>
            </w:r>
            <w:r w:rsidRPr="00493355">
              <w:rPr>
                <w:i/>
                <w:iCs/>
                <w:lang w:val="en-US"/>
              </w:rPr>
              <w:t>to</w:t>
            </w:r>
            <w:r w:rsidRPr="00493355">
              <w:rPr>
                <w:i/>
                <w:iCs/>
              </w:rPr>
              <w:t xml:space="preserve"> </w:t>
            </w:r>
            <w:r w:rsidRPr="00493355">
              <w:rPr>
                <w:i/>
                <w:iCs/>
                <w:lang w:val="en-US"/>
              </w:rPr>
              <w:t>be</w:t>
            </w:r>
            <w:r w:rsidRPr="00493355">
              <w:t xml:space="preserve"> в форме настоящего времени в утвердительной и отрицательной форме, </w:t>
            </w:r>
            <w:r w:rsidRPr="00493355">
              <w:rPr>
                <w:i/>
                <w:iCs/>
                <w:lang w:val="en-US"/>
              </w:rPr>
              <w:t>Future</w:t>
            </w:r>
            <w:r w:rsidRPr="00493355">
              <w:rPr>
                <w:i/>
                <w:iCs/>
              </w:rPr>
              <w:t xml:space="preserve"> </w:t>
            </w:r>
            <w:r w:rsidRPr="00493355">
              <w:rPr>
                <w:i/>
                <w:iCs/>
                <w:lang w:val="en-US"/>
              </w:rPr>
              <w:t>Simple</w:t>
            </w:r>
            <w:r w:rsidRPr="00493355">
              <w:rPr>
                <w:i/>
                <w:iCs/>
              </w:rPr>
              <w:t>;</w:t>
            </w:r>
          </w:p>
          <w:p w:rsidR="00BF1128" w:rsidRPr="00493355" w:rsidRDefault="00BF1128" w:rsidP="00EE6A22">
            <w:pPr>
              <w:pStyle w:val="11"/>
              <w:numPr>
                <w:ilvl w:val="0"/>
                <w:numId w:val="17"/>
              </w:numPr>
              <w:jc w:val="both"/>
            </w:pPr>
            <w:r w:rsidRPr="00493355">
              <w:t>овладевают новыми лексическими единицами по теме и употребляют их в речи</w:t>
            </w:r>
          </w:p>
        </w:tc>
      </w:tr>
      <w:tr w:rsidR="00BF1128" w:rsidRPr="00493355">
        <w:tc>
          <w:tcPr>
            <w:tcW w:w="3060"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Мир профессии. Проблемы выбора профессии. Роль иностранно</w:t>
            </w:r>
            <w:r>
              <w:t>го языка в планах на будущее (6</w:t>
            </w:r>
            <w:r w:rsidRPr="00493355">
              <w:t>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472" w:type="dxa"/>
          </w:tcPr>
          <w:p w:rsidR="00BF1128" w:rsidRPr="00493355" w:rsidRDefault="00BF1128" w:rsidP="00EE6A22">
            <w:pPr>
              <w:pStyle w:val="11"/>
              <w:numPr>
                <w:ilvl w:val="0"/>
                <w:numId w:val="17"/>
              </w:numPr>
              <w:jc w:val="both"/>
            </w:pPr>
            <w:r w:rsidRPr="00493355">
              <w:t>воспринимают на слух и повторяют слова и фразы классного обихода;</w:t>
            </w:r>
          </w:p>
          <w:p w:rsidR="00BF1128" w:rsidRPr="00493355" w:rsidRDefault="00BF1128" w:rsidP="00EE6A22">
            <w:pPr>
              <w:pStyle w:val="11"/>
              <w:numPr>
                <w:ilvl w:val="0"/>
                <w:numId w:val="17"/>
              </w:numPr>
              <w:jc w:val="both"/>
            </w:pPr>
            <w:r w:rsidRPr="00493355">
              <w:t>воспринимают на слух и выборочно понимают аудиотексты;</w:t>
            </w:r>
          </w:p>
          <w:p w:rsidR="00BF1128" w:rsidRPr="00493355" w:rsidRDefault="00BF1128" w:rsidP="00EE6A22">
            <w:pPr>
              <w:pStyle w:val="11"/>
              <w:numPr>
                <w:ilvl w:val="0"/>
                <w:numId w:val="17"/>
              </w:numPr>
              <w:jc w:val="both"/>
            </w:pPr>
            <w:r w:rsidRPr="00493355">
              <w:t>воспринимают на слух и правильно воспроизводят реплики из диалога, названия профессий;</w:t>
            </w:r>
          </w:p>
          <w:p w:rsidR="00BF1128" w:rsidRPr="00493355" w:rsidRDefault="00BF1128" w:rsidP="00EE6A22">
            <w:pPr>
              <w:pStyle w:val="11"/>
              <w:numPr>
                <w:ilvl w:val="0"/>
                <w:numId w:val="17"/>
              </w:numPr>
              <w:jc w:val="both"/>
            </w:pPr>
            <w:r w:rsidRPr="00493355">
              <w:t>ведут диалог, высказывая свою просьбу, предложение;</w:t>
            </w:r>
          </w:p>
          <w:p w:rsidR="00BF1128" w:rsidRPr="00493355" w:rsidRDefault="00BF1128" w:rsidP="00EE6A22">
            <w:pPr>
              <w:pStyle w:val="11"/>
              <w:numPr>
                <w:ilvl w:val="0"/>
                <w:numId w:val="17"/>
              </w:numPr>
              <w:jc w:val="both"/>
            </w:pPr>
            <w:r w:rsidRPr="00493355">
              <w:t xml:space="preserve">ведут диалог-расспрос о своей семье, профессии родителей; </w:t>
            </w:r>
          </w:p>
          <w:p w:rsidR="00BF1128" w:rsidRPr="00493355" w:rsidRDefault="00BF1128" w:rsidP="00EE6A22">
            <w:pPr>
              <w:pStyle w:val="11"/>
              <w:numPr>
                <w:ilvl w:val="0"/>
                <w:numId w:val="17"/>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7"/>
              </w:numPr>
              <w:jc w:val="both"/>
            </w:pPr>
            <w:r w:rsidRPr="00493355">
              <w:t xml:space="preserve">описывают тематические картинки; </w:t>
            </w:r>
          </w:p>
          <w:p w:rsidR="00BF1128" w:rsidRPr="00493355" w:rsidRDefault="00BF1128" w:rsidP="00EE6A22">
            <w:pPr>
              <w:pStyle w:val="11"/>
              <w:numPr>
                <w:ilvl w:val="0"/>
                <w:numId w:val="17"/>
              </w:numPr>
              <w:jc w:val="both"/>
            </w:pPr>
            <w:r w:rsidRPr="00493355">
              <w:t>читают и полностью понимают содержание текста (диалоги-образцы, карту мира) по теме;</w:t>
            </w:r>
          </w:p>
          <w:p w:rsidR="00BF1128" w:rsidRPr="00493355" w:rsidRDefault="00BF1128" w:rsidP="00EE6A22">
            <w:pPr>
              <w:pStyle w:val="11"/>
              <w:numPr>
                <w:ilvl w:val="0"/>
                <w:numId w:val="17"/>
              </w:numPr>
              <w:jc w:val="both"/>
            </w:pPr>
            <w:r w:rsidRPr="00493355">
              <w:t>кратко описывают с опорой на образец и зрительную наглядность;</w:t>
            </w:r>
          </w:p>
          <w:p w:rsidR="00BF1128" w:rsidRPr="00493355" w:rsidRDefault="00BF1128" w:rsidP="00EE6A22">
            <w:pPr>
              <w:pStyle w:val="11"/>
              <w:numPr>
                <w:ilvl w:val="0"/>
                <w:numId w:val="17"/>
              </w:numPr>
              <w:jc w:val="both"/>
            </w:pPr>
            <w:r w:rsidRPr="00493355">
              <w:t>произносят и различают на слух звук /Î/;</w:t>
            </w:r>
          </w:p>
          <w:p w:rsidR="00BF1128" w:rsidRPr="00493355" w:rsidRDefault="00BF1128" w:rsidP="00EE6A22">
            <w:pPr>
              <w:pStyle w:val="11"/>
              <w:numPr>
                <w:ilvl w:val="0"/>
                <w:numId w:val="17"/>
              </w:numPr>
              <w:jc w:val="both"/>
            </w:pPr>
            <w:r w:rsidRPr="00493355">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BF1128" w:rsidRPr="00493355" w:rsidRDefault="00BF1128" w:rsidP="00EE6A22">
            <w:pPr>
              <w:pStyle w:val="11"/>
              <w:numPr>
                <w:ilvl w:val="0"/>
                <w:numId w:val="17"/>
              </w:numPr>
              <w:jc w:val="both"/>
            </w:pPr>
            <w:r w:rsidRPr="00493355">
              <w:t xml:space="preserve">правильно употребляют в речи </w:t>
            </w:r>
            <w:r w:rsidRPr="00493355">
              <w:rPr>
                <w:i/>
                <w:iCs/>
                <w:lang w:val="en-US"/>
              </w:rPr>
              <w:t>Present</w:t>
            </w:r>
            <w:r w:rsidRPr="00493355">
              <w:rPr>
                <w:i/>
                <w:iCs/>
              </w:rPr>
              <w:t xml:space="preserve"> </w:t>
            </w:r>
            <w:r w:rsidRPr="00493355">
              <w:rPr>
                <w:i/>
                <w:iCs/>
                <w:lang w:val="en-US"/>
              </w:rPr>
              <w:t>Continuous</w:t>
            </w:r>
            <w:r w:rsidRPr="00493355">
              <w:t xml:space="preserve">; </w:t>
            </w:r>
          </w:p>
          <w:p w:rsidR="00BF1128" w:rsidRPr="00493355" w:rsidRDefault="00BF1128" w:rsidP="00EE6A22">
            <w:pPr>
              <w:pStyle w:val="11"/>
              <w:numPr>
                <w:ilvl w:val="0"/>
                <w:numId w:val="17"/>
              </w:numPr>
              <w:jc w:val="both"/>
            </w:pPr>
            <w:r w:rsidRPr="00493355">
              <w:t>овладевают новыми лексическими единицами по теме и употребляют их в речи;</w:t>
            </w:r>
          </w:p>
        </w:tc>
      </w:tr>
      <w:tr w:rsidR="00BF1128" w:rsidRPr="00493355">
        <w:tc>
          <w:tcPr>
            <w:tcW w:w="3060"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Вселенная и человек. Природа: флора и фауна. Проблемы экологии. Защита окружающей среды. Климат, погода. Уcловия проживания в городской/с</w:t>
            </w:r>
            <w:r>
              <w:t>ельской местности. Транспорт (19</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472" w:type="dxa"/>
          </w:tcPr>
          <w:p w:rsidR="00BF1128" w:rsidRPr="00493355" w:rsidRDefault="00BF1128" w:rsidP="00EE6A22">
            <w:pPr>
              <w:pStyle w:val="11"/>
              <w:numPr>
                <w:ilvl w:val="0"/>
                <w:numId w:val="17"/>
              </w:numPr>
              <w:jc w:val="both"/>
            </w:pPr>
            <w:r w:rsidRPr="00493355">
              <w:t>воспринимают на слух и выборочно понимают аудиотексты, относящиеся к разным коммуникативным типам речи;</w:t>
            </w:r>
          </w:p>
          <w:p w:rsidR="00BF1128" w:rsidRPr="00493355" w:rsidRDefault="00BF1128" w:rsidP="00EE6A22">
            <w:pPr>
              <w:pStyle w:val="11"/>
              <w:numPr>
                <w:ilvl w:val="0"/>
                <w:numId w:val="17"/>
              </w:numPr>
              <w:jc w:val="both"/>
            </w:pPr>
            <w:r w:rsidRPr="00493355">
              <w:t>воспринимают на слух и правильно воспроизводят реплики из диалога;</w:t>
            </w:r>
          </w:p>
          <w:p w:rsidR="00BF1128" w:rsidRPr="00493355" w:rsidRDefault="00BF1128" w:rsidP="00EE6A22">
            <w:pPr>
              <w:pStyle w:val="11"/>
              <w:numPr>
                <w:ilvl w:val="0"/>
                <w:numId w:val="17"/>
              </w:numPr>
              <w:jc w:val="both"/>
            </w:pPr>
            <w:r w:rsidRPr="00493355">
              <w:t>ведут диалог, высказывая свою просьбу, предложение;</w:t>
            </w:r>
          </w:p>
          <w:p w:rsidR="00BF1128" w:rsidRPr="00493355" w:rsidRDefault="00BF1128" w:rsidP="00EE6A22">
            <w:pPr>
              <w:pStyle w:val="11"/>
              <w:numPr>
                <w:ilvl w:val="0"/>
                <w:numId w:val="17"/>
              </w:numPr>
              <w:jc w:val="both"/>
            </w:pPr>
            <w:r w:rsidRPr="00493355">
              <w:t>ведут диалог-расспрос о местности, месторасположении различных организаций, о животных;</w:t>
            </w:r>
          </w:p>
          <w:p w:rsidR="00BF1128" w:rsidRPr="00493355" w:rsidRDefault="00BF1128" w:rsidP="00EE6A22">
            <w:pPr>
              <w:pStyle w:val="11"/>
              <w:numPr>
                <w:ilvl w:val="0"/>
                <w:numId w:val="17"/>
              </w:numPr>
              <w:jc w:val="both"/>
            </w:pPr>
            <w:r w:rsidRPr="00493355">
              <w:t>представляют монологическое высказывание о своём питомце;</w:t>
            </w:r>
          </w:p>
          <w:p w:rsidR="00BF1128" w:rsidRPr="00493355" w:rsidRDefault="00BF1128" w:rsidP="00EE6A22">
            <w:pPr>
              <w:pStyle w:val="11"/>
              <w:numPr>
                <w:ilvl w:val="0"/>
                <w:numId w:val="17"/>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7"/>
              </w:numPr>
              <w:jc w:val="both"/>
            </w:pPr>
            <w:r w:rsidRPr="00493355">
              <w:t xml:space="preserve">описывают тематические картинки, диких животных; </w:t>
            </w:r>
          </w:p>
          <w:p w:rsidR="00BF1128" w:rsidRPr="00493355" w:rsidRDefault="00BF1128" w:rsidP="00EE6A22">
            <w:pPr>
              <w:pStyle w:val="11"/>
              <w:numPr>
                <w:ilvl w:val="0"/>
                <w:numId w:val="17"/>
              </w:numPr>
              <w:jc w:val="both"/>
            </w:pPr>
            <w:r w:rsidRPr="00493355">
              <w:t>начинают, ведут и заканчивают диалог в стандартной ситуации в гостях, в зоопарке, в ветеринарной клинике;</w:t>
            </w:r>
          </w:p>
          <w:p w:rsidR="00BF1128" w:rsidRPr="00493355" w:rsidRDefault="00BF1128" w:rsidP="00EE6A22">
            <w:pPr>
              <w:pStyle w:val="11"/>
              <w:numPr>
                <w:ilvl w:val="0"/>
                <w:numId w:val="17"/>
              </w:numPr>
              <w:jc w:val="both"/>
            </w:pPr>
            <w:r w:rsidRPr="00493355">
              <w:t>читают и полностью понимают содержание аутентичного текста (диалоги по теме, описание квартиры, дома, Тадж-Махала, статья о животных, стихотворение и др.) по теме;</w:t>
            </w:r>
          </w:p>
          <w:p w:rsidR="00BF1128" w:rsidRPr="00493355" w:rsidRDefault="00BF1128" w:rsidP="00EE6A22">
            <w:pPr>
              <w:pStyle w:val="11"/>
              <w:numPr>
                <w:ilvl w:val="0"/>
                <w:numId w:val="17"/>
              </w:numPr>
              <w:jc w:val="both"/>
            </w:pPr>
            <w:r w:rsidRPr="00493355">
              <w:t>пишут небольшой рассказ о своей квартире, комнате, о диких животных, о домашнем животном;</w:t>
            </w:r>
          </w:p>
          <w:p w:rsidR="00BF1128" w:rsidRPr="00493355" w:rsidRDefault="00BF1128" w:rsidP="00EE6A22">
            <w:pPr>
              <w:pStyle w:val="11"/>
              <w:numPr>
                <w:ilvl w:val="0"/>
                <w:numId w:val="17"/>
              </w:numPr>
              <w:jc w:val="both"/>
            </w:pPr>
            <w:r w:rsidRPr="00493355">
              <w:t>переписываются в чате;</w:t>
            </w:r>
          </w:p>
          <w:p w:rsidR="00BF1128" w:rsidRPr="00493355" w:rsidRDefault="00BF1128" w:rsidP="00EE6A22">
            <w:pPr>
              <w:pStyle w:val="11"/>
              <w:numPr>
                <w:ilvl w:val="0"/>
                <w:numId w:val="17"/>
              </w:numPr>
              <w:jc w:val="both"/>
            </w:pPr>
            <w:r w:rsidRPr="00493355">
              <w:t>создают постер о животных в своей стране;</w:t>
            </w:r>
          </w:p>
          <w:p w:rsidR="00BF1128" w:rsidRPr="00493355" w:rsidRDefault="00BF1128" w:rsidP="00EE6A22">
            <w:pPr>
              <w:pStyle w:val="11"/>
              <w:numPr>
                <w:ilvl w:val="0"/>
                <w:numId w:val="17"/>
              </w:numPr>
              <w:jc w:val="both"/>
            </w:pPr>
            <w:r w:rsidRPr="00493355">
              <w:t>произносят и различают на слух звуки /</w:t>
            </w:r>
            <w:r w:rsidRPr="00493355">
              <w:rPr>
                <w:lang w:val="en-US"/>
              </w:rPr>
              <w:t>T</w:t>
            </w:r>
            <w:r w:rsidRPr="00493355">
              <w:t>/, /</w:t>
            </w:r>
            <w:r w:rsidRPr="00493355">
              <w:rPr>
                <w:lang w:val="en-US"/>
              </w:rPr>
              <w:t>D</w:t>
            </w:r>
            <w:r w:rsidRPr="00493355">
              <w:t>/, /Î/, /</w:t>
            </w:r>
            <w:r w:rsidRPr="00493355">
              <w:rPr>
                <w:lang w:val="en-US"/>
              </w:rPr>
              <w:t>u</w:t>
            </w:r>
            <w:r w:rsidRPr="00493355">
              <w:t>:/, /</w:t>
            </w:r>
            <w:r w:rsidRPr="00493355">
              <w:rPr>
                <w:lang w:val="en-US"/>
              </w:rPr>
              <w:t>U</w:t>
            </w:r>
            <w:r w:rsidRPr="00493355">
              <w:t>/, /</w:t>
            </w:r>
            <w:r w:rsidRPr="00493355">
              <w:rPr>
                <w:lang w:val="en-US"/>
              </w:rPr>
              <w:t>s</w:t>
            </w:r>
            <w:r w:rsidRPr="00493355">
              <w:t>/, /</w:t>
            </w:r>
            <w:r w:rsidRPr="00493355">
              <w:rPr>
                <w:lang w:val="en-US"/>
              </w:rPr>
              <w:t>z</w:t>
            </w:r>
            <w:r w:rsidRPr="00493355">
              <w:t>/, /</w:t>
            </w:r>
            <w:r w:rsidRPr="00493355">
              <w:rPr>
                <w:lang w:val="en-US"/>
              </w:rPr>
              <w:t>Iz</w:t>
            </w:r>
            <w:r w:rsidRPr="00493355">
              <w:t>/, /</w:t>
            </w:r>
            <w:r w:rsidRPr="00493355">
              <w:rPr>
                <w:lang w:val="en-US"/>
              </w:rPr>
              <w:t>e</w:t>
            </w:r>
            <w:r w:rsidRPr="00493355">
              <w:t>/, /</w:t>
            </w:r>
            <w:r w:rsidRPr="00493355">
              <w:rPr>
                <w:lang w:val="en-US"/>
              </w:rPr>
              <w:t>O</w:t>
            </w:r>
            <w:r w:rsidRPr="00493355">
              <w:t>:/;</w:t>
            </w:r>
          </w:p>
          <w:p w:rsidR="00BF1128" w:rsidRPr="00493355" w:rsidRDefault="00BF1128" w:rsidP="00EE6A22">
            <w:pPr>
              <w:pStyle w:val="11"/>
              <w:numPr>
                <w:ilvl w:val="0"/>
                <w:numId w:val="17"/>
              </w:numPr>
              <w:jc w:val="both"/>
            </w:pPr>
            <w:r w:rsidRPr="00493355">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BF1128" w:rsidRPr="00493355" w:rsidRDefault="00BF1128" w:rsidP="00EE6A22">
            <w:pPr>
              <w:pStyle w:val="11"/>
              <w:numPr>
                <w:ilvl w:val="0"/>
                <w:numId w:val="17"/>
              </w:numPr>
              <w:jc w:val="both"/>
            </w:pPr>
            <w:r w:rsidRPr="00493355">
              <w:t xml:space="preserve">правильно употребляют в речи конструкцию </w:t>
            </w:r>
            <w:r w:rsidRPr="00493355">
              <w:rPr>
                <w:i/>
                <w:iCs/>
                <w:lang w:val="en-US"/>
              </w:rPr>
              <w:t>there</w:t>
            </w:r>
            <w:r w:rsidRPr="00493355">
              <w:rPr>
                <w:i/>
                <w:iCs/>
              </w:rPr>
              <w:t xml:space="preserve"> </w:t>
            </w:r>
            <w:r w:rsidRPr="00493355">
              <w:rPr>
                <w:i/>
                <w:iCs/>
                <w:lang w:val="en-US"/>
              </w:rPr>
              <w:t>is</w:t>
            </w:r>
            <w:r w:rsidRPr="00493355">
              <w:t>/</w:t>
            </w:r>
            <w:r w:rsidRPr="00493355">
              <w:rPr>
                <w:i/>
                <w:iCs/>
                <w:lang w:val="en-US"/>
              </w:rPr>
              <w:t>there</w:t>
            </w:r>
            <w:r w:rsidRPr="00493355">
              <w:rPr>
                <w:i/>
                <w:iCs/>
              </w:rPr>
              <w:t xml:space="preserve"> </w:t>
            </w:r>
            <w:r w:rsidRPr="00493355">
              <w:rPr>
                <w:i/>
                <w:iCs/>
                <w:lang w:val="en-US"/>
              </w:rPr>
              <w:t>are</w:t>
            </w:r>
            <w:r w:rsidRPr="00493355">
              <w:t xml:space="preserve">, притяжательные прилагательные, предлоги места, </w:t>
            </w:r>
            <w:r w:rsidRPr="00493355">
              <w:rPr>
                <w:i/>
                <w:iCs/>
                <w:lang w:val="en-US"/>
              </w:rPr>
              <w:t>Present</w:t>
            </w:r>
            <w:r w:rsidRPr="00493355">
              <w:rPr>
                <w:i/>
                <w:iCs/>
              </w:rPr>
              <w:t xml:space="preserve"> </w:t>
            </w:r>
            <w:r w:rsidRPr="00493355">
              <w:rPr>
                <w:i/>
                <w:iCs/>
                <w:lang w:val="en-US"/>
              </w:rPr>
              <w:t>Simple</w:t>
            </w:r>
            <w:r w:rsidRPr="00493355">
              <w:t xml:space="preserve"> (</w:t>
            </w:r>
            <w:r w:rsidRPr="00493355">
              <w:rPr>
                <w:i/>
                <w:iCs/>
                <w:lang w:val="en-US"/>
              </w:rPr>
              <w:t>affirmative</w:t>
            </w:r>
            <w:r w:rsidRPr="00493355">
              <w:t xml:space="preserve">, </w:t>
            </w:r>
            <w:r w:rsidRPr="00493355">
              <w:rPr>
                <w:i/>
                <w:iCs/>
                <w:lang w:val="en-US"/>
              </w:rPr>
              <w:t>negative</w:t>
            </w:r>
            <w:r w:rsidRPr="00493355">
              <w:t xml:space="preserve"> и </w:t>
            </w:r>
            <w:r w:rsidRPr="00493355">
              <w:rPr>
                <w:i/>
                <w:iCs/>
                <w:lang w:val="en-US"/>
              </w:rPr>
              <w:t>interrogative</w:t>
            </w:r>
            <w:r w:rsidRPr="00493355">
              <w:t>);</w:t>
            </w:r>
          </w:p>
          <w:p w:rsidR="00BF1128" w:rsidRPr="00493355" w:rsidRDefault="00BF1128" w:rsidP="00EE6A22">
            <w:pPr>
              <w:pStyle w:val="11"/>
              <w:numPr>
                <w:ilvl w:val="0"/>
                <w:numId w:val="17"/>
              </w:numPr>
              <w:jc w:val="both"/>
            </w:pPr>
            <w:r w:rsidRPr="00493355">
              <w:t xml:space="preserve">изучают и правильно употребляют в речи глаголы в простом прошедшем времени </w:t>
            </w:r>
            <w:r w:rsidRPr="00493355">
              <w:rPr>
                <w:i/>
                <w:iCs/>
              </w:rPr>
              <w:t>(</w:t>
            </w:r>
            <w:r w:rsidRPr="00493355">
              <w:rPr>
                <w:i/>
                <w:iCs/>
                <w:lang w:val="en-US"/>
              </w:rPr>
              <w:t>Past</w:t>
            </w:r>
            <w:r w:rsidRPr="00493355">
              <w:rPr>
                <w:i/>
                <w:iCs/>
              </w:rPr>
              <w:t xml:space="preserve"> </w:t>
            </w:r>
            <w:r w:rsidRPr="00493355">
              <w:rPr>
                <w:i/>
                <w:iCs/>
                <w:lang w:val="en-US"/>
              </w:rPr>
              <w:t>Simple</w:t>
            </w:r>
            <w:r w:rsidRPr="00493355">
              <w:rPr>
                <w:i/>
                <w:iCs/>
              </w:rPr>
              <w:t>)</w:t>
            </w:r>
            <w:r w:rsidRPr="00493355">
              <w:t>;</w:t>
            </w:r>
          </w:p>
          <w:p w:rsidR="00BF1128" w:rsidRPr="00493355" w:rsidRDefault="00BF1128" w:rsidP="00EE6A22">
            <w:pPr>
              <w:pStyle w:val="11"/>
              <w:numPr>
                <w:ilvl w:val="0"/>
                <w:numId w:val="17"/>
              </w:numPr>
              <w:jc w:val="both"/>
            </w:pPr>
            <w:r w:rsidRPr="00493355">
              <w:t>овладевают новыми лексическими единицами по теме и употребляют их в речи</w:t>
            </w:r>
          </w:p>
        </w:tc>
      </w:tr>
      <w:tr w:rsidR="00BF1128" w:rsidRPr="00493355">
        <w:tc>
          <w:tcPr>
            <w:tcW w:w="3060"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w:t>
            </w:r>
            <w:r>
              <w:t>д в науку и мировую культуру (25</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472" w:type="dxa"/>
          </w:tcPr>
          <w:p w:rsidR="00BF1128" w:rsidRPr="00493355" w:rsidRDefault="00BF1128" w:rsidP="00EE6A22">
            <w:pPr>
              <w:pStyle w:val="11"/>
              <w:numPr>
                <w:ilvl w:val="0"/>
                <w:numId w:val="17"/>
              </w:numPr>
              <w:jc w:val="both"/>
            </w:pPr>
            <w:r w:rsidRPr="00493355">
              <w:t>воспринимают на слух и выборочно понимают аудиотексты, относящиеся к разным коммуникативным типам речи;</w:t>
            </w:r>
          </w:p>
          <w:p w:rsidR="00BF1128" w:rsidRPr="00493355" w:rsidRDefault="00BF1128" w:rsidP="00EE6A22">
            <w:pPr>
              <w:pStyle w:val="11"/>
              <w:numPr>
                <w:ilvl w:val="0"/>
                <w:numId w:val="17"/>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7"/>
              </w:numPr>
              <w:jc w:val="both"/>
            </w:pPr>
            <w:r w:rsidRPr="00493355">
              <w:t>описывают тематические картинки;</w:t>
            </w:r>
          </w:p>
          <w:p w:rsidR="00BF1128" w:rsidRPr="00493355" w:rsidRDefault="00BF1128" w:rsidP="00EE6A22">
            <w:pPr>
              <w:pStyle w:val="11"/>
              <w:numPr>
                <w:ilvl w:val="0"/>
                <w:numId w:val="17"/>
              </w:numPr>
              <w:jc w:val="both"/>
            </w:pPr>
            <w:r w:rsidRPr="00493355">
              <w:t>представляют монологическое высказывание о реалиях своей страны и стран изучаемого языка;</w:t>
            </w:r>
          </w:p>
          <w:p w:rsidR="00BF1128" w:rsidRPr="00493355" w:rsidRDefault="00BF1128" w:rsidP="00EE6A22">
            <w:pPr>
              <w:pStyle w:val="11"/>
              <w:numPr>
                <w:ilvl w:val="0"/>
                <w:numId w:val="17"/>
              </w:numPr>
              <w:jc w:val="both"/>
            </w:pPr>
            <w:r w:rsidRPr="00493355">
              <w:t xml:space="preserve">читают несложные аутентичные тексты разных жанров и стилей </w:t>
            </w:r>
            <w:r w:rsidRPr="00493355">
              <w:rPr>
                <w:lang w:val="en-US"/>
              </w:rPr>
              <w:t>c</w:t>
            </w:r>
            <w:r w:rsidRPr="00493355">
              <w:t xml:space="preserve"> разной глубиной понимания, оценивают полученную информацию, выражают своё мнение;</w:t>
            </w:r>
          </w:p>
          <w:p w:rsidR="00BF1128" w:rsidRPr="00493355" w:rsidRDefault="00BF1128" w:rsidP="00EE6A22">
            <w:pPr>
              <w:pStyle w:val="11"/>
              <w:numPr>
                <w:ilvl w:val="0"/>
                <w:numId w:val="17"/>
              </w:numPr>
              <w:jc w:val="both"/>
            </w:pPr>
            <w:r w:rsidRPr="00493355">
              <w:t>узнают об особенностях образа жизни, быта и культуры стран изучаемого языка;</w:t>
            </w:r>
          </w:p>
          <w:p w:rsidR="00BF1128" w:rsidRPr="00493355" w:rsidRDefault="00BF1128" w:rsidP="00EE6A22">
            <w:pPr>
              <w:pStyle w:val="11"/>
              <w:numPr>
                <w:ilvl w:val="0"/>
                <w:numId w:val="17"/>
              </w:numPr>
              <w:jc w:val="both"/>
            </w:pPr>
            <w:r w:rsidRPr="00493355">
              <w:t>формируют представление о сходстве и различиях в традициях своей страны и стран изучаемого языка;</w:t>
            </w:r>
          </w:p>
          <w:p w:rsidR="00BF1128" w:rsidRPr="00493355" w:rsidRDefault="00BF1128" w:rsidP="00EE6A22">
            <w:pPr>
              <w:pStyle w:val="11"/>
              <w:numPr>
                <w:ilvl w:val="0"/>
                <w:numId w:val="17"/>
              </w:numPr>
              <w:jc w:val="both"/>
            </w:pPr>
            <w:r w:rsidRPr="00493355">
              <w:t>понимают роль владения иностранным языком в современном мире;</w:t>
            </w:r>
          </w:p>
          <w:p w:rsidR="00BF1128" w:rsidRPr="00493355" w:rsidRDefault="00BF1128" w:rsidP="00EE6A22">
            <w:pPr>
              <w:pStyle w:val="11"/>
              <w:numPr>
                <w:ilvl w:val="0"/>
                <w:numId w:val="17"/>
              </w:numPr>
              <w:jc w:val="both"/>
            </w:pPr>
            <w:r w:rsidRPr="00493355">
              <w:t>пишут электронные письма по предложенной тематике;</w:t>
            </w:r>
          </w:p>
          <w:p w:rsidR="00BF1128" w:rsidRPr="00493355" w:rsidRDefault="00BF1128" w:rsidP="00EE6A22">
            <w:pPr>
              <w:pStyle w:val="11"/>
              <w:numPr>
                <w:ilvl w:val="0"/>
                <w:numId w:val="17"/>
              </w:numPr>
              <w:jc w:val="both"/>
            </w:pPr>
            <w:r w:rsidRPr="00493355">
              <w:t xml:space="preserve">выполняют индивидуальные, парные и групповые проекты </w:t>
            </w:r>
          </w:p>
        </w:tc>
      </w:tr>
    </w:tbl>
    <w:p w:rsidR="00BF1128" w:rsidRPr="00493355" w:rsidRDefault="00BF1128" w:rsidP="00E026B5">
      <w:pPr>
        <w:outlineLvl w:val="0"/>
        <w:rPr>
          <w:caps/>
        </w:rPr>
      </w:pPr>
    </w:p>
    <w:p w:rsidR="00BF1128" w:rsidRPr="00493355" w:rsidRDefault="00BF1128" w:rsidP="00E026B5">
      <w:pPr>
        <w:outlineLvl w:val="0"/>
        <w:rPr>
          <w:caps/>
        </w:rPr>
      </w:pPr>
    </w:p>
    <w:p w:rsidR="00BF1128" w:rsidRPr="00493355" w:rsidRDefault="00BF1128" w:rsidP="00E026B5">
      <w:pPr>
        <w:pStyle w:val="Heading3"/>
        <w:jc w:val="center"/>
        <w:rPr>
          <w:rFonts w:ascii="Times New Roman" w:hAnsi="Times New Roman" w:cs="Times New Roman"/>
          <w:b w:val="0"/>
          <w:bCs w:val="0"/>
          <w:sz w:val="24"/>
          <w:szCs w:val="24"/>
        </w:rPr>
      </w:pPr>
      <w:r w:rsidRPr="00493355">
        <w:rPr>
          <w:rFonts w:ascii="Times New Roman" w:hAnsi="Times New Roman" w:cs="Times New Roman"/>
          <w:b w:val="0"/>
          <w:bCs w:val="0"/>
          <w:sz w:val="24"/>
          <w:szCs w:val="24"/>
        </w:rPr>
        <w:t>Тематическое планирование 6 класс (102 часа)</w:t>
      </w:r>
    </w:p>
    <w:p w:rsidR="00BF1128" w:rsidRPr="00493355" w:rsidRDefault="00BF1128" w:rsidP="00E026B5">
      <w:pPr>
        <w:jc w:val="center"/>
        <w:outlineLvl w:val="0"/>
        <w:rPr>
          <w:caps/>
        </w:rPr>
      </w:pPr>
    </w:p>
    <w:tbl>
      <w:tblPr>
        <w:tblpPr w:leftFromText="180" w:rightFromText="180" w:vertAnchor="text" w:tblpY="1"/>
        <w:tblOverlap w:val="never"/>
        <w:tblW w:w="14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988"/>
        <w:gridCol w:w="11520"/>
      </w:tblGrid>
      <w:tr w:rsidR="00BF1128" w:rsidRPr="00493355">
        <w:tc>
          <w:tcPr>
            <w:tcW w:w="2988" w:type="dxa"/>
          </w:tcPr>
          <w:p w:rsidR="00BF1128" w:rsidRPr="00493355" w:rsidRDefault="00BF1128" w:rsidP="00EE6A22">
            <w:pPr>
              <w:jc w:val="center"/>
            </w:pPr>
            <w:r w:rsidRPr="00493355">
              <w:t>Содержание курса</w:t>
            </w:r>
          </w:p>
        </w:tc>
        <w:tc>
          <w:tcPr>
            <w:tcW w:w="11520" w:type="dxa"/>
          </w:tcPr>
          <w:p w:rsidR="00BF1128" w:rsidRPr="00493355" w:rsidRDefault="00BF1128" w:rsidP="00EE6A22">
            <w:pPr>
              <w:jc w:val="center"/>
            </w:pPr>
            <w:r w:rsidRPr="00493355">
              <w:t>Характеристика основных видов деятельности (на уровне УУД)</w:t>
            </w:r>
          </w:p>
        </w:tc>
      </w:tr>
      <w:tr w:rsidR="00BF1128" w:rsidRPr="00493355">
        <w:tc>
          <w:tcPr>
            <w:tcW w:w="2988" w:type="dxa"/>
          </w:tcPr>
          <w:p w:rsidR="00BF1128" w:rsidRPr="00493355" w:rsidRDefault="00BF1128" w:rsidP="00EE6A22">
            <w:pPr>
              <w:jc w:val="both"/>
            </w:pPr>
            <w:r w:rsidRPr="00493355">
              <w:t>Межличностные взаимоотношения в семье, со сверстниками; решение конфликтных ситуаций. Внешность и черты характера человека  (10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18"/>
              </w:numPr>
              <w:jc w:val="both"/>
            </w:pPr>
            <w:r w:rsidRPr="00493355">
              <w:t>воспринимают на слух и выборочно понимают с опорой на языковую догадку, контекст аудиотексты, относящиеся к разным коммуникативным типам речи;</w:t>
            </w:r>
          </w:p>
          <w:p w:rsidR="00BF1128" w:rsidRPr="00493355" w:rsidRDefault="00BF1128" w:rsidP="00EE6A22">
            <w:pPr>
              <w:pStyle w:val="11"/>
              <w:numPr>
                <w:ilvl w:val="0"/>
                <w:numId w:val="18"/>
              </w:numPr>
              <w:jc w:val="both"/>
            </w:pPr>
            <w:r w:rsidRPr="00493355">
              <w:t>воспринимают на слух и правильно воспроизводят реплики из диалога;</w:t>
            </w:r>
          </w:p>
          <w:p w:rsidR="00BF1128" w:rsidRPr="00493355" w:rsidRDefault="00BF1128" w:rsidP="00EE6A22">
            <w:pPr>
              <w:pStyle w:val="11"/>
              <w:numPr>
                <w:ilvl w:val="0"/>
                <w:numId w:val="18"/>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18"/>
              </w:numPr>
              <w:jc w:val="both"/>
            </w:pPr>
            <w:r w:rsidRPr="00493355">
              <w:t xml:space="preserve">ведут диалог-расспрос о своей семье; </w:t>
            </w:r>
          </w:p>
          <w:p w:rsidR="00BF1128" w:rsidRPr="00493355" w:rsidRDefault="00BF1128" w:rsidP="00EE6A22">
            <w:pPr>
              <w:pStyle w:val="11"/>
              <w:numPr>
                <w:ilvl w:val="0"/>
                <w:numId w:val="18"/>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8"/>
              </w:numPr>
              <w:jc w:val="both"/>
            </w:pPr>
            <w:r w:rsidRPr="00493355">
              <w:t xml:space="preserve">описывают тематические картинки, события; </w:t>
            </w:r>
          </w:p>
          <w:p w:rsidR="00BF1128" w:rsidRPr="00493355" w:rsidRDefault="00BF1128" w:rsidP="00EE6A22">
            <w:pPr>
              <w:pStyle w:val="11"/>
              <w:numPr>
                <w:ilvl w:val="0"/>
                <w:numId w:val="18"/>
              </w:numPr>
              <w:jc w:val="both"/>
            </w:pPr>
            <w:r w:rsidRPr="00493355">
              <w:t>начинают, ведут и заканчивают диалог в стандартной ситуации приветствия и знакомства, решения бытовых проблем, обращения в бюро находок;</w:t>
            </w:r>
          </w:p>
          <w:p w:rsidR="00BF1128" w:rsidRPr="00493355" w:rsidRDefault="00BF1128" w:rsidP="00EE6A22">
            <w:pPr>
              <w:pStyle w:val="11"/>
              <w:numPr>
                <w:ilvl w:val="0"/>
                <w:numId w:val="18"/>
              </w:numPr>
              <w:jc w:val="both"/>
            </w:pPr>
            <w:r w:rsidRPr="00493355">
              <w:t>читают и полностью понимают содержание аутентичного текста по теме (письмо друга о семье, диалоги, статья);</w:t>
            </w:r>
          </w:p>
          <w:p w:rsidR="00BF1128" w:rsidRPr="00493355" w:rsidRDefault="00BF1128" w:rsidP="00EE6A22">
            <w:pPr>
              <w:pStyle w:val="11"/>
              <w:numPr>
                <w:ilvl w:val="0"/>
                <w:numId w:val="18"/>
              </w:numPr>
              <w:jc w:val="both"/>
            </w:pPr>
            <w:r w:rsidRPr="00493355">
              <w:t>пишут небольшой рассказ о своей семье;</w:t>
            </w:r>
          </w:p>
          <w:p w:rsidR="00BF1128" w:rsidRPr="00493355" w:rsidRDefault="00BF1128" w:rsidP="00EE6A22">
            <w:pPr>
              <w:pStyle w:val="11"/>
              <w:numPr>
                <w:ilvl w:val="0"/>
                <w:numId w:val="18"/>
              </w:numPr>
              <w:jc w:val="both"/>
            </w:pPr>
            <w:r w:rsidRPr="00493355">
              <w:t>заполняют анкеты;</w:t>
            </w:r>
          </w:p>
          <w:p w:rsidR="00BF1128" w:rsidRPr="00493355" w:rsidRDefault="00BF1128" w:rsidP="00EE6A22">
            <w:pPr>
              <w:pStyle w:val="11"/>
              <w:numPr>
                <w:ilvl w:val="0"/>
                <w:numId w:val="18"/>
              </w:numPr>
              <w:jc w:val="both"/>
            </w:pPr>
            <w:r w:rsidRPr="00493355">
              <w:t xml:space="preserve">пишут с опорой на образец статью о своей Родине; </w:t>
            </w:r>
          </w:p>
          <w:p w:rsidR="00BF1128" w:rsidRPr="00493355" w:rsidRDefault="00BF1128" w:rsidP="00EE6A22">
            <w:pPr>
              <w:pStyle w:val="11"/>
              <w:numPr>
                <w:ilvl w:val="0"/>
                <w:numId w:val="18"/>
              </w:numPr>
              <w:jc w:val="both"/>
            </w:pPr>
            <w:r w:rsidRPr="00493355">
              <w:t>произносят и различают на слух звуки /{/, /</w:t>
            </w:r>
            <w:r w:rsidRPr="00493355">
              <w:rPr>
                <w:lang w:val="en-US"/>
              </w:rPr>
              <w:t>e</w:t>
            </w:r>
            <w:r w:rsidRPr="00493355">
              <w:t>/, /</w:t>
            </w:r>
            <w:r w:rsidRPr="00493355">
              <w:rPr>
                <w:lang w:val="en-US"/>
              </w:rPr>
              <w:t>u</w:t>
            </w:r>
            <w:r w:rsidRPr="00493355">
              <w:t>:/, /</w:t>
            </w:r>
            <w:r w:rsidRPr="00493355">
              <w:rPr>
                <w:lang w:val="en-US"/>
              </w:rPr>
              <w:t>U</w:t>
            </w:r>
            <w:r w:rsidRPr="00493355">
              <w:t>/;</w:t>
            </w:r>
          </w:p>
          <w:p w:rsidR="00BF1128" w:rsidRPr="00493355" w:rsidRDefault="00BF1128" w:rsidP="00EE6A22">
            <w:pPr>
              <w:pStyle w:val="11"/>
              <w:numPr>
                <w:ilvl w:val="0"/>
                <w:numId w:val="18"/>
              </w:numPr>
              <w:jc w:val="both"/>
            </w:pPr>
            <w:r w:rsidRPr="00493355">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BF1128" w:rsidRPr="00493355" w:rsidRDefault="00BF1128" w:rsidP="00EE6A22">
            <w:pPr>
              <w:pStyle w:val="11"/>
              <w:numPr>
                <w:ilvl w:val="0"/>
                <w:numId w:val="18"/>
              </w:numPr>
              <w:jc w:val="both"/>
            </w:pPr>
            <w:r w:rsidRPr="00493355">
              <w:t>правильно употребляют в речи притяжательный падеж имени прилагательного, притяжательные местоимения;</w:t>
            </w:r>
          </w:p>
          <w:p w:rsidR="00BF1128" w:rsidRPr="00493355" w:rsidRDefault="00BF1128" w:rsidP="00EE6A22">
            <w:pPr>
              <w:pStyle w:val="11"/>
              <w:numPr>
                <w:ilvl w:val="0"/>
                <w:numId w:val="18"/>
              </w:numPr>
              <w:jc w:val="both"/>
            </w:pPr>
            <w:r w:rsidRPr="00493355">
              <w:t>овладевают новыми лексическими единицами по теме и употребляют их в речи</w:t>
            </w:r>
          </w:p>
        </w:tc>
      </w:tr>
      <w:tr w:rsidR="00BF1128" w:rsidRPr="00493355">
        <w:tc>
          <w:tcPr>
            <w:tcW w:w="2988" w:type="dxa"/>
          </w:tcPr>
          <w:p w:rsidR="00BF1128" w:rsidRPr="00493355" w:rsidRDefault="00BF1128" w:rsidP="00EE6A22">
            <w:pPr>
              <w:jc w:val="both"/>
              <w:rPr>
                <w:lang w:val="en-US"/>
              </w:rPr>
            </w:pPr>
            <w:r w:rsidRPr="00493355">
              <w:t>Досуг и увлечения (чтение, кино, театр, музеи, музыка). Виды отдыха, путешествия. Молодёжная мода. Покупки</w:t>
            </w:r>
            <w:r w:rsidRPr="00493355">
              <w:rPr>
                <w:lang w:val="en-US"/>
              </w:rPr>
              <w:t xml:space="preserve"> (1</w:t>
            </w:r>
            <w:r w:rsidRPr="00493355">
              <w:t>4</w:t>
            </w:r>
            <w:r w:rsidRPr="00493355">
              <w:rPr>
                <w:lang w:val="en-US"/>
              </w:rPr>
              <w:t xml:space="preserve"> </w:t>
            </w:r>
            <w:r w:rsidRPr="00493355">
              <w:t>ч</w:t>
            </w:r>
            <w:r w:rsidRPr="00493355">
              <w:rPr>
                <w:lang w:val="en-US"/>
              </w:rPr>
              <w:t>).</w:t>
            </w:r>
          </w:p>
          <w:p w:rsidR="00BF1128" w:rsidRPr="00493355" w:rsidRDefault="00BF1128" w:rsidP="00EE6A22">
            <w:pPr>
              <w:jc w:val="both"/>
              <w:rPr>
                <w:lang w:val="en-US"/>
              </w:rPr>
            </w:pPr>
          </w:p>
          <w:p w:rsidR="00BF1128" w:rsidRPr="00493355" w:rsidRDefault="00BF1128" w:rsidP="00EE6A22">
            <w:pPr>
              <w:jc w:val="both"/>
              <w:rPr>
                <w:lang w:val="en-US"/>
              </w:rPr>
            </w:pPr>
          </w:p>
        </w:tc>
        <w:tc>
          <w:tcPr>
            <w:tcW w:w="11520" w:type="dxa"/>
          </w:tcPr>
          <w:p w:rsidR="00BF1128" w:rsidRPr="00493355" w:rsidRDefault="00BF1128" w:rsidP="00EE6A22">
            <w:pPr>
              <w:pStyle w:val="11"/>
              <w:numPr>
                <w:ilvl w:val="0"/>
                <w:numId w:val="18"/>
              </w:numPr>
              <w:jc w:val="both"/>
            </w:pPr>
            <w:r w:rsidRPr="00493355">
              <w:t>воспринимают на слух и выборочно понимают с опорой на языковую догадку, контекст аудиотексты, относящиеся к разным коммуникативным типам речи;</w:t>
            </w:r>
          </w:p>
          <w:p w:rsidR="00BF1128" w:rsidRPr="00493355" w:rsidRDefault="00BF1128" w:rsidP="00EE6A22">
            <w:pPr>
              <w:pStyle w:val="11"/>
              <w:numPr>
                <w:ilvl w:val="0"/>
                <w:numId w:val="18"/>
              </w:numPr>
              <w:jc w:val="both"/>
            </w:pPr>
            <w:r w:rsidRPr="00493355">
              <w:t>воспринимают на слух и понимают основное содержание несложных аутентичных текстов;</w:t>
            </w:r>
          </w:p>
          <w:p w:rsidR="00BF1128" w:rsidRPr="00493355" w:rsidRDefault="00BF1128" w:rsidP="00EE6A22">
            <w:pPr>
              <w:pStyle w:val="11"/>
              <w:numPr>
                <w:ilvl w:val="0"/>
                <w:numId w:val="18"/>
              </w:numPr>
              <w:jc w:val="both"/>
            </w:pPr>
            <w:r w:rsidRPr="00493355">
              <w:t>воспринимают на слух и правильно воспроизводят реплики из диалога;</w:t>
            </w:r>
          </w:p>
          <w:p w:rsidR="00BF1128" w:rsidRPr="00493355" w:rsidRDefault="00BF1128" w:rsidP="00EE6A22">
            <w:pPr>
              <w:pStyle w:val="11"/>
              <w:numPr>
                <w:ilvl w:val="0"/>
                <w:numId w:val="18"/>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18"/>
              </w:numPr>
              <w:jc w:val="both"/>
            </w:pPr>
            <w:r w:rsidRPr="00493355">
              <w:t xml:space="preserve">ведут диалог-расспрос о способах проведения свободного времени; </w:t>
            </w:r>
          </w:p>
          <w:p w:rsidR="00BF1128" w:rsidRPr="00493355" w:rsidRDefault="00BF1128" w:rsidP="00EE6A22">
            <w:pPr>
              <w:pStyle w:val="11"/>
              <w:numPr>
                <w:ilvl w:val="0"/>
                <w:numId w:val="18"/>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8"/>
              </w:numPr>
              <w:jc w:val="both"/>
            </w:pPr>
            <w:r w:rsidRPr="00493355">
              <w:t xml:space="preserve">описывают тематические картинки, события; </w:t>
            </w:r>
          </w:p>
          <w:p w:rsidR="00BF1128" w:rsidRPr="00493355" w:rsidRDefault="00BF1128" w:rsidP="00EE6A22">
            <w:pPr>
              <w:pStyle w:val="11"/>
              <w:numPr>
                <w:ilvl w:val="0"/>
                <w:numId w:val="18"/>
              </w:numPr>
              <w:jc w:val="both"/>
            </w:pPr>
            <w:r w:rsidRPr="00493355">
              <w:t>начинают, ведут и заканчивают диалог в стандартной ситуации принятия совместного решения, заказа билетов в театр, бронирования столика в ресторане, покупки подарка;</w:t>
            </w:r>
          </w:p>
          <w:p w:rsidR="00BF1128" w:rsidRPr="00493355" w:rsidRDefault="00BF1128" w:rsidP="00EE6A22">
            <w:pPr>
              <w:pStyle w:val="11"/>
              <w:numPr>
                <w:ilvl w:val="0"/>
                <w:numId w:val="18"/>
              </w:numPr>
              <w:jc w:val="both"/>
            </w:pPr>
            <w:r w:rsidRPr="00493355">
              <w:t>читают и полностью понимают содержание аутентичного текста по теме (статьи, рекламный буклет о кружках в школе, диалоги, инструкция к игре);</w:t>
            </w:r>
          </w:p>
          <w:p w:rsidR="00BF1128" w:rsidRPr="00493355" w:rsidRDefault="00BF1128" w:rsidP="00EE6A22">
            <w:pPr>
              <w:pStyle w:val="11"/>
              <w:numPr>
                <w:ilvl w:val="0"/>
                <w:numId w:val="18"/>
              </w:numPr>
              <w:jc w:val="both"/>
            </w:pPr>
            <w:r w:rsidRPr="00493355">
              <w:t>пишут небольшой рассказ о своём микрорайоне;</w:t>
            </w:r>
          </w:p>
          <w:p w:rsidR="00BF1128" w:rsidRPr="00493355" w:rsidRDefault="00BF1128" w:rsidP="00EE6A22">
            <w:pPr>
              <w:pStyle w:val="11"/>
              <w:numPr>
                <w:ilvl w:val="0"/>
                <w:numId w:val="18"/>
              </w:numPr>
              <w:jc w:val="both"/>
            </w:pPr>
            <w:r w:rsidRPr="00493355">
              <w:t>заполняют анкеты;</w:t>
            </w:r>
          </w:p>
          <w:p w:rsidR="00BF1128" w:rsidRPr="00493355" w:rsidRDefault="00BF1128" w:rsidP="00EE6A22">
            <w:pPr>
              <w:pStyle w:val="11"/>
              <w:numPr>
                <w:ilvl w:val="0"/>
                <w:numId w:val="18"/>
              </w:numPr>
              <w:jc w:val="both"/>
            </w:pPr>
            <w:r w:rsidRPr="00493355">
              <w:t xml:space="preserve">составляют с опорой на образец список своих предпочтений в отдыхе; </w:t>
            </w:r>
          </w:p>
          <w:p w:rsidR="00BF1128" w:rsidRPr="00493355" w:rsidRDefault="00BF1128" w:rsidP="00EE6A22">
            <w:pPr>
              <w:pStyle w:val="11"/>
              <w:numPr>
                <w:ilvl w:val="0"/>
                <w:numId w:val="18"/>
              </w:numPr>
              <w:jc w:val="both"/>
            </w:pPr>
            <w:r w:rsidRPr="00493355">
              <w:t>создают постер о любимых играх;</w:t>
            </w:r>
          </w:p>
          <w:p w:rsidR="00BF1128" w:rsidRPr="00493355" w:rsidRDefault="00BF1128" w:rsidP="00EE6A22">
            <w:pPr>
              <w:pStyle w:val="11"/>
              <w:numPr>
                <w:ilvl w:val="0"/>
                <w:numId w:val="18"/>
              </w:numPr>
              <w:jc w:val="both"/>
            </w:pPr>
            <w:r w:rsidRPr="00493355">
              <w:t>произносят и различают на слух звуки /Á/, /þ/, /</w:t>
            </w:r>
            <w:r w:rsidRPr="00493355">
              <w:rPr>
                <w:lang w:val="en-US"/>
              </w:rPr>
              <w:t>aU</w:t>
            </w:r>
            <w:r w:rsidRPr="00493355">
              <w:t>/, /@</w:t>
            </w:r>
            <w:r w:rsidRPr="00493355">
              <w:rPr>
                <w:lang w:val="en-US"/>
              </w:rPr>
              <w:t>U</w:t>
            </w:r>
            <w:r w:rsidRPr="00493355">
              <w:t>/, /{/, /ö/;</w:t>
            </w:r>
          </w:p>
          <w:p w:rsidR="00BF1128" w:rsidRPr="00493355" w:rsidRDefault="00BF1128" w:rsidP="00EE6A22">
            <w:pPr>
              <w:pStyle w:val="11"/>
              <w:numPr>
                <w:ilvl w:val="0"/>
                <w:numId w:val="18"/>
              </w:numPr>
              <w:jc w:val="both"/>
            </w:pPr>
            <w:r w:rsidRPr="00493355">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BF1128" w:rsidRPr="00493355" w:rsidRDefault="00BF1128" w:rsidP="00EE6A22">
            <w:pPr>
              <w:pStyle w:val="11"/>
              <w:numPr>
                <w:ilvl w:val="0"/>
                <w:numId w:val="18"/>
              </w:numPr>
              <w:jc w:val="both"/>
            </w:pPr>
            <w:r w:rsidRPr="00493355">
              <w:t xml:space="preserve">правильно употребляют в речи сложные существительные, вводные предложения,  </w:t>
            </w:r>
            <w:r w:rsidRPr="00493355">
              <w:rPr>
                <w:i/>
                <w:iCs/>
              </w:rPr>
              <w:t>Present Simple</w:t>
            </w:r>
            <w:r w:rsidRPr="00493355">
              <w:t xml:space="preserve"> vs </w:t>
            </w:r>
            <w:r w:rsidRPr="00493355">
              <w:rPr>
                <w:i/>
                <w:iCs/>
              </w:rPr>
              <w:t>Present Continuous</w:t>
            </w:r>
            <w:r w:rsidRPr="00493355">
              <w:t xml:space="preserve">, </w:t>
            </w:r>
            <w:r w:rsidRPr="00493355">
              <w:rPr>
                <w:i/>
                <w:iCs/>
              </w:rPr>
              <w:t>Past Simple</w:t>
            </w:r>
            <w:r w:rsidRPr="00493355">
              <w:t>;</w:t>
            </w:r>
          </w:p>
          <w:p w:rsidR="00BF1128" w:rsidRPr="00493355" w:rsidRDefault="00BF1128" w:rsidP="00EE6A22">
            <w:pPr>
              <w:pStyle w:val="11"/>
              <w:numPr>
                <w:ilvl w:val="0"/>
                <w:numId w:val="18"/>
              </w:numPr>
              <w:jc w:val="both"/>
            </w:pPr>
            <w:r w:rsidRPr="00493355">
              <w:t>овладевают новыми лексическими единицами по теме и употребляют их в речи;</w:t>
            </w:r>
          </w:p>
        </w:tc>
      </w:tr>
      <w:tr w:rsidR="00BF1128" w:rsidRPr="00493355">
        <w:tc>
          <w:tcPr>
            <w:tcW w:w="2988" w:type="dxa"/>
          </w:tcPr>
          <w:p w:rsidR="00BF1128" w:rsidRPr="00493355" w:rsidRDefault="00BF1128" w:rsidP="00EE6A22">
            <w:pPr>
              <w:jc w:val="both"/>
            </w:pPr>
            <w:r w:rsidRPr="00493355">
              <w:t>Здоровый образ жизни: режим труда и отдыха, спорт, сбалансированное питание, отказ от вредных привычек (14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18"/>
              </w:numPr>
              <w:jc w:val="both"/>
            </w:pPr>
            <w:r w:rsidRPr="00493355">
              <w:t>воспринимают на слух и выборочно понимают с опорой на языковую догадку, контекст аудиотексты, относящиеся к разным коммуникативным типам речи;</w:t>
            </w:r>
          </w:p>
          <w:p w:rsidR="00BF1128" w:rsidRPr="00493355" w:rsidRDefault="00BF1128" w:rsidP="00EE6A22">
            <w:pPr>
              <w:pStyle w:val="11"/>
              <w:numPr>
                <w:ilvl w:val="0"/>
                <w:numId w:val="18"/>
              </w:numPr>
              <w:jc w:val="both"/>
            </w:pPr>
            <w:r w:rsidRPr="00493355">
              <w:t>воспринимают на слух и правильно воспроизводят реплики из диалога;</w:t>
            </w:r>
          </w:p>
          <w:p w:rsidR="00BF1128" w:rsidRPr="00493355" w:rsidRDefault="00BF1128" w:rsidP="00EE6A22">
            <w:pPr>
              <w:pStyle w:val="11"/>
              <w:numPr>
                <w:ilvl w:val="0"/>
                <w:numId w:val="18"/>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18"/>
              </w:numPr>
              <w:jc w:val="both"/>
            </w:pPr>
            <w:r w:rsidRPr="00493355">
              <w:t xml:space="preserve">ведут диалог-расспрос о дне рождения; </w:t>
            </w:r>
          </w:p>
          <w:p w:rsidR="00BF1128" w:rsidRPr="00493355" w:rsidRDefault="00BF1128" w:rsidP="00EE6A22">
            <w:pPr>
              <w:pStyle w:val="11"/>
              <w:numPr>
                <w:ilvl w:val="0"/>
                <w:numId w:val="18"/>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8"/>
              </w:numPr>
              <w:jc w:val="both"/>
            </w:pPr>
            <w:r w:rsidRPr="00493355">
              <w:t>выражают согласие/несогласие с предложениями;</w:t>
            </w:r>
          </w:p>
          <w:p w:rsidR="00BF1128" w:rsidRPr="00493355" w:rsidRDefault="00BF1128" w:rsidP="00EE6A22">
            <w:pPr>
              <w:pStyle w:val="11"/>
              <w:numPr>
                <w:ilvl w:val="0"/>
                <w:numId w:val="18"/>
              </w:numPr>
              <w:jc w:val="both"/>
            </w:pPr>
            <w:r w:rsidRPr="00493355">
              <w:t xml:space="preserve">описывают тематические картинки, события; </w:t>
            </w:r>
          </w:p>
          <w:p w:rsidR="00BF1128" w:rsidRPr="00493355" w:rsidRDefault="00BF1128" w:rsidP="00EE6A22">
            <w:pPr>
              <w:pStyle w:val="11"/>
              <w:numPr>
                <w:ilvl w:val="0"/>
                <w:numId w:val="18"/>
              </w:numPr>
              <w:jc w:val="both"/>
            </w:pPr>
            <w:r w:rsidRPr="00493355">
              <w:t>начинают, ведут и заканчивают диалог в стандартной ситуации заказа еды/напитков в ресторане, объяснения способа приготовления блюд;</w:t>
            </w:r>
          </w:p>
          <w:p w:rsidR="00BF1128" w:rsidRPr="00493355" w:rsidRDefault="00BF1128" w:rsidP="00EE6A22">
            <w:pPr>
              <w:pStyle w:val="11"/>
              <w:numPr>
                <w:ilvl w:val="0"/>
                <w:numId w:val="18"/>
              </w:numPr>
              <w:jc w:val="both"/>
            </w:pPr>
            <w:r w:rsidRPr="00493355">
              <w:t>читают и полностью понимают содержание аутентичного текста по теме (загадки о Гарри Поттере, диалоги, личное письмо другу, статьи, меню, рецепты);</w:t>
            </w:r>
          </w:p>
          <w:p w:rsidR="00BF1128" w:rsidRPr="00493355" w:rsidRDefault="00BF1128" w:rsidP="00EE6A22">
            <w:pPr>
              <w:pStyle w:val="11"/>
              <w:numPr>
                <w:ilvl w:val="0"/>
                <w:numId w:val="18"/>
              </w:numPr>
              <w:jc w:val="both"/>
            </w:pPr>
            <w:r w:rsidRPr="00493355">
              <w:t>пишут небольшой рассказ о типичном дне, статью об идеальном дне;</w:t>
            </w:r>
          </w:p>
          <w:p w:rsidR="00BF1128" w:rsidRPr="00493355" w:rsidRDefault="00BF1128" w:rsidP="00EE6A22">
            <w:pPr>
              <w:pStyle w:val="11"/>
              <w:numPr>
                <w:ilvl w:val="0"/>
                <w:numId w:val="18"/>
              </w:numPr>
              <w:jc w:val="both"/>
            </w:pPr>
            <w:r w:rsidRPr="00493355">
              <w:t>описывают результаты анкетирования;</w:t>
            </w:r>
          </w:p>
          <w:p w:rsidR="00BF1128" w:rsidRPr="00493355" w:rsidRDefault="00BF1128" w:rsidP="00EE6A22">
            <w:pPr>
              <w:pStyle w:val="11"/>
              <w:numPr>
                <w:ilvl w:val="0"/>
                <w:numId w:val="18"/>
              </w:numPr>
              <w:jc w:val="both"/>
            </w:pPr>
            <w:r w:rsidRPr="00493355">
              <w:t>составляют список покупок;</w:t>
            </w:r>
          </w:p>
          <w:p w:rsidR="00BF1128" w:rsidRPr="00493355" w:rsidRDefault="00BF1128" w:rsidP="00EE6A22">
            <w:pPr>
              <w:pStyle w:val="11"/>
              <w:numPr>
                <w:ilvl w:val="0"/>
                <w:numId w:val="18"/>
              </w:numPr>
              <w:jc w:val="both"/>
            </w:pPr>
            <w:r w:rsidRPr="00493355">
              <w:t xml:space="preserve">пишут рекламное объявление, рецепт; </w:t>
            </w:r>
          </w:p>
          <w:p w:rsidR="00BF1128" w:rsidRPr="00493355" w:rsidRDefault="00BF1128" w:rsidP="00EE6A22">
            <w:pPr>
              <w:pStyle w:val="11"/>
              <w:numPr>
                <w:ilvl w:val="0"/>
                <w:numId w:val="18"/>
              </w:numPr>
              <w:jc w:val="both"/>
            </w:pPr>
            <w:r w:rsidRPr="00493355">
              <w:t>произносят и различают на слух звуки /</w:t>
            </w:r>
            <w:r w:rsidRPr="00493355">
              <w:rPr>
                <w:lang w:val="en-US"/>
              </w:rPr>
              <w:t>s</w:t>
            </w:r>
            <w:r w:rsidRPr="00493355">
              <w:t>/, /</w:t>
            </w:r>
            <w:r w:rsidRPr="00493355">
              <w:rPr>
                <w:lang w:val="en-US"/>
              </w:rPr>
              <w:t>z</w:t>
            </w:r>
            <w:r w:rsidRPr="00493355">
              <w:t>/, /</w:t>
            </w:r>
            <w:r w:rsidRPr="00493355">
              <w:rPr>
                <w:lang w:val="en-US"/>
              </w:rPr>
              <w:t>Iz</w:t>
            </w:r>
            <w:r w:rsidRPr="00493355">
              <w:t>/, /</w:t>
            </w:r>
            <w:r w:rsidRPr="00493355">
              <w:rPr>
                <w:lang w:val="en-US"/>
              </w:rPr>
              <w:t>n</w:t>
            </w:r>
            <w:r w:rsidRPr="00493355">
              <w:t>/, /Î/, /{/, /ö/;</w:t>
            </w:r>
          </w:p>
          <w:p w:rsidR="00BF1128" w:rsidRPr="00493355" w:rsidRDefault="00BF1128" w:rsidP="00EE6A22">
            <w:pPr>
              <w:pStyle w:val="11"/>
              <w:numPr>
                <w:ilvl w:val="0"/>
                <w:numId w:val="18"/>
              </w:numPr>
              <w:jc w:val="both"/>
            </w:pPr>
            <w:r w:rsidRPr="00493355">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BF1128" w:rsidRPr="00493355" w:rsidRDefault="00BF1128" w:rsidP="00EE6A22">
            <w:pPr>
              <w:pStyle w:val="11"/>
              <w:numPr>
                <w:ilvl w:val="0"/>
                <w:numId w:val="18"/>
              </w:numPr>
              <w:jc w:val="both"/>
            </w:pPr>
            <w:r w:rsidRPr="00493355">
              <w:t xml:space="preserve">правильно употребляют в речи  предлоги времени </w:t>
            </w:r>
            <w:r w:rsidRPr="00493355">
              <w:rPr>
                <w:i/>
                <w:iCs/>
                <w:lang w:val="en-US"/>
              </w:rPr>
              <w:t>Present</w:t>
            </w:r>
            <w:r w:rsidRPr="00493355">
              <w:rPr>
                <w:i/>
                <w:iCs/>
              </w:rPr>
              <w:t xml:space="preserve"> </w:t>
            </w:r>
            <w:r w:rsidRPr="00493355">
              <w:rPr>
                <w:i/>
                <w:iCs/>
                <w:lang w:val="en-US"/>
              </w:rPr>
              <w:t>Simple</w:t>
            </w:r>
            <w:r w:rsidRPr="00493355">
              <w:t>; наречия времени; слова-связки; исчисляемы/неисчисляемые существительные;</w:t>
            </w:r>
            <w:r w:rsidRPr="00493355">
              <w:rPr>
                <w:i/>
                <w:iCs/>
              </w:rPr>
              <w:t xml:space="preserve"> </w:t>
            </w:r>
            <w:r w:rsidRPr="00493355">
              <w:rPr>
                <w:i/>
                <w:iCs/>
                <w:lang w:val="en-US"/>
              </w:rPr>
              <w:t>Present</w:t>
            </w:r>
            <w:r w:rsidRPr="00493355">
              <w:rPr>
                <w:i/>
                <w:iCs/>
              </w:rPr>
              <w:t xml:space="preserve"> </w:t>
            </w:r>
            <w:r w:rsidRPr="00493355">
              <w:rPr>
                <w:i/>
                <w:iCs/>
                <w:lang w:val="en-US"/>
              </w:rPr>
              <w:t>Simple</w:t>
            </w:r>
            <w:r w:rsidRPr="00493355">
              <w:rPr>
                <w:i/>
                <w:iCs/>
              </w:rPr>
              <w:t xml:space="preserve"> </w:t>
            </w:r>
            <w:r w:rsidRPr="00493355">
              <w:rPr>
                <w:lang w:val="en-US"/>
              </w:rPr>
              <w:t>vs</w:t>
            </w:r>
            <w:r w:rsidRPr="00493355">
              <w:rPr>
                <w:i/>
                <w:iCs/>
              </w:rPr>
              <w:t xml:space="preserve"> </w:t>
            </w:r>
            <w:r w:rsidRPr="00493355">
              <w:rPr>
                <w:i/>
                <w:iCs/>
                <w:lang w:val="en-US"/>
              </w:rPr>
              <w:t>Present</w:t>
            </w:r>
            <w:r w:rsidRPr="00493355">
              <w:rPr>
                <w:i/>
                <w:iCs/>
              </w:rPr>
              <w:t xml:space="preserve"> </w:t>
            </w:r>
            <w:r w:rsidRPr="00493355">
              <w:rPr>
                <w:i/>
                <w:iCs/>
                <w:lang w:val="en-US"/>
              </w:rPr>
              <w:t>Continuous</w:t>
            </w:r>
            <w:r w:rsidRPr="00493355">
              <w:t>;</w:t>
            </w:r>
          </w:p>
          <w:p w:rsidR="00BF1128" w:rsidRPr="00493355" w:rsidRDefault="00BF1128" w:rsidP="00EE6A22">
            <w:pPr>
              <w:pStyle w:val="11"/>
              <w:numPr>
                <w:ilvl w:val="0"/>
                <w:numId w:val="18"/>
              </w:numPr>
              <w:jc w:val="both"/>
            </w:pPr>
            <w:r w:rsidRPr="00493355">
              <w:t>овладевают новыми лексическими единицами по теме и употребляют их в речи;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Школьное образование, школьная жизнь, изучаемые предметы и отношение к ним. Переписка с зарубежными сверстниками. Ка</w:t>
            </w:r>
            <w:r>
              <w:t>никулы в различное время года (7</w:t>
            </w:r>
            <w:r w:rsidRPr="00493355">
              <w:t xml:space="preserve">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18"/>
              </w:numPr>
              <w:jc w:val="both"/>
            </w:pPr>
            <w:r w:rsidRPr="00493355">
              <w:t>воспринимают на слух и выборочно понимают с опорой на языковую догадку, контекст аудиотексты, относящиеся к разным коммуникативным типам речи;</w:t>
            </w:r>
          </w:p>
          <w:p w:rsidR="00BF1128" w:rsidRPr="00493355" w:rsidRDefault="00BF1128" w:rsidP="00EE6A22">
            <w:pPr>
              <w:pStyle w:val="11"/>
              <w:numPr>
                <w:ilvl w:val="0"/>
                <w:numId w:val="18"/>
              </w:numPr>
              <w:jc w:val="both"/>
            </w:pPr>
            <w:r w:rsidRPr="00493355">
              <w:t>воспринимают на слух и правильно воспроизводят реплики из диалога;</w:t>
            </w:r>
          </w:p>
          <w:p w:rsidR="00BF1128" w:rsidRPr="00493355" w:rsidRDefault="00BF1128" w:rsidP="00EE6A22">
            <w:pPr>
              <w:pStyle w:val="11"/>
              <w:numPr>
                <w:ilvl w:val="0"/>
                <w:numId w:val="18"/>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18"/>
              </w:numPr>
              <w:jc w:val="both"/>
            </w:pPr>
            <w:r w:rsidRPr="00493355">
              <w:t xml:space="preserve">ведут диалог о правилах поведения в школе/летнем лагере, о планах на будущее; </w:t>
            </w:r>
          </w:p>
          <w:p w:rsidR="00BF1128" w:rsidRPr="00493355" w:rsidRDefault="00BF1128" w:rsidP="00EE6A22">
            <w:pPr>
              <w:pStyle w:val="11"/>
              <w:numPr>
                <w:ilvl w:val="0"/>
                <w:numId w:val="18"/>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8"/>
              </w:numPr>
              <w:jc w:val="both"/>
            </w:pPr>
            <w:r w:rsidRPr="00493355">
              <w:t xml:space="preserve">описывают тематические картинки, события; </w:t>
            </w:r>
          </w:p>
          <w:p w:rsidR="00BF1128" w:rsidRPr="00493355" w:rsidRDefault="00BF1128" w:rsidP="00EE6A22">
            <w:pPr>
              <w:pStyle w:val="11"/>
              <w:numPr>
                <w:ilvl w:val="0"/>
                <w:numId w:val="18"/>
              </w:numPr>
              <w:jc w:val="both"/>
            </w:pPr>
            <w:r w:rsidRPr="00493355">
              <w:t>начинают, ведут и заканчивают диалог в стандартной ситуации назначения и отмены встреч;</w:t>
            </w:r>
          </w:p>
          <w:p w:rsidR="00BF1128" w:rsidRPr="00493355" w:rsidRDefault="00BF1128" w:rsidP="00EE6A22">
            <w:pPr>
              <w:pStyle w:val="11"/>
              <w:numPr>
                <w:ilvl w:val="0"/>
                <w:numId w:val="18"/>
              </w:numPr>
              <w:jc w:val="both"/>
            </w:pPr>
            <w:r w:rsidRPr="00493355">
              <w:t>читают и полностью понимают содержание аутентичного текста по теме (памятка о правилах поведения в школе, диалоги);</w:t>
            </w:r>
          </w:p>
          <w:p w:rsidR="00BF1128" w:rsidRPr="00493355" w:rsidRDefault="00BF1128" w:rsidP="00EE6A22">
            <w:pPr>
              <w:pStyle w:val="11"/>
              <w:numPr>
                <w:ilvl w:val="0"/>
                <w:numId w:val="18"/>
              </w:numPr>
              <w:jc w:val="both"/>
            </w:pPr>
            <w:r w:rsidRPr="00493355">
              <w:t>создают постер: правила поведения в комнате;</w:t>
            </w:r>
          </w:p>
          <w:p w:rsidR="00BF1128" w:rsidRPr="00493355" w:rsidRDefault="00BF1128" w:rsidP="00EE6A22">
            <w:pPr>
              <w:pStyle w:val="11"/>
              <w:numPr>
                <w:ilvl w:val="0"/>
                <w:numId w:val="18"/>
              </w:numPr>
              <w:jc w:val="both"/>
            </w:pPr>
            <w:r w:rsidRPr="00493355">
              <w:t>описывают правила поведения в летнем лагере;</w:t>
            </w:r>
          </w:p>
          <w:p w:rsidR="00BF1128" w:rsidRPr="00493355" w:rsidRDefault="00BF1128" w:rsidP="00EE6A22">
            <w:pPr>
              <w:pStyle w:val="11"/>
              <w:numPr>
                <w:ilvl w:val="0"/>
                <w:numId w:val="18"/>
              </w:numPr>
              <w:jc w:val="both"/>
            </w:pPr>
            <w:r w:rsidRPr="00493355">
              <w:t xml:space="preserve">пишут с опорой на образец личное письмо с употреблением формул речевого этикета о планах на будущее; </w:t>
            </w:r>
          </w:p>
          <w:p w:rsidR="00BF1128" w:rsidRPr="00493355" w:rsidRDefault="00BF1128" w:rsidP="00EE6A22">
            <w:pPr>
              <w:pStyle w:val="11"/>
              <w:numPr>
                <w:ilvl w:val="0"/>
                <w:numId w:val="18"/>
              </w:numPr>
              <w:jc w:val="both"/>
            </w:pPr>
            <w:r w:rsidRPr="00493355">
              <w:t>произносят и различают на слух звуки /</w:t>
            </w:r>
            <w:r w:rsidRPr="00493355">
              <w:rPr>
                <w:lang w:val="en-US"/>
              </w:rPr>
              <w:t>I</w:t>
            </w:r>
            <w:r w:rsidRPr="00493355">
              <w:t>/, /</w:t>
            </w:r>
            <w:r w:rsidRPr="00493355">
              <w:rPr>
                <w:lang w:val="en-US"/>
              </w:rPr>
              <w:t>i</w:t>
            </w:r>
            <w:r w:rsidRPr="00493355">
              <w:t>:/, /ö/;</w:t>
            </w:r>
          </w:p>
          <w:p w:rsidR="00BF1128" w:rsidRPr="00493355" w:rsidRDefault="00BF1128" w:rsidP="00EE6A22">
            <w:pPr>
              <w:pStyle w:val="11"/>
              <w:numPr>
                <w:ilvl w:val="0"/>
                <w:numId w:val="18"/>
              </w:numPr>
              <w:jc w:val="both"/>
            </w:pPr>
            <w:r w:rsidRPr="00493355">
              <w:t xml:space="preserve">правильно употребляют в речи предлоги времени </w:t>
            </w:r>
            <w:r w:rsidRPr="00493355">
              <w:rPr>
                <w:i/>
                <w:iCs/>
                <w:lang w:val="en-US"/>
              </w:rPr>
              <w:t>Present</w:t>
            </w:r>
            <w:r w:rsidRPr="00493355">
              <w:rPr>
                <w:i/>
                <w:iCs/>
              </w:rPr>
              <w:t xml:space="preserve"> </w:t>
            </w:r>
            <w:r w:rsidRPr="00493355">
              <w:rPr>
                <w:i/>
                <w:iCs/>
                <w:lang w:val="en-US"/>
              </w:rPr>
              <w:t>Simple</w:t>
            </w:r>
            <w:r w:rsidRPr="00493355">
              <w:t xml:space="preserve">, наречия времени, </w:t>
            </w:r>
            <w:r w:rsidRPr="00493355">
              <w:rPr>
                <w:i/>
                <w:iCs/>
                <w:lang w:val="en-US"/>
              </w:rPr>
              <w:t>must</w:t>
            </w:r>
            <w:r w:rsidRPr="00493355">
              <w:t>/</w:t>
            </w:r>
            <w:r w:rsidRPr="00493355">
              <w:rPr>
                <w:i/>
                <w:iCs/>
                <w:lang w:val="en-US"/>
              </w:rPr>
              <w:t>mustn</w:t>
            </w:r>
            <w:r w:rsidRPr="00493355">
              <w:rPr>
                <w:i/>
                <w:iCs/>
              </w:rPr>
              <w:t>’</w:t>
            </w:r>
            <w:r w:rsidRPr="00493355">
              <w:rPr>
                <w:i/>
                <w:iCs/>
                <w:lang w:val="en-US"/>
              </w:rPr>
              <w:t>t</w:t>
            </w:r>
            <w:r w:rsidRPr="00493355">
              <w:t>/</w:t>
            </w:r>
            <w:r w:rsidRPr="00493355">
              <w:rPr>
                <w:i/>
                <w:iCs/>
                <w:lang w:val="en-US"/>
              </w:rPr>
              <w:t>can</w:t>
            </w:r>
            <w:r w:rsidRPr="00493355">
              <w:rPr>
                <w:i/>
                <w:iCs/>
              </w:rPr>
              <w:t>’</w:t>
            </w:r>
            <w:r w:rsidRPr="00493355">
              <w:rPr>
                <w:i/>
                <w:iCs/>
                <w:lang w:val="en-US"/>
              </w:rPr>
              <w:t>t</w:t>
            </w:r>
            <w:r w:rsidRPr="00493355">
              <w:t xml:space="preserve">, </w:t>
            </w:r>
            <w:r w:rsidRPr="00493355">
              <w:rPr>
                <w:i/>
                <w:iCs/>
                <w:lang w:val="en-US"/>
              </w:rPr>
              <w:t>have</w:t>
            </w:r>
            <w:r w:rsidRPr="00493355">
              <w:rPr>
                <w:i/>
                <w:iCs/>
              </w:rPr>
              <w:t xml:space="preserve"> </w:t>
            </w:r>
            <w:r w:rsidRPr="00493355">
              <w:rPr>
                <w:i/>
                <w:iCs/>
                <w:lang w:val="en-US"/>
              </w:rPr>
              <w:t>to</w:t>
            </w:r>
            <w:r w:rsidRPr="00493355">
              <w:t>/</w:t>
            </w:r>
            <w:r w:rsidRPr="00493355">
              <w:rPr>
                <w:i/>
                <w:iCs/>
                <w:lang w:val="en-US"/>
              </w:rPr>
              <w:t>don</w:t>
            </w:r>
            <w:r w:rsidRPr="00493355">
              <w:rPr>
                <w:i/>
                <w:iCs/>
              </w:rPr>
              <w:t>’</w:t>
            </w:r>
            <w:r w:rsidRPr="00493355">
              <w:rPr>
                <w:i/>
                <w:iCs/>
                <w:lang w:val="en-US"/>
              </w:rPr>
              <w:t>t</w:t>
            </w:r>
            <w:r w:rsidRPr="00493355">
              <w:rPr>
                <w:i/>
                <w:iCs/>
              </w:rPr>
              <w:t xml:space="preserve"> </w:t>
            </w:r>
            <w:r w:rsidRPr="00493355">
              <w:rPr>
                <w:i/>
                <w:iCs/>
                <w:lang w:val="en-US"/>
              </w:rPr>
              <w:t>have</w:t>
            </w:r>
            <w:r w:rsidRPr="00493355">
              <w:rPr>
                <w:i/>
                <w:iCs/>
              </w:rPr>
              <w:t xml:space="preserve"> </w:t>
            </w:r>
            <w:r w:rsidRPr="00493355">
              <w:rPr>
                <w:i/>
                <w:iCs/>
                <w:lang w:val="en-US"/>
              </w:rPr>
              <w:t>to</w:t>
            </w:r>
            <w:r w:rsidRPr="00493355">
              <w:t>/</w:t>
            </w:r>
            <w:r w:rsidRPr="00493355">
              <w:rPr>
                <w:i/>
                <w:iCs/>
                <w:lang w:val="en-US"/>
              </w:rPr>
              <w:t>needn</w:t>
            </w:r>
            <w:r w:rsidRPr="00493355">
              <w:rPr>
                <w:i/>
                <w:iCs/>
              </w:rPr>
              <w:t>’</w:t>
            </w:r>
            <w:r w:rsidRPr="00493355">
              <w:rPr>
                <w:i/>
                <w:iCs/>
                <w:lang w:val="en-US"/>
              </w:rPr>
              <w:t>t</w:t>
            </w:r>
            <w:r w:rsidRPr="00493355">
              <w:t>;</w:t>
            </w:r>
          </w:p>
          <w:p w:rsidR="00BF1128" w:rsidRPr="00493355" w:rsidRDefault="00BF1128" w:rsidP="00EE6A22">
            <w:pPr>
              <w:pStyle w:val="11"/>
              <w:numPr>
                <w:ilvl w:val="0"/>
                <w:numId w:val="18"/>
              </w:numPr>
              <w:jc w:val="both"/>
            </w:pPr>
            <w:r w:rsidRPr="00493355">
              <w:t>овладевают новыми лексическими единицами по теме и употребляют их в речи;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Вселенная и человек. Природа: флора и фауна. Проблемы экологии. Защита окружающей среды. Климат, погода. Уcловия проживания в городской/сельской местности. Транспорт (1</w:t>
            </w:r>
            <w:r>
              <w:t>7</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18"/>
              </w:numPr>
              <w:jc w:val="both"/>
            </w:pPr>
            <w:r w:rsidRPr="00493355">
              <w:t>воспринимают на слух и выборочно понимают с опорой на языковую догадку, контекст аудиотексты, относящиеся к разным коммуникативным типам речи (диалоги, тексты);</w:t>
            </w:r>
          </w:p>
          <w:p w:rsidR="00BF1128" w:rsidRPr="00493355" w:rsidRDefault="00BF1128" w:rsidP="00EE6A22">
            <w:pPr>
              <w:pStyle w:val="11"/>
              <w:numPr>
                <w:ilvl w:val="0"/>
                <w:numId w:val="18"/>
              </w:numPr>
              <w:jc w:val="both"/>
            </w:pPr>
            <w:r w:rsidRPr="00493355">
              <w:t>воспринимают на слух и правильно воспроизводят реплики из диалога;</w:t>
            </w:r>
          </w:p>
          <w:p w:rsidR="00BF1128" w:rsidRPr="00493355" w:rsidRDefault="00BF1128" w:rsidP="00EE6A22">
            <w:pPr>
              <w:pStyle w:val="11"/>
              <w:numPr>
                <w:ilvl w:val="0"/>
                <w:numId w:val="18"/>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18"/>
              </w:numPr>
              <w:jc w:val="both"/>
            </w:pPr>
            <w:r w:rsidRPr="00493355">
              <w:t xml:space="preserve">ведут диалог, объясняют маршруты проезда; </w:t>
            </w:r>
          </w:p>
          <w:p w:rsidR="00BF1128" w:rsidRPr="00493355" w:rsidRDefault="00BF1128" w:rsidP="00EE6A22">
            <w:pPr>
              <w:pStyle w:val="11"/>
              <w:numPr>
                <w:ilvl w:val="0"/>
                <w:numId w:val="18"/>
              </w:numPr>
              <w:jc w:val="both"/>
            </w:pPr>
            <w:r w:rsidRPr="00493355">
              <w:t>расспрашивают собеседника и отвечают на его вопросы о способах передвижения по городу, запрашивают нужную информацию;</w:t>
            </w:r>
          </w:p>
          <w:p w:rsidR="00BF1128" w:rsidRPr="00493355" w:rsidRDefault="00BF1128" w:rsidP="00EE6A22">
            <w:pPr>
              <w:pStyle w:val="11"/>
              <w:numPr>
                <w:ilvl w:val="0"/>
                <w:numId w:val="18"/>
              </w:numPr>
              <w:jc w:val="both"/>
            </w:pPr>
            <w:r w:rsidRPr="00493355">
              <w:t xml:space="preserve">описывают тематические картинки, события, знаменитостей; </w:t>
            </w:r>
          </w:p>
          <w:p w:rsidR="00BF1128" w:rsidRPr="00493355" w:rsidRDefault="00BF1128" w:rsidP="00EE6A22">
            <w:pPr>
              <w:pStyle w:val="11"/>
              <w:numPr>
                <w:ilvl w:val="0"/>
                <w:numId w:val="18"/>
              </w:numPr>
              <w:jc w:val="both"/>
            </w:pPr>
            <w:r w:rsidRPr="00493355">
              <w:t>начинают, ведут и заканчивают диалог в стандартной ситуации решения бытовых проблем, планировки квартиры, объяснения маршрута, принятия совместного решения;</w:t>
            </w:r>
          </w:p>
          <w:p w:rsidR="00BF1128" w:rsidRPr="00493355" w:rsidRDefault="00BF1128" w:rsidP="00EE6A22">
            <w:pPr>
              <w:pStyle w:val="11"/>
              <w:numPr>
                <w:ilvl w:val="0"/>
                <w:numId w:val="18"/>
              </w:numPr>
              <w:jc w:val="both"/>
            </w:pPr>
            <w:r w:rsidRPr="00493355">
              <w:t>соблюдая речевой этикет, выражают предложения, принятие предложений, отказ, предупреждение; спрашивают/дают разрешение, отказывают в просьбе, говорят о погоде, одежде, планах, спонтанно принимают решения;</w:t>
            </w:r>
          </w:p>
          <w:p w:rsidR="00BF1128" w:rsidRPr="00493355" w:rsidRDefault="00BF1128" w:rsidP="00EE6A22">
            <w:pPr>
              <w:pStyle w:val="11"/>
              <w:numPr>
                <w:ilvl w:val="0"/>
                <w:numId w:val="18"/>
              </w:numPr>
              <w:jc w:val="both"/>
            </w:pPr>
            <w:r w:rsidRPr="00493355">
              <w:t>проводят опрос учащихся;</w:t>
            </w:r>
          </w:p>
          <w:p w:rsidR="00BF1128" w:rsidRPr="00493355" w:rsidRDefault="00BF1128" w:rsidP="00EE6A22">
            <w:pPr>
              <w:pStyle w:val="11"/>
              <w:numPr>
                <w:ilvl w:val="0"/>
                <w:numId w:val="18"/>
              </w:numPr>
              <w:jc w:val="both"/>
            </w:pPr>
            <w:r w:rsidRPr="00493355">
              <w:t>описывают явления, делают презентацию, основываясь на межпредметных знаниях (география/иностранный язык);</w:t>
            </w:r>
          </w:p>
          <w:p w:rsidR="00BF1128" w:rsidRPr="00493355" w:rsidRDefault="00BF1128" w:rsidP="00EE6A22">
            <w:pPr>
              <w:pStyle w:val="11"/>
              <w:numPr>
                <w:ilvl w:val="0"/>
                <w:numId w:val="18"/>
              </w:numPr>
              <w:jc w:val="both"/>
            </w:pPr>
            <w:r w:rsidRPr="00493355">
              <w:t>читают и понимают содержание аутентичного текста по теме с разной глубиной понимания (карта мира,  диалоги, статьи разного стиля, буклеты о правилах поведения на дороге, электронное письмо);</w:t>
            </w:r>
          </w:p>
          <w:p w:rsidR="00BF1128" w:rsidRPr="00493355" w:rsidRDefault="00BF1128" w:rsidP="00EE6A22">
            <w:pPr>
              <w:pStyle w:val="11"/>
              <w:numPr>
                <w:ilvl w:val="0"/>
                <w:numId w:val="18"/>
              </w:numPr>
              <w:jc w:val="both"/>
            </w:pPr>
            <w:r w:rsidRPr="00493355">
              <w:t>правильно читают сложные числительные;</w:t>
            </w:r>
          </w:p>
          <w:p w:rsidR="00BF1128" w:rsidRPr="00493355" w:rsidRDefault="00BF1128" w:rsidP="00EE6A22">
            <w:pPr>
              <w:pStyle w:val="11"/>
              <w:numPr>
                <w:ilvl w:val="0"/>
                <w:numId w:val="18"/>
              </w:numPr>
              <w:jc w:val="both"/>
            </w:pPr>
            <w:r w:rsidRPr="00493355">
              <w:t>описывают свою комнату на основе плана, картинки, место в городе;</w:t>
            </w:r>
          </w:p>
          <w:p w:rsidR="00BF1128" w:rsidRPr="00493355" w:rsidRDefault="00BF1128" w:rsidP="00EE6A22">
            <w:pPr>
              <w:pStyle w:val="11"/>
              <w:numPr>
                <w:ilvl w:val="0"/>
                <w:numId w:val="18"/>
              </w:numPr>
              <w:jc w:val="both"/>
            </w:pPr>
            <w:r w:rsidRPr="00493355">
              <w:t>составляют и правильно оформляют информацию о погоде;</w:t>
            </w:r>
          </w:p>
          <w:p w:rsidR="00BF1128" w:rsidRPr="00493355" w:rsidRDefault="00BF1128" w:rsidP="00EE6A22">
            <w:pPr>
              <w:pStyle w:val="11"/>
              <w:numPr>
                <w:ilvl w:val="0"/>
                <w:numId w:val="18"/>
              </w:numPr>
              <w:jc w:val="both"/>
            </w:pPr>
            <w:r w:rsidRPr="00493355">
              <w:t>произносят и различают на слух звуки /</w:t>
            </w:r>
            <w:r w:rsidRPr="00493355">
              <w:rPr>
                <w:lang w:val="en-US"/>
              </w:rPr>
              <w:t>w</w:t>
            </w:r>
            <w:r w:rsidRPr="00493355">
              <w:t>/, /</w:t>
            </w:r>
            <w:r w:rsidRPr="00493355">
              <w:rPr>
                <w:lang w:val="en-US"/>
              </w:rPr>
              <w:t>A</w:t>
            </w:r>
            <w:r w:rsidRPr="00493355">
              <w:t>:/, /ö/, /</w:t>
            </w:r>
            <w:r w:rsidRPr="00493355">
              <w:rPr>
                <w:lang w:val="en-US"/>
              </w:rPr>
              <w:t>Id</w:t>
            </w:r>
            <w:r w:rsidRPr="00493355">
              <w:t>/, /</w:t>
            </w:r>
            <w:r w:rsidRPr="00493355">
              <w:rPr>
                <w:lang w:val="en-US"/>
              </w:rPr>
              <w:t>t</w:t>
            </w:r>
            <w:r w:rsidRPr="00493355">
              <w:t>/, /</w:t>
            </w:r>
            <w:r w:rsidRPr="00493355">
              <w:rPr>
                <w:lang w:val="en-US"/>
              </w:rPr>
              <w:t>d</w:t>
            </w:r>
            <w:r w:rsidRPr="00493355">
              <w:t>/;</w:t>
            </w:r>
          </w:p>
          <w:p w:rsidR="00BF1128" w:rsidRPr="00493355" w:rsidRDefault="00BF1128" w:rsidP="00EE6A22">
            <w:pPr>
              <w:pStyle w:val="11"/>
              <w:numPr>
                <w:ilvl w:val="0"/>
                <w:numId w:val="18"/>
              </w:numPr>
              <w:jc w:val="both"/>
            </w:pPr>
            <w:r w:rsidRPr="00493355">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BF1128" w:rsidRPr="00493355" w:rsidRDefault="00BF1128" w:rsidP="00EE6A22">
            <w:pPr>
              <w:pStyle w:val="11"/>
              <w:numPr>
                <w:ilvl w:val="0"/>
                <w:numId w:val="18"/>
              </w:numPr>
              <w:jc w:val="both"/>
            </w:pPr>
            <w:r w:rsidRPr="00493355">
              <w:t xml:space="preserve">правильно употребляют в речи </w:t>
            </w:r>
            <w:r w:rsidRPr="00493355">
              <w:rPr>
                <w:i/>
                <w:iCs/>
              </w:rPr>
              <w:t xml:space="preserve">an, some, any, </w:t>
            </w:r>
            <w:r w:rsidRPr="00493355">
              <w:rPr>
                <w:i/>
                <w:iCs/>
                <w:lang w:val="en-US"/>
              </w:rPr>
              <w:t>can</w:t>
            </w:r>
            <w:r w:rsidRPr="00493355">
              <w:rPr>
                <w:i/>
                <w:iCs/>
              </w:rPr>
              <w:t xml:space="preserve">, </w:t>
            </w:r>
            <w:r w:rsidRPr="00493355">
              <w:rPr>
                <w:i/>
                <w:iCs/>
                <w:lang w:val="en-US"/>
              </w:rPr>
              <w:t>Past</w:t>
            </w:r>
            <w:r w:rsidRPr="00493355">
              <w:rPr>
                <w:i/>
                <w:iCs/>
              </w:rPr>
              <w:t xml:space="preserve"> </w:t>
            </w:r>
            <w:r w:rsidRPr="00493355">
              <w:rPr>
                <w:i/>
                <w:iCs/>
                <w:lang w:val="en-US"/>
              </w:rPr>
              <w:t>Simple</w:t>
            </w:r>
            <w:r w:rsidRPr="00493355">
              <w:rPr>
                <w:i/>
                <w:iCs/>
              </w:rPr>
              <w:t xml:space="preserve"> </w:t>
            </w:r>
            <w:r w:rsidRPr="00493355">
              <w:t>(правильных глаголов),</w:t>
            </w:r>
            <w:r w:rsidRPr="00493355">
              <w:rPr>
                <w:i/>
                <w:iCs/>
              </w:rPr>
              <w:t xml:space="preserve"> </w:t>
            </w:r>
            <w:r w:rsidRPr="00493355">
              <w:rPr>
                <w:i/>
                <w:iCs/>
                <w:lang w:val="en-US"/>
              </w:rPr>
              <w:t>Present</w:t>
            </w:r>
            <w:r w:rsidRPr="00493355">
              <w:rPr>
                <w:i/>
                <w:iCs/>
              </w:rPr>
              <w:t xml:space="preserve"> </w:t>
            </w:r>
            <w:r w:rsidRPr="00493355">
              <w:rPr>
                <w:i/>
                <w:iCs/>
                <w:lang w:val="en-US"/>
              </w:rPr>
              <w:t>Continuous</w:t>
            </w:r>
            <w:r w:rsidRPr="00493355">
              <w:rPr>
                <w:i/>
                <w:iCs/>
              </w:rPr>
              <w:t xml:space="preserve"> </w:t>
            </w:r>
            <w:r w:rsidRPr="00493355">
              <w:t>(в значении будущего времени),</w:t>
            </w:r>
            <w:r w:rsidRPr="00493355">
              <w:rPr>
                <w:i/>
                <w:iCs/>
              </w:rPr>
              <w:t xml:space="preserve"> </w:t>
            </w:r>
            <w:r w:rsidRPr="00493355">
              <w:rPr>
                <w:i/>
                <w:iCs/>
                <w:lang w:val="en-US"/>
              </w:rPr>
              <w:t>going</w:t>
            </w:r>
            <w:r w:rsidRPr="00493355">
              <w:rPr>
                <w:i/>
                <w:iCs/>
              </w:rPr>
              <w:t xml:space="preserve"> </w:t>
            </w:r>
            <w:r w:rsidRPr="00493355">
              <w:rPr>
                <w:i/>
                <w:iCs/>
                <w:lang w:val="en-US"/>
              </w:rPr>
              <w:t>to</w:t>
            </w:r>
            <w:r w:rsidRPr="00493355">
              <w:rPr>
                <w:i/>
                <w:iCs/>
              </w:rPr>
              <w:t xml:space="preserve">; </w:t>
            </w:r>
            <w:r w:rsidRPr="00493355">
              <w:t>предлоги места, степени сравнения прилагательных, повелительные предложения;</w:t>
            </w:r>
          </w:p>
          <w:p w:rsidR="00BF1128" w:rsidRPr="00493355" w:rsidRDefault="00BF1128" w:rsidP="00EE6A22">
            <w:pPr>
              <w:pStyle w:val="11"/>
              <w:numPr>
                <w:ilvl w:val="0"/>
                <w:numId w:val="18"/>
              </w:numPr>
              <w:jc w:val="both"/>
            </w:pPr>
            <w:r w:rsidRPr="00493355">
              <w:t>овладевают новыми лексическими единицами по теме и употребляют их в речи;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 xml:space="preserve">Средства массовой информации и коммуникации (пресса, </w:t>
            </w:r>
            <w:r>
              <w:t>телевидение, радио, Интернет) (3</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18"/>
              </w:numPr>
              <w:tabs>
                <w:tab w:val="left" w:pos="612"/>
                <w:tab w:val="left" w:pos="5954"/>
                <w:tab w:val="left" w:pos="6096"/>
                <w:tab w:val="left" w:pos="6379"/>
              </w:tabs>
              <w:ind w:right="323"/>
              <w:jc w:val="both"/>
            </w:pPr>
            <w:r w:rsidRPr="00493355">
              <w:t>воспринимают на слух и выборочно понимают аудиотексты, записывают на слух необходимую информацию;</w:t>
            </w:r>
          </w:p>
          <w:p w:rsidR="00BF1128" w:rsidRPr="00493355" w:rsidRDefault="00BF1128" w:rsidP="00EE6A22">
            <w:pPr>
              <w:pStyle w:val="11"/>
              <w:numPr>
                <w:ilvl w:val="0"/>
                <w:numId w:val="18"/>
              </w:numPr>
              <w:tabs>
                <w:tab w:val="left" w:pos="612"/>
                <w:tab w:val="left" w:pos="5954"/>
                <w:tab w:val="left" w:pos="6096"/>
                <w:tab w:val="left" w:pos="6379"/>
                <w:tab w:val="left" w:pos="6804"/>
              </w:tabs>
              <w:jc w:val="both"/>
            </w:pPr>
            <w:r w:rsidRPr="00493355">
              <w:t>ведут диалоги, выражая свои предпочтения, предлагая для просмотра те или иные телепередачи;</w:t>
            </w:r>
          </w:p>
          <w:p w:rsidR="00BF1128" w:rsidRPr="00493355" w:rsidRDefault="00BF1128" w:rsidP="00EE6A22">
            <w:pPr>
              <w:pStyle w:val="11"/>
              <w:numPr>
                <w:ilvl w:val="0"/>
                <w:numId w:val="18"/>
              </w:numPr>
              <w:tabs>
                <w:tab w:val="left" w:pos="612"/>
                <w:tab w:val="left" w:pos="5954"/>
                <w:tab w:val="left" w:pos="6096"/>
                <w:tab w:val="left" w:pos="6379"/>
                <w:tab w:val="left" w:pos="6804"/>
              </w:tabs>
              <w:jc w:val="both"/>
            </w:pPr>
            <w:r w:rsidRPr="00493355">
              <w:t>читают и полностью понимают диалог;</w:t>
            </w:r>
          </w:p>
          <w:p w:rsidR="00BF1128" w:rsidRPr="00493355" w:rsidRDefault="00BF1128" w:rsidP="00EE6A22">
            <w:pPr>
              <w:pStyle w:val="11"/>
              <w:numPr>
                <w:ilvl w:val="0"/>
                <w:numId w:val="18"/>
              </w:numPr>
              <w:tabs>
                <w:tab w:val="left" w:pos="612"/>
                <w:tab w:val="left" w:pos="5954"/>
                <w:tab w:val="left" w:pos="6096"/>
                <w:tab w:val="left" w:pos="6379"/>
                <w:tab w:val="left" w:pos="6804"/>
              </w:tabs>
              <w:jc w:val="both"/>
            </w:pPr>
            <w:r w:rsidRPr="00493355">
              <w:t>пишут анализ опроса одноклассников о предпочтениях в телепрограммах;</w:t>
            </w:r>
          </w:p>
          <w:p w:rsidR="00BF1128" w:rsidRPr="00493355" w:rsidRDefault="00BF1128" w:rsidP="00EE6A22">
            <w:pPr>
              <w:pStyle w:val="11"/>
              <w:numPr>
                <w:ilvl w:val="0"/>
                <w:numId w:val="18"/>
              </w:numPr>
              <w:tabs>
                <w:tab w:val="left" w:pos="612"/>
                <w:tab w:val="left" w:pos="5954"/>
                <w:tab w:val="left" w:pos="6096"/>
                <w:tab w:val="left" w:pos="6379"/>
                <w:tab w:val="left" w:pos="6804"/>
              </w:tabs>
              <w:ind w:right="-204"/>
              <w:jc w:val="both"/>
            </w:pPr>
            <w:r w:rsidRPr="00493355">
              <w:t xml:space="preserve">овладевают, тренируют и правильно употребляют в речи </w:t>
            </w:r>
            <w:r w:rsidRPr="00493355">
              <w:rPr>
                <w:i/>
                <w:iCs/>
                <w:lang w:val="en-US"/>
              </w:rPr>
              <w:t>Present</w:t>
            </w:r>
            <w:r w:rsidRPr="00493355">
              <w:rPr>
                <w:i/>
                <w:iCs/>
              </w:rPr>
              <w:t xml:space="preserve"> </w:t>
            </w:r>
            <w:r w:rsidRPr="00493355">
              <w:rPr>
                <w:i/>
                <w:iCs/>
                <w:lang w:val="en-US"/>
              </w:rPr>
              <w:t>Simple</w:t>
            </w:r>
            <w:r w:rsidRPr="00493355">
              <w:rPr>
                <w:i/>
                <w:iCs/>
              </w:rPr>
              <w:t xml:space="preserve"> </w:t>
            </w:r>
            <w:r w:rsidRPr="00493355">
              <w:t>(краткие ответы);</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w:t>
            </w:r>
            <w:r>
              <w:t>ад в науку и мировую культуру (37</w:t>
            </w:r>
            <w:r w:rsidRPr="00493355">
              <w:t>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18"/>
              </w:numPr>
              <w:jc w:val="both"/>
            </w:pPr>
            <w:r w:rsidRPr="00493355">
              <w:t>воспринимают на слух и выборочно понимают аудиотексты, относящиеся к разным коммуникативным типам речи;</w:t>
            </w:r>
          </w:p>
          <w:p w:rsidR="00BF1128" w:rsidRPr="00493355" w:rsidRDefault="00BF1128" w:rsidP="00EE6A22">
            <w:pPr>
              <w:pStyle w:val="11"/>
              <w:numPr>
                <w:ilvl w:val="0"/>
                <w:numId w:val="18"/>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8"/>
              </w:numPr>
              <w:jc w:val="both"/>
            </w:pPr>
            <w:r w:rsidRPr="00493355">
              <w:t>описывают тематические картинки;</w:t>
            </w:r>
          </w:p>
          <w:p w:rsidR="00BF1128" w:rsidRPr="00493355" w:rsidRDefault="00BF1128" w:rsidP="00EE6A22">
            <w:pPr>
              <w:pStyle w:val="11"/>
              <w:numPr>
                <w:ilvl w:val="0"/>
                <w:numId w:val="18"/>
              </w:numPr>
              <w:jc w:val="both"/>
            </w:pPr>
            <w:r w:rsidRPr="00493355">
              <w:t>представляют монологическое высказывание о реалиях своей страны и стран изучаемого языка;</w:t>
            </w:r>
          </w:p>
          <w:p w:rsidR="00BF1128" w:rsidRPr="00493355" w:rsidRDefault="00BF1128" w:rsidP="00EE6A22">
            <w:pPr>
              <w:pStyle w:val="11"/>
              <w:numPr>
                <w:ilvl w:val="0"/>
                <w:numId w:val="18"/>
              </w:numPr>
              <w:jc w:val="both"/>
            </w:pPr>
            <w:r w:rsidRPr="00493355">
              <w:t>читают несложные аутентичные тексты разных жанров и стилей с разной глубиной понимания, оценивают полученную информацию, выражают своё мнение;</w:t>
            </w:r>
          </w:p>
          <w:p w:rsidR="00BF1128" w:rsidRPr="00493355" w:rsidRDefault="00BF1128" w:rsidP="00EE6A22">
            <w:pPr>
              <w:pStyle w:val="11"/>
              <w:numPr>
                <w:ilvl w:val="0"/>
                <w:numId w:val="18"/>
              </w:numPr>
              <w:jc w:val="both"/>
            </w:pPr>
            <w:r w:rsidRPr="00493355">
              <w:t>узнают об особенностях образа жизни, быта и культуры стран изучаемого языка;</w:t>
            </w:r>
          </w:p>
          <w:p w:rsidR="00BF1128" w:rsidRPr="00493355" w:rsidRDefault="00BF1128" w:rsidP="00EE6A22">
            <w:pPr>
              <w:pStyle w:val="11"/>
              <w:numPr>
                <w:ilvl w:val="0"/>
                <w:numId w:val="18"/>
              </w:numPr>
              <w:jc w:val="both"/>
            </w:pPr>
            <w:r w:rsidRPr="00493355">
              <w:t>формируют представление о сходстве и различиях в традициях своей страны и стран изучаемого языка;</w:t>
            </w:r>
          </w:p>
          <w:p w:rsidR="00BF1128" w:rsidRPr="00493355" w:rsidRDefault="00BF1128" w:rsidP="00EE6A22">
            <w:pPr>
              <w:pStyle w:val="11"/>
              <w:numPr>
                <w:ilvl w:val="0"/>
                <w:numId w:val="18"/>
              </w:numPr>
              <w:jc w:val="both"/>
            </w:pPr>
            <w:r w:rsidRPr="00493355">
              <w:t>понимают роль владения иностранным языком в современном мире;</w:t>
            </w:r>
          </w:p>
          <w:p w:rsidR="00BF1128" w:rsidRPr="00493355" w:rsidRDefault="00BF1128" w:rsidP="00EE6A22">
            <w:pPr>
              <w:pStyle w:val="11"/>
              <w:numPr>
                <w:ilvl w:val="0"/>
                <w:numId w:val="18"/>
              </w:numPr>
              <w:jc w:val="both"/>
            </w:pPr>
            <w:r w:rsidRPr="00493355">
              <w:t>пишут электронные письма по предложенной тематике;</w:t>
            </w:r>
          </w:p>
          <w:p w:rsidR="00BF1128" w:rsidRPr="00493355" w:rsidRDefault="00BF1128" w:rsidP="00EE6A22">
            <w:pPr>
              <w:numPr>
                <w:ilvl w:val="0"/>
                <w:numId w:val="18"/>
              </w:numPr>
              <w:jc w:val="both"/>
            </w:pPr>
            <w:r w:rsidRPr="00493355">
              <w:t xml:space="preserve">выполняют индивидуальные, парные и групповые проекты </w:t>
            </w:r>
          </w:p>
        </w:tc>
      </w:tr>
    </w:tbl>
    <w:p w:rsidR="00BF1128" w:rsidRPr="00493355" w:rsidRDefault="00BF1128" w:rsidP="00E026B5">
      <w:pPr>
        <w:pStyle w:val="Heading3"/>
        <w:jc w:val="center"/>
        <w:rPr>
          <w:rFonts w:ascii="Times New Roman" w:hAnsi="Times New Roman" w:cs="Times New Roman"/>
          <w:b w:val="0"/>
          <w:bCs w:val="0"/>
          <w:sz w:val="24"/>
          <w:szCs w:val="24"/>
        </w:rPr>
      </w:pPr>
      <w:r w:rsidRPr="00493355">
        <w:rPr>
          <w:rFonts w:ascii="Times New Roman" w:hAnsi="Times New Roman" w:cs="Times New Roman"/>
          <w:b w:val="0"/>
          <w:bCs w:val="0"/>
          <w:sz w:val="24"/>
          <w:szCs w:val="24"/>
        </w:rPr>
        <w:t>Тематическое планирование 7 класс (102 часа)</w:t>
      </w:r>
    </w:p>
    <w:tbl>
      <w:tblPr>
        <w:tblpPr w:leftFromText="180" w:rightFromText="180" w:vertAnchor="text" w:horzAnchor="margin" w:tblpX="40" w:tblpY="286"/>
        <w:tblOverlap w:val="never"/>
        <w:tblW w:w="14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988"/>
        <w:gridCol w:w="11520"/>
      </w:tblGrid>
      <w:tr w:rsidR="00BF1128" w:rsidRPr="00493355">
        <w:tc>
          <w:tcPr>
            <w:tcW w:w="2988" w:type="dxa"/>
          </w:tcPr>
          <w:p w:rsidR="00BF1128" w:rsidRPr="00493355" w:rsidRDefault="00BF1128" w:rsidP="00EE6A22">
            <w:pPr>
              <w:jc w:val="center"/>
            </w:pPr>
            <w:r w:rsidRPr="00493355">
              <w:t>Содержание курса</w:t>
            </w:r>
          </w:p>
        </w:tc>
        <w:tc>
          <w:tcPr>
            <w:tcW w:w="11520" w:type="dxa"/>
          </w:tcPr>
          <w:p w:rsidR="00BF1128" w:rsidRPr="00493355" w:rsidRDefault="00BF1128" w:rsidP="00EE6A22">
            <w:pPr>
              <w:jc w:val="center"/>
            </w:pPr>
            <w:r w:rsidRPr="00493355">
              <w:t>Характеристика основных видов деятельности (на уровне УУД)</w:t>
            </w:r>
          </w:p>
        </w:tc>
      </w:tr>
      <w:tr w:rsidR="00BF1128" w:rsidRPr="00493355">
        <w:tc>
          <w:tcPr>
            <w:tcW w:w="2988" w:type="dxa"/>
          </w:tcPr>
          <w:p w:rsidR="00BF1128" w:rsidRPr="00493355" w:rsidRDefault="00BF1128" w:rsidP="00EE6A22">
            <w:pPr>
              <w:jc w:val="both"/>
            </w:pPr>
            <w:r w:rsidRPr="00493355">
              <w:t>Межличностные взаимоотношения в семье, со сверстниками; решение конфликтных ситуаций. Внешность</w:t>
            </w:r>
            <w:r>
              <w:t xml:space="preserve"> и черты характера человека  (10</w:t>
            </w:r>
            <w:r w:rsidRPr="00493355">
              <w:t xml:space="preserve">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19"/>
              </w:numPr>
              <w:jc w:val="both"/>
            </w:pPr>
            <w:r w:rsidRPr="00493355">
              <w:t xml:space="preserve">описывают увлечения и образ жизни подростка; внешность и характер людей; </w:t>
            </w:r>
          </w:p>
          <w:p w:rsidR="00BF1128" w:rsidRPr="00493355" w:rsidRDefault="00BF1128" w:rsidP="00EE6A22">
            <w:pPr>
              <w:pStyle w:val="11"/>
              <w:numPr>
                <w:ilvl w:val="0"/>
                <w:numId w:val="19"/>
              </w:numPr>
              <w:jc w:val="both"/>
            </w:pPr>
            <w:r w:rsidRPr="00493355">
              <w:t>перефразируют информацию в тексте с опорой на образец;</w:t>
            </w:r>
          </w:p>
          <w:p w:rsidR="00BF1128" w:rsidRPr="00493355" w:rsidRDefault="00BF1128" w:rsidP="00EE6A22">
            <w:pPr>
              <w:pStyle w:val="11"/>
              <w:numPr>
                <w:ilvl w:val="0"/>
                <w:numId w:val="19"/>
              </w:numPr>
              <w:jc w:val="both"/>
            </w:pPr>
            <w:r w:rsidRPr="00493355">
              <w:t>начинают, ведут/продолжают и заканчивают диалоги в стандартных ситуациях общения (дают инструкции, выражают благодарность и восхищение);</w:t>
            </w:r>
          </w:p>
          <w:p w:rsidR="00BF1128" w:rsidRPr="00493355" w:rsidRDefault="00BF1128" w:rsidP="00EE6A22">
            <w:pPr>
              <w:pStyle w:val="11"/>
              <w:numPr>
                <w:ilvl w:val="0"/>
                <w:numId w:val="19"/>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19"/>
              </w:numPr>
              <w:jc w:val="both"/>
            </w:pPr>
            <w:r w:rsidRPr="00493355">
              <w:t>воспринимают на слух и правильно повторяют звуки и интонацию предложений;</w:t>
            </w:r>
          </w:p>
          <w:p w:rsidR="00BF1128" w:rsidRPr="00493355" w:rsidRDefault="00BF1128" w:rsidP="00EE6A22">
            <w:pPr>
              <w:pStyle w:val="11"/>
              <w:numPr>
                <w:ilvl w:val="0"/>
                <w:numId w:val="19"/>
              </w:numPr>
              <w:jc w:val="both"/>
            </w:pPr>
            <w:r w:rsidRPr="00493355">
              <w:t>воспринимают на слух и выборочно понимают с опорой на зрительную наглядность аудиотексты, выделяя нужную информацию;</w:t>
            </w:r>
          </w:p>
          <w:p w:rsidR="00BF1128" w:rsidRPr="00493355" w:rsidRDefault="00BF1128" w:rsidP="00EE6A22">
            <w:pPr>
              <w:pStyle w:val="11"/>
              <w:numPr>
                <w:ilvl w:val="0"/>
                <w:numId w:val="19"/>
              </w:numPr>
              <w:jc w:val="both"/>
            </w:pPr>
            <w:r w:rsidRPr="00493355">
              <w:t>читают аутентичные тексты разных жанров и стилей (статьи, диалоги, рассказы) с разной глубиной понимания;</w:t>
            </w:r>
          </w:p>
          <w:p w:rsidR="00BF1128" w:rsidRPr="00493355" w:rsidRDefault="00BF1128" w:rsidP="00EE6A22">
            <w:pPr>
              <w:pStyle w:val="11"/>
              <w:numPr>
                <w:ilvl w:val="0"/>
                <w:numId w:val="19"/>
              </w:numPr>
              <w:jc w:val="both"/>
            </w:pPr>
            <w:r w:rsidRPr="00493355">
              <w:t>оценивают прочитанную информацию и выражают своё мнение;</w:t>
            </w:r>
          </w:p>
          <w:p w:rsidR="00BF1128" w:rsidRPr="00493355" w:rsidRDefault="00BF1128" w:rsidP="00EE6A22">
            <w:pPr>
              <w:pStyle w:val="11"/>
              <w:numPr>
                <w:ilvl w:val="0"/>
                <w:numId w:val="19"/>
              </w:numPr>
              <w:jc w:val="both"/>
            </w:pPr>
            <w:r w:rsidRPr="00493355">
              <w:t>пишут электронные письма: а) другу, б) о туристических достопримечательностях, аттракционах;</w:t>
            </w:r>
          </w:p>
          <w:p w:rsidR="00BF1128" w:rsidRPr="00493355" w:rsidRDefault="00BF1128" w:rsidP="00EE6A22">
            <w:pPr>
              <w:pStyle w:val="11"/>
              <w:numPr>
                <w:ilvl w:val="0"/>
                <w:numId w:val="19"/>
              </w:numPr>
              <w:jc w:val="both"/>
            </w:pPr>
            <w:r w:rsidRPr="00493355">
              <w:t>пишут эссе о любимом герое книги;</w:t>
            </w:r>
          </w:p>
          <w:p w:rsidR="00BF1128" w:rsidRPr="00493355" w:rsidRDefault="00BF1128" w:rsidP="00EE6A22">
            <w:pPr>
              <w:pStyle w:val="11"/>
              <w:numPr>
                <w:ilvl w:val="0"/>
                <w:numId w:val="19"/>
              </w:numPr>
              <w:jc w:val="both"/>
            </w:pPr>
            <w:r w:rsidRPr="00493355">
              <w:t>пишут статью об идеальном герое;</w:t>
            </w:r>
          </w:p>
          <w:p w:rsidR="00BF1128" w:rsidRPr="00493355" w:rsidRDefault="00BF1128" w:rsidP="00EE6A22">
            <w:pPr>
              <w:pStyle w:val="11"/>
              <w:numPr>
                <w:ilvl w:val="0"/>
                <w:numId w:val="19"/>
              </w:numPr>
              <w:jc w:val="both"/>
            </w:pPr>
            <w:r w:rsidRPr="00493355">
              <w:t>распознают на слух и адекватно произносят звуки /</w:t>
            </w:r>
            <w:r w:rsidRPr="00493355">
              <w:rPr>
                <w:lang w:val="en-US"/>
              </w:rPr>
              <w:t>A</w:t>
            </w:r>
            <w:r w:rsidRPr="00493355">
              <w:t>:/, /ö/, /</w:t>
            </w:r>
            <w:r w:rsidRPr="00493355">
              <w:rPr>
                <w:lang w:val="en-US"/>
              </w:rPr>
              <w:t>s</w:t>
            </w:r>
            <w:r w:rsidRPr="00493355">
              <w:t>/, /</w:t>
            </w:r>
            <w:r w:rsidRPr="00493355">
              <w:rPr>
                <w:lang w:val="en-US"/>
              </w:rPr>
              <w:t>z</w:t>
            </w:r>
            <w:r w:rsidRPr="00493355">
              <w:t>/;</w:t>
            </w:r>
          </w:p>
          <w:p w:rsidR="00BF1128" w:rsidRPr="00493355" w:rsidRDefault="00BF1128" w:rsidP="00EE6A22">
            <w:pPr>
              <w:pStyle w:val="11"/>
              <w:numPr>
                <w:ilvl w:val="0"/>
                <w:numId w:val="19"/>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19"/>
              </w:numPr>
              <w:jc w:val="both"/>
            </w:pPr>
            <w:r w:rsidRPr="00493355">
              <w:t>изучают относительные местоимения, наречия, причастия настоящего и прошедшего времени и практикуются в их правильном употреблении в речи;</w:t>
            </w:r>
          </w:p>
          <w:p w:rsidR="00BF1128" w:rsidRPr="00493355" w:rsidRDefault="00BF1128" w:rsidP="00EE6A22">
            <w:pPr>
              <w:pStyle w:val="11"/>
              <w:numPr>
                <w:ilvl w:val="0"/>
                <w:numId w:val="19"/>
              </w:numPr>
              <w:jc w:val="both"/>
            </w:pPr>
            <w:r w:rsidRPr="00493355">
              <w:t>соблюдают правильный порядок прилагательных</w:t>
            </w:r>
          </w:p>
        </w:tc>
      </w:tr>
      <w:tr w:rsidR="00BF1128" w:rsidRPr="00493355">
        <w:tc>
          <w:tcPr>
            <w:tcW w:w="2988" w:type="dxa"/>
          </w:tcPr>
          <w:p w:rsidR="00BF1128" w:rsidRPr="00493355" w:rsidRDefault="00BF1128" w:rsidP="00EE6A22">
            <w:pPr>
              <w:jc w:val="both"/>
              <w:rPr>
                <w:lang w:val="en-US"/>
              </w:rPr>
            </w:pPr>
            <w:r w:rsidRPr="00493355">
              <w:t>Досуг и увлечения (чтение, кино, театр, музеи, музыка). Виды отдыха, путешествия. Молодёжная мода. Покупки</w:t>
            </w:r>
            <w:r w:rsidRPr="00493355">
              <w:rPr>
                <w:lang w:val="en-US"/>
              </w:rPr>
              <w:t xml:space="preserve"> (</w:t>
            </w:r>
            <w:r>
              <w:t>21</w:t>
            </w:r>
            <w:r w:rsidRPr="00493355">
              <w:rPr>
                <w:lang w:val="en-US"/>
              </w:rPr>
              <w:t xml:space="preserve"> </w:t>
            </w:r>
            <w:r w:rsidRPr="00493355">
              <w:t>ч</w:t>
            </w:r>
            <w:r w:rsidRPr="00493355">
              <w:rPr>
                <w:lang w:val="en-US"/>
              </w:rPr>
              <w:t>).</w:t>
            </w:r>
          </w:p>
          <w:p w:rsidR="00BF1128" w:rsidRPr="00493355" w:rsidRDefault="00BF1128" w:rsidP="00EE6A22">
            <w:pPr>
              <w:jc w:val="both"/>
              <w:rPr>
                <w:lang w:val="en-US"/>
              </w:rPr>
            </w:pPr>
          </w:p>
          <w:p w:rsidR="00BF1128" w:rsidRPr="00493355" w:rsidRDefault="00BF1128" w:rsidP="00EE6A22">
            <w:pPr>
              <w:jc w:val="both"/>
              <w:rPr>
                <w:lang w:val="en-US"/>
              </w:rPr>
            </w:pPr>
          </w:p>
        </w:tc>
        <w:tc>
          <w:tcPr>
            <w:tcW w:w="11520" w:type="dxa"/>
          </w:tcPr>
          <w:p w:rsidR="00BF1128" w:rsidRPr="00493355" w:rsidRDefault="00BF1128" w:rsidP="00EE6A22">
            <w:pPr>
              <w:pStyle w:val="11"/>
              <w:numPr>
                <w:ilvl w:val="0"/>
                <w:numId w:val="19"/>
              </w:numPr>
              <w:jc w:val="both"/>
            </w:pPr>
            <w:r w:rsidRPr="00493355">
              <w:t>расспрашивают собеседника и отвечают на его вопросы, высказывают свою точку зрения об образе жизни;</w:t>
            </w:r>
          </w:p>
          <w:p w:rsidR="00BF1128" w:rsidRPr="00493355" w:rsidRDefault="00BF1128" w:rsidP="00EE6A22">
            <w:pPr>
              <w:pStyle w:val="11"/>
              <w:numPr>
                <w:ilvl w:val="0"/>
                <w:numId w:val="19"/>
              </w:numPr>
              <w:jc w:val="both"/>
            </w:pPr>
            <w:r w:rsidRPr="00493355">
              <w:t>начинают, ведут/продолжают и заканчивают диалоги в стандартных ситуациях общения (покупка билета в метро; беседа об увлечениях и работе, о/в парке аттракционов; выражают предпочтения в одежде, стиле, фильмах, книгах, музыке; покупка товара в магазине; разговор по телефону; покупка билетов в кино);</w:t>
            </w:r>
          </w:p>
          <w:p w:rsidR="00BF1128" w:rsidRPr="00493355" w:rsidRDefault="00BF1128" w:rsidP="00EE6A22">
            <w:pPr>
              <w:pStyle w:val="11"/>
              <w:numPr>
                <w:ilvl w:val="0"/>
                <w:numId w:val="19"/>
              </w:numPr>
              <w:jc w:val="both"/>
            </w:pPr>
            <w:r w:rsidRPr="00493355">
              <w:t>описывают посещение парка аттракционов;</w:t>
            </w:r>
          </w:p>
          <w:p w:rsidR="00BF1128" w:rsidRPr="00493355" w:rsidRDefault="00BF1128" w:rsidP="00EE6A22">
            <w:pPr>
              <w:pStyle w:val="11"/>
              <w:numPr>
                <w:ilvl w:val="0"/>
                <w:numId w:val="19"/>
              </w:numPr>
              <w:jc w:val="both"/>
            </w:pPr>
            <w:r w:rsidRPr="00493355">
              <w:t>рассказывают о событиях в прошлом;</w:t>
            </w:r>
          </w:p>
          <w:p w:rsidR="00BF1128" w:rsidRPr="00493355" w:rsidRDefault="00BF1128" w:rsidP="00EE6A22">
            <w:pPr>
              <w:pStyle w:val="11"/>
              <w:numPr>
                <w:ilvl w:val="0"/>
                <w:numId w:val="19"/>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19"/>
              </w:numPr>
              <w:jc w:val="both"/>
            </w:pPr>
            <w:r w:rsidRPr="00493355">
              <w:t>воспринимают на слух и правильно повторяют звуки и интонацию предложений;</w:t>
            </w:r>
          </w:p>
          <w:p w:rsidR="00BF1128" w:rsidRPr="00493355" w:rsidRDefault="00BF1128" w:rsidP="00EE6A22">
            <w:pPr>
              <w:pStyle w:val="11"/>
              <w:numPr>
                <w:ilvl w:val="0"/>
                <w:numId w:val="19"/>
              </w:numPr>
              <w:jc w:val="both"/>
            </w:pPr>
            <w:r w:rsidRPr="00493355">
              <w:t>воспринимают на слух и выборочно понимают с опорой на зрительную наглядность аудиотексты, выделяя нужную информацию;</w:t>
            </w:r>
          </w:p>
          <w:p w:rsidR="00BF1128" w:rsidRPr="00493355" w:rsidRDefault="00BF1128" w:rsidP="00EE6A22">
            <w:pPr>
              <w:pStyle w:val="11"/>
              <w:numPr>
                <w:ilvl w:val="0"/>
                <w:numId w:val="19"/>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19"/>
              </w:numPr>
              <w:jc w:val="both"/>
            </w:pPr>
            <w:r w:rsidRPr="00493355">
              <w:t>по звукам, репликам предсказывают содержание текста, предлагают его название;</w:t>
            </w:r>
          </w:p>
          <w:p w:rsidR="00BF1128" w:rsidRPr="00493355" w:rsidRDefault="00BF1128" w:rsidP="00EE6A22">
            <w:pPr>
              <w:pStyle w:val="11"/>
              <w:numPr>
                <w:ilvl w:val="0"/>
                <w:numId w:val="19"/>
              </w:numPr>
              <w:jc w:val="both"/>
            </w:pPr>
            <w:r w:rsidRPr="00493355">
              <w:t>читают аутентичные тексты разных жанров и стилей (статьи, диалоги, рассказы, отрывки из художественных произведений) с разной глубиной понимания;</w:t>
            </w:r>
          </w:p>
          <w:p w:rsidR="00BF1128" w:rsidRPr="00493355" w:rsidRDefault="00BF1128" w:rsidP="00EE6A22">
            <w:pPr>
              <w:pStyle w:val="11"/>
              <w:numPr>
                <w:ilvl w:val="0"/>
                <w:numId w:val="19"/>
              </w:numPr>
              <w:jc w:val="both"/>
            </w:pPr>
            <w:r w:rsidRPr="00493355">
              <w:t>оценивают прочитанную информацию и выражают своё мнение;</w:t>
            </w:r>
          </w:p>
          <w:p w:rsidR="00BF1128" w:rsidRPr="00493355" w:rsidRDefault="00BF1128" w:rsidP="00EE6A22">
            <w:pPr>
              <w:pStyle w:val="11"/>
              <w:numPr>
                <w:ilvl w:val="0"/>
                <w:numId w:val="19"/>
              </w:numPr>
              <w:jc w:val="both"/>
            </w:pPr>
            <w:r w:rsidRPr="00493355">
              <w:t>пишут статью о том, как проводят свободное время; о любимом авторе;</w:t>
            </w:r>
          </w:p>
          <w:p w:rsidR="00BF1128" w:rsidRPr="00493355" w:rsidRDefault="00BF1128" w:rsidP="00EE6A22">
            <w:pPr>
              <w:pStyle w:val="11"/>
              <w:numPr>
                <w:ilvl w:val="0"/>
                <w:numId w:val="19"/>
              </w:numPr>
              <w:jc w:val="both"/>
            </w:pPr>
            <w:r w:rsidRPr="00493355">
              <w:t>составляют план, тезисы письменного сообщения;</w:t>
            </w:r>
          </w:p>
          <w:p w:rsidR="00BF1128" w:rsidRPr="00493355" w:rsidRDefault="00BF1128" w:rsidP="00EE6A22">
            <w:pPr>
              <w:pStyle w:val="11"/>
              <w:numPr>
                <w:ilvl w:val="0"/>
                <w:numId w:val="19"/>
              </w:numPr>
              <w:jc w:val="both"/>
            </w:pPr>
            <w:r w:rsidRPr="00493355">
              <w:t>кратко излагают результаты проектной деятельности;</w:t>
            </w:r>
          </w:p>
          <w:p w:rsidR="00BF1128" w:rsidRPr="00493355" w:rsidRDefault="00BF1128" w:rsidP="00EE6A22">
            <w:pPr>
              <w:pStyle w:val="11"/>
              <w:numPr>
                <w:ilvl w:val="0"/>
                <w:numId w:val="19"/>
              </w:numPr>
              <w:jc w:val="both"/>
            </w:pPr>
            <w:r w:rsidRPr="00493355">
              <w:t>сочиняют рассказ;</w:t>
            </w:r>
          </w:p>
          <w:p w:rsidR="00BF1128" w:rsidRPr="00493355" w:rsidRDefault="00BF1128" w:rsidP="00EE6A22">
            <w:pPr>
              <w:pStyle w:val="11"/>
              <w:numPr>
                <w:ilvl w:val="0"/>
                <w:numId w:val="19"/>
              </w:numPr>
              <w:jc w:val="both"/>
            </w:pPr>
            <w:r w:rsidRPr="00493355">
              <w:t>составляют рекламу парка аттракционов;</w:t>
            </w:r>
          </w:p>
          <w:p w:rsidR="00BF1128" w:rsidRPr="00493355" w:rsidRDefault="00BF1128" w:rsidP="00EE6A22">
            <w:pPr>
              <w:pStyle w:val="11"/>
              <w:numPr>
                <w:ilvl w:val="0"/>
                <w:numId w:val="19"/>
              </w:numPr>
              <w:jc w:val="both"/>
            </w:pPr>
            <w:r w:rsidRPr="00493355">
              <w:t>пишут отзыв на фильм, музыкальный диск;</w:t>
            </w:r>
          </w:p>
          <w:p w:rsidR="00BF1128" w:rsidRPr="00493355" w:rsidRDefault="00BF1128" w:rsidP="00EE6A22">
            <w:pPr>
              <w:pStyle w:val="11"/>
              <w:numPr>
                <w:ilvl w:val="0"/>
                <w:numId w:val="19"/>
              </w:numPr>
              <w:jc w:val="both"/>
            </w:pPr>
            <w:r w:rsidRPr="00493355">
              <w:t>пишут личное электронное письмо другу;</w:t>
            </w:r>
          </w:p>
          <w:p w:rsidR="00BF1128" w:rsidRPr="00493355" w:rsidRDefault="00BF1128" w:rsidP="00EE6A22">
            <w:pPr>
              <w:pStyle w:val="11"/>
              <w:numPr>
                <w:ilvl w:val="0"/>
                <w:numId w:val="19"/>
              </w:numPr>
              <w:jc w:val="both"/>
            </w:pPr>
            <w:r w:rsidRPr="00493355">
              <w:t>распознают на слух и адекватно произносят звуки /</w:t>
            </w:r>
            <w:r w:rsidRPr="00493355">
              <w:rPr>
                <w:lang w:val="en-US"/>
              </w:rPr>
              <w:t>I</w:t>
            </w:r>
            <w:r w:rsidRPr="00493355">
              <w:t>/, /</w:t>
            </w:r>
            <w:r w:rsidRPr="00493355">
              <w:rPr>
                <w:lang w:val="en-US"/>
              </w:rPr>
              <w:t>I</w:t>
            </w:r>
            <w:r w:rsidRPr="00493355">
              <w:t>@/, /</w:t>
            </w:r>
            <w:r w:rsidRPr="00493355">
              <w:rPr>
                <w:lang w:val="en-US"/>
              </w:rPr>
              <w:t>e</w:t>
            </w:r>
            <w:r w:rsidRPr="00493355">
              <w:t>/, /{/, /</w:t>
            </w:r>
            <w:r w:rsidRPr="00493355">
              <w:rPr>
                <w:lang w:val="en-US"/>
              </w:rPr>
              <w:t>O</w:t>
            </w:r>
            <w:r w:rsidRPr="00493355">
              <w:t>:/, /@</w:t>
            </w:r>
            <w:r w:rsidRPr="00493355">
              <w:rPr>
                <w:lang w:val="en-US"/>
              </w:rPr>
              <w:t>U</w:t>
            </w:r>
            <w:r w:rsidRPr="00493355">
              <w:t>/;</w:t>
            </w:r>
          </w:p>
          <w:p w:rsidR="00BF1128" w:rsidRPr="00493355" w:rsidRDefault="00BF1128" w:rsidP="00EE6A22">
            <w:pPr>
              <w:pStyle w:val="11"/>
              <w:numPr>
                <w:ilvl w:val="0"/>
                <w:numId w:val="19"/>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19"/>
              </w:numPr>
              <w:jc w:val="both"/>
            </w:pPr>
            <w:r w:rsidRPr="00493355">
              <w:t xml:space="preserve">изучают </w:t>
            </w:r>
            <w:r w:rsidRPr="00493355">
              <w:rPr>
                <w:i/>
                <w:iCs/>
                <w:lang w:val="en-US"/>
              </w:rPr>
              <w:t>Past</w:t>
            </w:r>
            <w:r w:rsidRPr="00493355">
              <w:rPr>
                <w:i/>
                <w:iCs/>
              </w:rPr>
              <w:t xml:space="preserve"> </w:t>
            </w:r>
            <w:r w:rsidRPr="00493355">
              <w:rPr>
                <w:i/>
                <w:iCs/>
                <w:lang w:val="en-US"/>
              </w:rPr>
              <w:t>Simple</w:t>
            </w:r>
            <w:r w:rsidRPr="00493355">
              <w:rPr>
                <w:i/>
                <w:iCs/>
              </w:rPr>
              <w:t xml:space="preserve">, </w:t>
            </w:r>
            <w:r w:rsidRPr="00493355">
              <w:rPr>
                <w:i/>
                <w:iCs/>
                <w:lang w:val="en-US"/>
              </w:rPr>
              <w:t>used</w:t>
            </w:r>
            <w:r w:rsidRPr="00493355">
              <w:rPr>
                <w:i/>
                <w:iCs/>
              </w:rPr>
              <w:t xml:space="preserve"> </w:t>
            </w:r>
            <w:r w:rsidRPr="00493355">
              <w:rPr>
                <w:i/>
                <w:iCs/>
                <w:lang w:val="en-US"/>
              </w:rPr>
              <w:t>to</w:t>
            </w:r>
            <w:r w:rsidRPr="00493355">
              <w:rPr>
                <w:i/>
                <w:iCs/>
              </w:rPr>
              <w:t xml:space="preserve">, </w:t>
            </w:r>
            <w:r w:rsidRPr="00493355">
              <w:rPr>
                <w:i/>
                <w:iCs/>
                <w:lang w:val="en-US"/>
              </w:rPr>
              <w:t>Present</w:t>
            </w:r>
            <w:r w:rsidRPr="00493355">
              <w:rPr>
                <w:i/>
                <w:iCs/>
              </w:rPr>
              <w:t xml:space="preserve"> </w:t>
            </w:r>
            <w:r w:rsidRPr="00493355">
              <w:rPr>
                <w:i/>
                <w:iCs/>
                <w:lang w:val="en-US"/>
              </w:rPr>
              <w:t>Perfect</w:t>
            </w:r>
            <w:r w:rsidRPr="00493355">
              <w:rPr>
                <w:i/>
                <w:iCs/>
              </w:rPr>
              <w:t xml:space="preserve">, </w:t>
            </w:r>
            <w:r w:rsidRPr="00493355">
              <w:rPr>
                <w:i/>
                <w:iCs/>
                <w:lang w:val="en-US"/>
              </w:rPr>
              <w:t>Present</w:t>
            </w:r>
            <w:r w:rsidRPr="00493355">
              <w:rPr>
                <w:i/>
                <w:iCs/>
              </w:rPr>
              <w:t xml:space="preserve"> </w:t>
            </w:r>
            <w:r w:rsidRPr="00493355">
              <w:rPr>
                <w:i/>
                <w:iCs/>
                <w:lang w:val="en-US"/>
              </w:rPr>
              <w:t>Perfect</w:t>
            </w:r>
            <w:r w:rsidRPr="00493355">
              <w:rPr>
                <w:i/>
                <w:iCs/>
              </w:rPr>
              <w:t xml:space="preserve"> </w:t>
            </w:r>
            <w:r w:rsidRPr="00493355">
              <w:rPr>
                <w:i/>
                <w:iCs/>
                <w:lang w:val="en-US"/>
              </w:rPr>
              <w:t>Continuous</w:t>
            </w:r>
            <w:r w:rsidRPr="00493355">
              <w:rPr>
                <w:i/>
                <w:iCs/>
              </w:rPr>
              <w:t xml:space="preserve">, </w:t>
            </w:r>
            <w:r w:rsidRPr="00493355">
              <w:t>порядок употребления прилагательных и практикуются в их правильном употреблении в речи;</w:t>
            </w:r>
          </w:p>
          <w:p w:rsidR="00BF1128" w:rsidRPr="00493355" w:rsidRDefault="00BF1128" w:rsidP="00EE6A22">
            <w:pPr>
              <w:pStyle w:val="11"/>
              <w:numPr>
                <w:ilvl w:val="0"/>
                <w:numId w:val="19"/>
              </w:numPr>
              <w:jc w:val="both"/>
            </w:pPr>
            <w:r w:rsidRPr="00493355">
              <w:t>изучают способы словообразования прилагательных и практикуются в их правильном употреблении в речи;</w:t>
            </w:r>
          </w:p>
        </w:tc>
      </w:tr>
      <w:tr w:rsidR="00BF1128" w:rsidRPr="00493355">
        <w:tc>
          <w:tcPr>
            <w:tcW w:w="2988" w:type="dxa"/>
          </w:tcPr>
          <w:p w:rsidR="00BF1128" w:rsidRPr="00493355" w:rsidRDefault="00BF1128" w:rsidP="00EE6A22">
            <w:pPr>
              <w:jc w:val="both"/>
            </w:pPr>
            <w:r w:rsidRPr="00493355">
              <w:t>Здоровый образ жизни: режим труда и отдыха, спорт, сбалансированное питание, отказ от вредных привычек (18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19"/>
              </w:numPr>
              <w:jc w:val="both"/>
            </w:pPr>
            <w:r w:rsidRPr="00493355">
              <w:t>расспрашивают собеседника и отвечают на его вопросы, высказывают свою точку зрения о диетах, питании и напитках;</w:t>
            </w:r>
          </w:p>
          <w:p w:rsidR="00BF1128" w:rsidRPr="00493355" w:rsidRDefault="00BF1128" w:rsidP="00EE6A22">
            <w:pPr>
              <w:pStyle w:val="11"/>
              <w:numPr>
                <w:ilvl w:val="0"/>
                <w:numId w:val="19"/>
              </w:numPr>
              <w:jc w:val="both"/>
            </w:pPr>
            <w:r w:rsidRPr="00493355">
              <w:t>начинают, ведут/продолжают и заканчивают диалоги в стандартных ситуациях общения (спрашивают о совете/дают советы; приглашают, принимают приглашения, отказываются от приглашения; бронируют место в летнем лагере, в поликлинике/у врача);</w:t>
            </w:r>
          </w:p>
          <w:p w:rsidR="00BF1128" w:rsidRPr="00493355" w:rsidRDefault="00BF1128" w:rsidP="00EE6A22">
            <w:pPr>
              <w:pStyle w:val="11"/>
              <w:numPr>
                <w:ilvl w:val="0"/>
                <w:numId w:val="19"/>
              </w:numPr>
              <w:jc w:val="both"/>
            </w:pPr>
            <w:r w:rsidRPr="00493355">
              <w:t>описывают признаки стресса;</w:t>
            </w:r>
          </w:p>
          <w:p w:rsidR="00BF1128" w:rsidRPr="00493355" w:rsidRDefault="00BF1128" w:rsidP="00EE6A22">
            <w:pPr>
              <w:pStyle w:val="11"/>
              <w:numPr>
                <w:ilvl w:val="0"/>
                <w:numId w:val="19"/>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19"/>
              </w:numPr>
              <w:jc w:val="both"/>
            </w:pPr>
            <w:r w:rsidRPr="00493355">
              <w:t>воспринимают на слух и правильно повторяют звуки и интонацию предложений;</w:t>
            </w:r>
          </w:p>
          <w:p w:rsidR="00BF1128" w:rsidRPr="00493355" w:rsidRDefault="00BF1128" w:rsidP="00EE6A22">
            <w:pPr>
              <w:pStyle w:val="11"/>
              <w:numPr>
                <w:ilvl w:val="0"/>
                <w:numId w:val="19"/>
              </w:numPr>
              <w:jc w:val="both"/>
            </w:pPr>
            <w:r w:rsidRPr="00493355">
              <w:t>воспринимают на слух и выборочно понимают с опорой на зрительную наглядность аудиотексты, выделяя нужную информацию;</w:t>
            </w:r>
          </w:p>
          <w:p w:rsidR="00BF1128" w:rsidRPr="00493355" w:rsidRDefault="00BF1128" w:rsidP="00EE6A22">
            <w:pPr>
              <w:pStyle w:val="11"/>
              <w:numPr>
                <w:ilvl w:val="0"/>
                <w:numId w:val="19"/>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19"/>
              </w:numPr>
              <w:jc w:val="both"/>
            </w:pPr>
            <w:r w:rsidRPr="00493355">
              <w:t>читают аутентичные тексты разных жанров и стилей (статьи, анкеты, инструкции; письма, диалоги, рассказы, отрывки из художественного произведения) с разной глубиной понимания;</w:t>
            </w:r>
          </w:p>
          <w:p w:rsidR="00BF1128" w:rsidRPr="00493355" w:rsidRDefault="00BF1128" w:rsidP="00EE6A22">
            <w:pPr>
              <w:pStyle w:val="11"/>
              <w:numPr>
                <w:ilvl w:val="0"/>
                <w:numId w:val="19"/>
              </w:numPr>
              <w:jc w:val="both"/>
            </w:pPr>
            <w:r w:rsidRPr="00493355">
              <w:t>оценивают прочитанную информацию и выражают своё мнение;</w:t>
            </w:r>
          </w:p>
          <w:p w:rsidR="00BF1128" w:rsidRPr="00493355" w:rsidRDefault="00BF1128" w:rsidP="00EE6A22">
            <w:pPr>
              <w:pStyle w:val="11"/>
              <w:numPr>
                <w:ilvl w:val="0"/>
                <w:numId w:val="19"/>
              </w:numPr>
              <w:jc w:val="both"/>
            </w:pPr>
            <w:r w:rsidRPr="00493355">
              <w:t>пишут статью о том, как справляться со стрессом;</w:t>
            </w:r>
          </w:p>
          <w:p w:rsidR="00BF1128" w:rsidRPr="00493355" w:rsidRDefault="00BF1128" w:rsidP="00EE6A22">
            <w:pPr>
              <w:pStyle w:val="11"/>
              <w:numPr>
                <w:ilvl w:val="0"/>
                <w:numId w:val="19"/>
              </w:numPr>
              <w:jc w:val="both"/>
            </w:pPr>
            <w:r w:rsidRPr="00493355">
              <w:t>составляют план, тезисы устного сообщения;</w:t>
            </w:r>
          </w:p>
          <w:p w:rsidR="00BF1128" w:rsidRPr="00493355" w:rsidRDefault="00BF1128" w:rsidP="00EE6A22">
            <w:pPr>
              <w:pStyle w:val="11"/>
              <w:numPr>
                <w:ilvl w:val="0"/>
                <w:numId w:val="19"/>
              </w:numPr>
              <w:jc w:val="both"/>
            </w:pPr>
            <w:r w:rsidRPr="00493355">
              <w:t>кратко излагают результаты проектной деятельности;</w:t>
            </w:r>
          </w:p>
          <w:p w:rsidR="00BF1128" w:rsidRPr="00493355" w:rsidRDefault="00BF1128" w:rsidP="00EE6A22">
            <w:pPr>
              <w:pStyle w:val="11"/>
              <w:numPr>
                <w:ilvl w:val="0"/>
                <w:numId w:val="19"/>
              </w:numPr>
              <w:jc w:val="both"/>
            </w:pPr>
            <w:r w:rsidRPr="00493355">
              <w:t>сочиняют рассказ;</w:t>
            </w:r>
          </w:p>
          <w:p w:rsidR="00BF1128" w:rsidRPr="00493355" w:rsidRDefault="00BF1128" w:rsidP="00EE6A22">
            <w:pPr>
              <w:pStyle w:val="11"/>
              <w:numPr>
                <w:ilvl w:val="0"/>
                <w:numId w:val="19"/>
              </w:numPr>
              <w:jc w:val="both"/>
            </w:pPr>
            <w:r w:rsidRPr="00493355">
              <w:t>пишут письмо-совет;</w:t>
            </w:r>
          </w:p>
          <w:p w:rsidR="00BF1128" w:rsidRPr="00493355" w:rsidRDefault="00BF1128" w:rsidP="00EE6A22">
            <w:pPr>
              <w:pStyle w:val="11"/>
              <w:numPr>
                <w:ilvl w:val="0"/>
                <w:numId w:val="19"/>
              </w:numPr>
              <w:jc w:val="both"/>
            </w:pPr>
            <w:r w:rsidRPr="00493355">
              <w:t>пишут личное сообщение о привычках питания;</w:t>
            </w:r>
          </w:p>
          <w:p w:rsidR="00BF1128" w:rsidRPr="00493355" w:rsidRDefault="00BF1128" w:rsidP="00EE6A22">
            <w:pPr>
              <w:pStyle w:val="11"/>
              <w:numPr>
                <w:ilvl w:val="0"/>
                <w:numId w:val="19"/>
              </w:numPr>
              <w:jc w:val="both"/>
            </w:pPr>
            <w:r w:rsidRPr="00493355">
              <w:t>составляют список необходимого для каникул;</w:t>
            </w:r>
          </w:p>
          <w:p w:rsidR="00BF1128" w:rsidRPr="00493355" w:rsidRDefault="00BF1128" w:rsidP="00EE6A22">
            <w:pPr>
              <w:pStyle w:val="11"/>
              <w:numPr>
                <w:ilvl w:val="0"/>
                <w:numId w:val="19"/>
              </w:numPr>
              <w:jc w:val="both"/>
            </w:pPr>
            <w:r w:rsidRPr="00493355">
              <w:t>составляют буклет с правилами безопасного поведения;</w:t>
            </w:r>
          </w:p>
          <w:p w:rsidR="00BF1128" w:rsidRPr="00493355" w:rsidRDefault="00BF1128" w:rsidP="00EE6A22">
            <w:pPr>
              <w:pStyle w:val="11"/>
              <w:numPr>
                <w:ilvl w:val="0"/>
                <w:numId w:val="19"/>
              </w:numPr>
              <w:jc w:val="both"/>
            </w:pPr>
            <w:r w:rsidRPr="00493355">
              <w:t>распознают на слух и адекватно произносят звуки /Æ:/, /</w:t>
            </w:r>
            <w:r w:rsidRPr="00493355">
              <w:rPr>
                <w:lang w:val="en-US"/>
              </w:rPr>
              <w:t>O</w:t>
            </w:r>
            <w:r w:rsidRPr="00493355">
              <w:t>:/, /ö/, /</w:t>
            </w:r>
            <w:r w:rsidRPr="00493355">
              <w:rPr>
                <w:lang w:val="en-US"/>
              </w:rPr>
              <w:t>aU</w:t>
            </w:r>
            <w:r w:rsidRPr="00493355">
              <w:t>/;</w:t>
            </w:r>
          </w:p>
          <w:p w:rsidR="00BF1128" w:rsidRPr="00493355" w:rsidRDefault="00BF1128" w:rsidP="00EE6A22">
            <w:pPr>
              <w:pStyle w:val="11"/>
              <w:numPr>
                <w:ilvl w:val="0"/>
                <w:numId w:val="19"/>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19"/>
              </w:numPr>
              <w:jc w:val="both"/>
            </w:pPr>
            <w:r w:rsidRPr="00493355">
              <w:t xml:space="preserve">изучают </w:t>
            </w:r>
            <w:r w:rsidRPr="00493355">
              <w:rPr>
                <w:i/>
                <w:iCs/>
              </w:rPr>
              <w:t xml:space="preserve">should/shouldn’t, </w:t>
            </w:r>
            <w:r w:rsidRPr="00493355">
              <w:rPr>
                <w:i/>
                <w:iCs/>
                <w:lang w:val="en-US"/>
              </w:rPr>
              <w:t>if</w:t>
            </w:r>
            <w:r w:rsidRPr="00493355">
              <w:rPr>
                <w:i/>
                <w:iCs/>
              </w:rPr>
              <w:t>/</w:t>
            </w:r>
            <w:r w:rsidRPr="00493355">
              <w:rPr>
                <w:i/>
                <w:iCs/>
                <w:lang w:val="en-US"/>
              </w:rPr>
              <w:t>unless</w:t>
            </w:r>
            <w:r w:rsidRPr="00493355">
              <w:rPr>
                <w:i/>
                <w:iCs/>
              </w:rPr>
              <w:t xml:space="preserve">, </w:t>
            </w:r>
            <w:r w:rsidRPr="00493355">
              <w:rPr>
                <w:i/>
                <w:iCs/>
                <w:lang w:val="en-US"/>
              </w:rPr>
              <w:t>Conditional</w:t>
            </w:r>
            <w:r w:rsidRPr="00493355">
              <w:rPr>
                <w:i/>
                <w:iCs/>
              </w:rPr>
              <w:t xml:space="preserve"> </w:t>
            </w:r>
            <w:r w:rsidRPr="00493355">
              <w:rPr>
                <w:i/>
                <w:iCs/>
                <w:lang w:val="en-US"/>
              </w:rPr>
              <w:t>I</w:t>
            </w:r>
            <w:r w:rsidRPr="00493355">
              <w:t>;</w:t>
            </w:r>
            <w:r w:rsidRPr="00493355">
              <w:rPr>
                <w:i/>
                <w:iCs/>
              </w:rPr>
              <w:t xml:space="preserve"> </w:t>
            </w:r>
            <w:r w:rsidRPr="00493355">
              <w:t>употребление выражения значения количества с исчисляемыми/неисчисляемыми существительными; возвратные местоимения и практикуются в их правильном употреблении в речи;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Школьное образование, школьная жизнь, изучаемые предметы и отношение к ним. Переписка с зарубежными сверстниками. Каникулы в различное время года (6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19"/>
              </w:numPr>
              <w:jc w:val="both"/>
            </w:pPr>
            <w:r w:rsidRPr="00493355">
              <w:t>начинают, ведут/продолжают и заканчивают диалоги в стандартных ситуациях общения (выражают своё мнение, ведут разговор по телефону, рассказывают новости);</w:t>
            </w:r>
          </w:p>
          <w:p w:rsidR="00BF1128" w:rsidRPr="00493355" w:rsidRDefault="00BF1128" w:rsidP="00EE6A22">
            <w:pPr>
              <w:pStyle w:val="11"/>
              <w:numPr>
                <w:ilvl w:val="0"/>
                <w:numId w:val="19"/>
              </w:numPr>
              <w:jc w:val="both"/>
            </w:pPr>
            <w:r w:rsidRPr="00493355">
              <w:t>воспринимают на слух и выборочно понимают необходимую информацию;</w:t>
            </w:r>
          </w:p>
          <w:p w:rsidR="00BF1128" w:rsidRPr="00493355" w:rsidRDefault="00BF1128" w:rsidP="00EE6A22">
            <w:pPr>
              <w:pStyle w:val="11"/>
              <w:numPr>
                <w:ilvl w:val="0"/>
                <w:numId w:val="19"/>
              </w:numPr>
              <w:jc w:val="both"/>
            </w:pPr>
            <w:r w:rsidRPr="00493355">
              <w:t>читают и полностью понимают статью, открытку;</w:t>
            </w:r>
          </w:p>
          <w:p w:rsidR="00BF1128" w:rsidRPr="00493355" w:rsidRDefault="00BF1128" w:rsidP="00EE6A22">
            <w:pPr>
              <w:pStyle w:val="11"/>
              <w:numPr>
                <w:ilvl w:val="0"/>
                <w:numId w:val="19"/>
              </w:numPr>
              <w:jc w:val="both"/>
            </w:pPr>
            <w:r w:rsidRPr="00493355">
              <w:t>пишут эссе, выражая своё мнение к проблеме;</w:t>
            </w:r>
          </w:p>
          <w:p w:rsidR="00BF1128" w:rsidRPr="00493355" w:rsidRDefault="00BF1128" w:rsidP="00EE6A22">
            <w:pPr>
              <w:pStyle w:val="11"/>
              <w:numPr>
                <w:ilvl w:val="0"/>
                <w:numId w:val="19"/>
              </w:numPr>
              <w:jc w:val="both"/>
            </w:pPr>
            <w:r w:rsidRPr="00493355">
              <w:t>подписывают открытку;</w:t>
            </w:r>
          </w:p>
          <w:p w:rsidR="00BF1128" w:rsidRPr="00493355" w:rsidRDefault="00BF1128" w:rsidP="00EE6A22">
            <w:pPr>
              <w:pStyle w:val="11"/>
              <w:numPr>
                <w:ilvl w:val="0"/>
                <w:numId w:val="19"/>
              </w:numPr>
              <w:jc w:val="both"/>
            </w:pPr>
            <w:r w:rsidRPr="00493355">
              <w:t xml:space="preserve">употребляют в речи вводные слова, слова-связки, </w:t>
            </w:r>
            <w:r w:rsidRPr="00493355">
              <w:rPr>
                <w:i/>
                <w:iCs/>
              </w:rPr>
              <w:t>has gone/has been;</w:t>
            </w:r>
          </w:p>
          <w:p w:rsidR="00BF1128" w:rsidRPr="00493355" w:rsidRDefault="00BF1128" w:rsidP="00EE6A22">
            <w:pPr>
              <w:pStyle w:val="11"/>
              <w:numPr>
                <w:ilvl w:val="0"/>
                <w:numId w:val="19"/>
              </w:numPr>
              <w:jc w:val="both"/>
            </w:pPr>
            <w:r w:rsidRPr="00493355">
              <w:t>распознают и употребляют в речи изученные лексические единицы и грамматические конструкции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Вселенная и человек. Природа: флора и фауна. Проблемы экологии. Защита окружающей среды. Климат, погода. Уcловия проживания в городской/с</w:t>
            </w:r>
            <w:r>
              <w:t>ельской местности. Транспорт (12</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19"/>
              </w:numPr>
              <w:jc w:val="both"/>
            </w:pPr>
            <w:r w:rsidRPr="00493355">
              <w:t xml:space="preserve">расспрашивают собеседника и отвечают на его вопросы, высказывают своё мнение об образе жизни в городе и сельской местности; </w:t>
            </w:r>
          </w:p>
          <w:p w:rsidR="00BF1128" w:rsidRPr="00493355" w:rsidRDefault="00BF1128" w:rsidP="00EE6A22">
            <w:pPr>
              <w:pStyle w:val="11"/>
              <w:numPr>
                <w:ilvl w:val="0"/>
                <w:numId w:val="19"/>
              </w:numPr>
              <w:jc w:val="both"/>
            </w:pPr>
            <w:r w:rsidRPr="00493355">
              <w:t>высказывают предположения о событиях в будущем;</w:t>
            </w:r>
          </w:p>
          <w:p w:rsidR="00BF1128" w:rsidRPr="00493355" w:rsidRDefault="00BF1128" w:rsidP="00EE6A22">
            <w:pPr>
              <w:pStyle w:val="11"/>
              <w:numPr>
                <w:ilvl w:val="0"/>
                <w:numId w:val="19"/>
              </w:numPr>
              <w:jc w:val="both"/>
            </w:pPr>
            <w:r w:rsidRPr="00493355">
              <w:t>начинают, ведут/продолжают и заканчивают диалоги в стандартных ситуациях общения (предлагают/принимают помощь или отказываются от помощи; диалоги о благотворительности);</w:t>
            </w:r>
          </w:p>
          <w:p w:rsidR="00BF1128" w:rsidRPr="00493355" w:rsidRDefault="00BF1128" w:rsidP="00EE6A22">
            <w:pPr>
              <w:pStyle w:val="11"/>
              <w:numPr>
                <w:ilvl w:val="0"/>
                <w:numId w:val="19"/>
              </w:numPr>
              <w:jc w:val="both"/>
            </w:pPr>
            <w:r w:rsidRPr="00493355">
              <w:t>ведут диалог, выражают своё мнение, соглашаются/не соглашаются с мнением собеседника;</w:t>
            </w:r>
          </w:p>
          <w:p w:rsidR="00BF1128" w:rsidRPr="00493355" w:rsidRDefault="00BF1128" w:rsidP="00EE6A22">
            <w:pPr>
              <w:pStyle w:val="11"/>
              <w:numPr>
                <w:ilvl w:val="0"/>
                <w:numId w:val="19"/>
              </w:numPr>
              <w:jc w:val="both"/>
            </w:pPr>
            <w:r w:rsidRPr="00493355">
              <w:t>предлагают одноклассникам монологическое высказывание по проблеме;</w:t>
            </w:r>
          </w:p>
          <w:p w:rsidR="00BF1128" w:rsidRPr="00493355" w:rsidRDefault="00BF1128" w:rsidP="00EE6A22">
            <w:pPr>
              <w:pStyle w:val="11"/>
              <w:numPr>
                <w:ilvl w:val="0"/>
                <w:numId w:val="19"/>
              </w:numPr>
              <w:jc w:val="both"/>
            </w:pPr>
            <w:r w:rsidRPr="00493355">
              <w:t>воспринимают на слух и выборочно понимают необходимую информацию;</w:t>
            </w:r>
          </w:p>
          <w:p w:rsidR="00BF1128" w:rsidRPr="00493355" w:rsidRDefault="00BF1128" w:rsidP="00EE6A22">
            <w:pPr>
              <w:pStyle w:val="11"/>
              <w:numPr>
                <w:ilvl w:val="0"/>
                <w:numId w:val="19"/>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19"/>
              </w:numPr>
              <w:jc w:val="both"/>
            </w:pPr>
            <w:r w:rsidRPr="00493355">
              <w:t>читают тексты разных жанров и стилей (диалоги, отрывки из личного дневника, краткие рассказы, статьи, сочинение) с разной глубиной понимания прочитанного;</w:t>
            </w:r>
          </w:p>
          <w:p w:rsidR="00BF1128" w:rsidRPr="00493355" w:rsidRDefault="00BF1128" w:rsidP="00EE6A22">
            <w:pPr>
              <w:pStyle w:val="11"/>
              <w:numPr>
                <w:ilvl w:val="0"/>
                <w:numId w:val="19"/>
              </w:numPr>
              <w:jc w:val="both"/>
            </w:pPr>
            <w:r w:rsidRPr="00493355">
              <w:t>критически воспринимают прочитанную/услышанную информацию, выражают своё мнение о прочитанном/услышанном;</w:t>
            </w:r>
          </w:p>
          <w:p w:rsidR="00BF1128" w:rsidRPr="00493355" w:rsidRDefault="00BF1128" w:rsidP="00EE6A22">
            <w:pPr>
              <w:pStyle w:val="11"/>
              <w:numPr>
                <w:ilvl w:val="0"/>
                <w:numId w:val="19"/>
              </w:numPr>
              <w:jc w:val="both"/>
            </w:pPr>
            <w:r w:rsidRPr="00493355">
              <w:t>пишут эссе, выражая своё мнение к проблеме;</w:t>
            </w:r>
          </w:p>
          <w:p w:rsidR="00BF1128" w:rsidRPr="00493355" w:rsidRDefault="00BF1128" w:rsidP="00EE6A22">
            <w:pPr>
              <w:pStyle w:val="11"/>
              <w:numPr>
                <w:ilvl w:val="0"/>
                <w:numId w:val="19"/>
              </w:numPr>
              <w:jc w:val="both"/>
            </w:pPr>
            <w:r w:rsidRPr="00493355">
              <w:t>пишут электронное письмо другу о своём образе жизни;</w:t>
            </w:r>
          </w:p>
          <w:p w:rsidR="00BF1128" w:rsidRPr="00EE6A22" w:rsidRDefault="00BF1128" w:rsidP="00EE6A22">
            <w:pPr>
              <w:pStyle w:val="11"/>
              <w:numPr>
                <w:ilvl w:val="0"/>
                <w:numId w:val="19"/>
              </w:numPr>
              <w:jc w:val="both"/>
              <w:rPr>
                <w:lang w:val="en-US"/>
              </w:rPr>
            </w:pPr>
            <w:r w:rsidRPr="00493355">
              <w:t>употребляют</w:t>
            </w:r>
            <w:r w:rsidRPr="00EE6A22">
              <w:rPr>
                <w:lang w:val="en-US"/>
              </w:rPr>
              <w:t xml:space="preserve"> </w:t>
            </w:r>
            <w:r w:rsidRPr="00493355">
              <w:t>в</w:t>
            </w:r>
            <w:r w:rsidRPr="00EE6A22">
              <w:rPr>
                <w:lang w:val="en-US"/>
              </w:rPr>
              <w:t xml:space="preserve"> </w:t>
            </w:r>
            <w:r w:rsidRPr="00493355">
              <w:t>речи</w:t>
            </w:r>
            <w:r w:rsidRPr="00EE6A22">
              <w:rPr>
                <w:lang w:val="en-US"/>
              </w:rPr>
              <w:t xml:space="preserve"> </w:t>
            </w:r>
            <w:r w:rsidRPr="00493355">
              <w:rPr>
                <w:i/>
                <w:iCs/>
                <w:lang w:val="en-US"/>
              </w:rPr>
              <w:t>Present</w:t>
            </w:r>
            <w:r w:rsidRPr="00EE6A22">
              <w:rPr>
                <w:i/>
                <w:iCs/>
                <w:lang w:val="en-US"/>
              </w:rPr>
              <w:t xml:space="preserve"> </w:t>
            </w:r>
            <w:r w:rsidRPr="00493355">
              <w:rPr>
                <w:i/>
                <w:iCs/>
                <w:lang w:val="en-US"/>
              </w:rPr>
              <w:t>Simple</w:t>
            </w:r>
            <w:r w:rsidRPr="00EE6A22">
              <w:rPr>
                <w:i/>
                <w:iCs/>
                <w:lang w:val="en-US"/>
              </w:rPr>
              <w:t xml:space="preserve">, </w:t>
            </w:r>
            <w:r w:rsidRPr="00493355">
              <w:rPr>
                <w:i/>
                <w:iCs/>
                <w:lang w:val="en-US"/>
              </w:rPr>
              <w:t>Present</w:t>
            </w:r>
            <w:r w:rsidRPr="00EE6A22">
              <w:rPr>
                <w:i/>
                <w:iCs/>
                <w:lang w:val="en-US"/>
              </w:rPr>
              <w:t xml:space="preserve"> </w:t>
            </w:r>
            <w:r w:rsidRPr="00493355">
              <w:rPr>
                <w:i/>
                <w:iCs/>
                <w:lang w:val="en-US"/>
              </w:rPr>
              <w:t>Continuous</w:t>
            </w:r>
            <w:r w:rsidRPr="00EE6A22">
              <w:rPr>
                <w:i/>
                <w:iCs/>
                <w:lang w:val="en-US"/>
              </w:rPr>
              <w:t xml:space="preserve">, </w:t>
            </w:r>
            <w:r w:rsidRPr="00493355">
              <w:rPr>
                <w:i/>
                <w:iCs/>
                <w:lang w:val="en-US"/>
              </w:rPr>
              <w:t>Future</w:t>
            </w:r>
            <w:r w:rsidRPr="00EE6A22">
              <w:rPr>
                <w:i/>
                <w:iCs/>
                <w:lang w:val="en-US"/>
              </w:rPr>
              <w:t xml:space="preserve"> </w:t>
            </w:r>
            <w:r w:rsidRPr="00493355">
              <w:rPr>
                <w:i/>
                <w:iCs/>
                <w:lang w:val="en-US"/>
              </w:rPr>
              <w:t>Simple</w:t>
            </w:r>
            <w:r w:rsidRPr="00EE6A22">
              <w:rPr>
                <w:i/>
                <w:iCs/>
                <w:lang w:val="en-US"/>
              </w:rPr>
              <w:t xml:space="preserve">, </w:t>
            </w:r>
            <w:r w:rsidRPr="00493355">
              <w:rPr>
                <w:i/>
                <w:iCs/>
                <w:lang w:val="en-US"/>
              </w:rPr>
              <w:t>Present</w:t>
            </w:r>
            <w:r w:rsidRPr="00EE6A22">
              <w:rPr>
                <w:i/>
                <w:iCs/>
                <w:lang w:val="en-US"/>
              </w:rPr>
              <w:t xml:space="preserve"> </w:t>
            </w:r>
            <w:r w:rsidRPr="00493355">
              <w:rPr>
                <w:i/>
                <w:iCs/>
                <w:lang w:val="en-US"/>
              </w:rPr>
              <w:t>Perfect</w:t>
            </w:r>
            <w:r w:rsidRPr="00EE6A22">
              <w:rPr>
                <w:i/>
                <w:iCs/>
                <w:lang w:val="en-US"/>
              </w:rPr>
              <w:t xml:space="preserve"> </w:t>
            </w:r>
            <w:r w:rsidRPr="00493355">
              <w:rPr>
                <w:i/>
                <w:iCs/>
                <w:lang w:val="en-US"/>
              </w:rPr>
              <w:t>Continuous</w:t>
            </w:r>
            <w:r w:rsidRPr="00EE6A22">
              <w:rPr>
                <w:i/>
                <w:iCs/>
                <w:lang w:val="en-US"/>
              </w:rPr>
              <w:t xml:space="preserve">, </w:t>
            </w:r>
            <w:r w:rsidRPr="00493355">
              <w:rPr>
                <w:i/>
                <w:iCs/>
                <w:lang w:val="en-US"/>
              </w:rPr>
              <w:t>don</w:t>
            </w:r>
            <w:r w:rsidRPr="00EE6A22">
              <w:rPr>
                <w:i/>
                <w:iCs/>
                <w:lang w:val="en-US"/>
              </w:rPr>
              <w:t>’</w:t>
            </w:r>
            <w:r w:rsidRPr="00493355">
              <w:rPr>
                <w:i/>
                <w:iCs/>
                <w:lang w:val="en-US"/>
              </w:rPr>
              <w:t>t</w:t>
            </w:r>
            <w:r w:rsidRPr="00EE6A22">
              <w:rPr>
                <w:i/>
                <w:iCs/>
                <w:lang w:val="en-US"/>
              </w:rPr>
              <w:t xml:space="preserve"> </w:t>
            </w:r>
            <w:r w:rsidRPr="00493355">
              <w:rPr>
                <w:i/>
                <w:iCs/>
                <w:lang w:val="en-US"/>
              </w:rPr>
              <w:t>have</w:t>
            </w:r>
            <w:r w:rsidRPr="00EE6A22">
              <w:rPr>
                <w:i/>
                <w:iCs/>
                <w:lang w:val="en-US"/>
              </w:rPr>
              <w:t xml:space="preserve"> </w:t>
            </w:r>
            <w:r w:rsidRPr="00493355">
              <w:rPr>
                <w:i/>
                <w:iCs/>
                <w:lang w:val="en-US"/>
              </w:rPr>
              <w:t>to</w:t>
            </w:r>
            <w:r w:rsidRPr="00EE6A22">
              <w:rPr>
                <w:lang w:val="en-US"/>
              </w:rPr>
              <w:t xml:space="preserve">, </w:t>
            </w:r>
            <w:r w:rsidRPr="00493355">
              <w:t>разделительные</w:t>
            </w:r>
            <w:r w:rsidRPr="00EE6A22">
              <w:rPr>
                <w:lang w:val="en-US"/>
              </w:rPr>
              <w:t xml:space="preserve"> </w:t>
            </w:r>
            <w:r w:rsidRPr="00493355">
              <w:t>вопросы</w:t>
            </w:r>
            <w:r w:rsidRPr="00EE6A22">
              <w:rPr>
                <w:lang w:val="en-US"/>
              </w:rPr>
              <w:t xml:space="preserve">, </w:t>
            </w:r>
            <w:r w:rsidRPr="00493355">
              <w:t>слова</w:t>
            </w:r>
            <w:r w:rsidRPr="00EE6A22">
              <w:rPr>
                <w:lang w:val="en-US"/>
              </w:rPr>
              <w:t>-</w:t>
            </w:r>
            <w:r w:rsidRPr="00493355">
              <w:t>связки</w:t>
            </w:r>
            <w:r w:rsidRPr="00EE6A22">
              <w:rPr>
                <w:i/>
                <w:iCs/>
                <w:lang w:val="en-US"/>
              </w:rPr>
              <w:t>;</w:t>
            </w:r>
          </w:p>
          <w:p w:rsidR="00BF1128" w:rsidRPr="00493355" w:rsidRDefault="00BF1128" w:rsidP="00EE6A22">
            <w:pPr>
              <w:pStyle w:val="11"/>
              <w:numPr>
                <w:ilvl w:val="0"/>
                <w:numId w:val="19"/>
              </w:numPr>
              <w:jc w:val="both"/>
            </w:pPr>
            <w:r w:rsidRPr="00493355">
              <w:t>распознают и употребляют в речи изученные лексические единицы и грамматические конструкции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Средства массовой информации и коммуникации (пресса, телевидение, радио, Интернет) (1</w:t>
            </w:r>
            <w:r>
              <w:t>6</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19"/>
              </w:numPr>
              <w:jc w:val="both"/>
            </w:pPr>
            <w:r w:rsidRPr="00493355">
              <w:t xml:space="preserve">расспрашивают собеседника и отвечают на его вопросы, высказывают своё мнение о современных технических новинках; </w:t>
            </w:r>
          </w:p>
          <w:p w:rsidR="00BF1128" w:rsidRPr="00493355" w:rsidRDefault="00BF1128" w:rsidP="00EE6A22">
            <w:pPr>
              <w:pStyle w:val="11"/>
              <w:numPr>
                <w:ilvl w:val="0"/>
                <w:numId w:val="19"/>
              </w:numPr>
              <w:jc w:val="both"/>
            </w:pPr>
            <w:r w:rsidRPr="00493355">
              <w:t>высказывают предположения о событиях в будущем;</w:t>
            </w:r>
          </w:p>
          <w:p w:rsidR="00BF1128" w:rsidRPr="00493355" w:rsidRDefault="00BF1128" w:rsidP="00EE6A22">
            <w:pPr>
              <w:pStyle w:val="11"/>
              <w:numPr>
                <w:ilvl w:val="0"/>
                <w:numId w:val="19"/>
              </w:numPr>
              <w:jc w:val="both"/>
            </w:pPr>
            <w:r w:rsidRPr="00493355">
              <w:t>начинают, ведут/продолжают и заканчивают диалоги в стандартных ситуациях общения (реагируют на новости, рассказывают новости, выражают удивление);</w:t>
            </w:r>
          </w:p>
          <w:p w:rsidR="00BF1128" w:rsidRPr="00493355" w:rsidRDefault="00BF1128" w:rsidP="00EE6A22">
            <w:pPr>
              <w:pStyle w:val="11"/>
              <w:numPr>
                <w:ilvl w:val="0"/>
                <w:numId w:val="19"/>
              </w:numPr>
              <w:jc w:val="both"/>
            </w:pPr>
            <w:r w:rsidRPr="00493355">
              <w:t>ведут диалог, выражают своё мнение, соглашаются/не соглашаются с мнением собеседника;</w:t>
            </w:r>
          </w:p>
          <w:p w:rsidR="00BF1128" w:rsidRPr="00493355" w:rsidRDefault="00BF1128" w:rsidP="00EE6A22">
            <w:pPr>
              <w:pStyle w:val="11"/>
              <w:numPr>
                <w:ilvl w:val="0"/>
                <w:numId w:val="19"/>
              </w:numPr>
              <w:jc w:val="both"/>
            </w:pPr>
            <w:r w:rsidRPr="00493355">
              <w:t>воспринимают на слух и выборочно понимают необходимую информацию;</w:t>
            </w:r>
          </w:p>
          <w:p w:rsidR="00BF1128" w:rsidRPr="00493355" w:rsidRDefault="00BF1128" w:rsidP="00EE6A22">
            <w:pPr>
              <w:pStyle w:val="11"/>
              <w:numPr>
                <w:ilvl w:val="0"/>
                <w:numId w:val="19"/>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19"/>
              </w:numPr>
              <w:jc w:val="both"/>
            </w:pPr>
            <w:r w:rsidRPr="00493355">
              <w:t>воспринимают на слух и выдвигают предположения о содержании текста с опорой на зрительную наглядность;</w:t>
            </w:r>
          </w:p>
          <w:p w:rsidR="00BF1128" w:rsidRPr="00493355" w:rsidRDefault="00BF1128" w:rsidP="00EE6A22">
            <w:pPr>
              <w:pStyle w:val="11"/>
              <w:numPr>
                <w:ilvl w:val="0"/>
                <w:numId w:val="19"/>
              </w:numPr>
              <w:jc w:val="both"/>
            </w:pPr>
            <w:r w:rsidRPr="00493355">
              <w:t>читают тексты разных жанров и стилей (диалоги, интервью, рассказы, статьи) с разной глубиной понимания прочитанного;</w:t>
            </w:r>
          </w:p>
          <w:p w:rsidR="00BF1128" w:rsidRPr="00493355" w:rsidRDefault="00BF1128" w:rsidP="00EE6A22">
            <w:pPr>
              <w:pStyle w:val="11"/>
              <w:numPr>
                <w:ilvl w:val="0"/>
                <w:numId w:val="19"/>
              </w:numPr>
              <w:jc w:val="both"/>
            </w:pPr>
            <w:r w:rsidRPr="00493355">
              <w:t>критически воспринимают прочитанную/услышанную информацию, выражают своё мнение о прочитанном/услышанном;</w:t>
            </w:r>
          </w:p>
          <w:p w:rsidR="00BF1128" w:rsidRPr="00493355" w:rsidRDefault="00BF1128" w:rsidP="00EE6A22">
            <w:pPr>
              <w:pStyle w:val="11"/>
              <w:numPr>
                <w:ilvl w:val="0"/>
                <w:numId w:val="19"/>
              </w:numPr>
              <w:jc w:val="both"/>
            </w:pPr>
            <w:r w:rsidRPr="00493355">
              <w:t>пишут рассказ;</w:t>
            </w:r>
          </w:p>
          <w:p w:rsidR="00BF1128" w:rsidRPr="00493355" w:rsidRDefault="00BF1128" w:rsidP="00EE6A22">
            <w:pPr>
              <w:pStyle w:val="11"/>
              <w:numPr>
                <w:ilvl w:val="0"/>
                <w:numId w:val="19"/>
              </w:numPr>
              <w:jc w:val="both"/>
            </w:pPr>
            <w:r w:rsidRPr="00493355">
              <w:t>оформляют обложку журнала;</w:t>
            </w:r>
          </w:p>
          <w:p w:rsidR="00BF1128" w:rsidRPr="00493355" w:rsidRDefault="00BF1128" w:rsidP="00EE6A22">
            <w:pPr>
              <w:pStyle w:val="11"/>
              <w:numPr>
                <w:ilvl w:val="0"/>
                <w:numId w:val="19"/>
              </w:numPr>
              <w:jc w:val="both"/>
            </w:pPr>
            <w:r w:rsidRPr="00493355">
              <w:t>пишут новости;</w:t>
            </w:r>
          </w:p>
          <w:p w:rsidR="00BF1128" w:rsidRPr="00493355" w:rsidRDefault="00BF1128" w:rsidP="00EE6A22">
            <w:pPr>
              <w:pStyle w:val="11"/>
              <w:numPr>
                <w:ilvl w:val="0"/>
                <w:numId w:val="19"/>
              </w:numPr>
              <w:jc w:val="both"/>
            </w:pPr>
            <w:r w:rsidRPr="00493355">
              <w:t>пишут небольшой рассказ о событиях в будущем;</w:t>
            </w:r>
          </w:p>
          <w:p w:rsidR="00BF1128" w:rsidRPr="00493355" w:rsidRDefault="00BF1128" w:rsidP="00EE6A22">
            <w:pPr>
              <w:pStyle w:val="11"/>
              <w:numPr>
                <w:ilvl w:val="0"/>
                <w:numId w:val="19"/>
              </w:numPr>
              <w:jc w:val="both"/>
              <w:rPr>
                <w:lang w:val="en-US"/>
              </w:rPr>
            </w:pPr>
            <w:r w:rsidRPr="00493355">
              <w:t>узнают</w:t>
            </w:r>
            <w:r w:rsidRPr="00493355">
              <w:rPr>
                <w:lang w:val="en-US"/>
              </w:rPr>
              <w:t xml:space="preserve">, </w:t>
            </w:r>
            <w:r w:rsidRPr="00493355">
              <w:t>овладевают</w:t>
            </w:r>
            <w:r w:rsidRPr="00493355">
              <w:rPr>
                <w:lang w:val="en-US"/>
              </w:rPr>
              <w:t xml:space="preserve"> </w:t>
            </w:r>
            <w:r w:rsidRPr="00493355">
              <w:t>и</w:t>
            </w:r>
            <w:r w:rsidRPr="00493355">
              <w:rPr>
                <w:lang w:val="en-US"/>
              </w:rPr>
              <w:t xml:space="preserve"> </w:t>
            </w:r>
            <w:r w:rsidRPr="00493355">
              <w:t>употребляют</w:t>
            </w:r>
            <w:r w:rsidRPr="00493355">
              <w:rPr>
                <w:lang w:val="en-US"/>
              </w:rPr>
              <w:t xml:space="preserve"> </w:t>
            </w:r>
            <w:r w:rsidRPr="00493355">
              <w:t>в</w:t>
            </w:r>
            <w:r w:rsidRPr="00493355">
              <w:rPr>
                <w:lang w:val="en-US"/>
              </w:rPr>
              <w:t xml:space="preserve"> </w:t>
            </w:r>
            <w:r w:rsidRPr="00493355">
              <w:t>речи</w:t>
            </w:r>
            <w:r w:rsidRPr="00493355">
              <w:rPr>
                <w:lang w:val="en-US"/>
              </w:rPr>
              <w:t xml:space="preserve">  </w:t>
            </w:r>
            <w:r w:rsidRPr="00493355">
              <w:rPr>
                <w:i/>
                <w:iCs/>
                <w:lang w:val="en-US"/>
              </w:rPr>
              <w:t>Past Continuous, Past Simple, Future forms, Conditional 0, I;</w:t>
            </w:r>
          </w:p>
          <w:p w:rsidR="00BF1128" w:rsidRPr="00493355" w:rsidRDefault="00BF1128" w:rsidP="00EE6A22">
            <w:pPr>
              <w:pStyle w:val="11"/>
              <w:numPr>
                <w:ilvl w:val="0"/>
                <w:numId w:val="19"/>
              </w:numPr>
              <w:jc w:val="both"/>
            </w:pPr>
            <w:r w:rsidRPr="00493355">
              <w:t>распознают и употребляют в речи изученные лексические единицы и грамматические конструкции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w:t>
            </w:r>
            <w:r>
              <w:t>д в науку и мировую культуру (38</w:t>
            </w:r>
            <w:r w:rsidRPr="00493355">
              <w:t>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19"/>
              </w:numPr>
              <w:jc w:val="both"/>
            </w:pPr>
            <w:r w:rsidRPr="00493355">
              <w:t>воспринимают на слух и выборочно понимают аудиотексты, относящиеся к разным коммуникативным типам речи;</w:t>
            </w:r>
          </w:p>
          <w:p w:rsidR="00BF1128" w:rsidRPr="00493355" w:rsidRDefault="00BF1128" w:rsidP="00EE6A22">
            <w:pPr>
              <w:pStyle w:val="11"/>
              <w:numPr>
                <w:ilvl w:val="0"/>
                <w:numId w:val="19"/>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19"/>
              </w:numPr>
              <w:jc w:val="both"/>
            </w:pPr>
            <w:r w:rsidRPr="00493355">
              <w:t>описывают тематические картинки;</w:t>
            </w:r>
          </w:p>
          <w:p w:rsidR="00BF1128" w:rsidRPr="00493355" w:rsidRDefault="00BF1128" w:rsidP="00EE6A22">
            <w:pPr>
              <w:pStyle w:val="11"/>
              <w:numPr>
                <w:ilvl w:val="0"/>
                <w:numId w:val="19"/>
              </w:numPr>
              <w:jc w:val="both"/>
            </w:pPr>
            <w:r w:rsidRPr="00493355">
              <w:t>представляют монологическое высказывание о реалиях своей страны и стран изучаемого языка;</w:t>
            </w:r>
          </w:p>
          <w:p w:rsidR="00BF1128" w:rsidRPr="00493355" w:rsidRDefault="00BF1128" w:rsidP="00EE6A22">
            <w:pPr>
              <w:pStyle w:val="11"/>
              <w:numPr>
                <w:ilvl w:val="0"/>
                <w:numId w:val="19"/>
              </w:numPr>
              <w:jc w:val="both"/>
            </w:pPr>
            <w:r w:rsidRPr="00493355">
              <w:t>читают несложные аутентичные тексты разных жанров и стилей с разной глубиной понимания, оценивают полученную информацию, выражают своё мнение;</w:t>
            </w:r>
          </w:p>
          <w:p w:rsidR="00BF1128" w:rsidRPr="00493355" w:rsidRDefault="00BF1128" w:rsidP="00EE6A22">
            <w:pPr>
              <w:pStyle w:val="11"/>
              <w:numPr>
                <w:ilvl w:val="0"/>
                <w:numId w:val="19"/>
              </w:numPr>
              <w:jc w:val="both"/>
            </w:pPr>
            <w:r w:rsidRPr="00493355">
              <w:t>узнают об особенностях образа жизни, быта и культуры стран изучаемого языка;</w:t>
            </w:r>
          </w:p>
          <w:p w:rsidR="00BF1128" w:rsidRPr="00493355" w:rsidRDefault="00BF1128" w:rsidP="00EE6A22">
            <w:pPr>
              <w:pStyle w:val="11"/>
              <w:numPr>
                <w:ilvl w:val="0"/>
                <w:numId w:val="19"/>
              </w:numPr>
              <w:jc w:val="both"/>
            </w:pPr>
            <w:r w:rsidRPr="00493355">
              <w:t>формируют представление о сходстве и различиях в традициях своей страны и стран изучаемого языка;</w:t>
            </w:r>
          </w:p>
          <w:p w:rsidR="00BF1128" w:rsidRPr="00493355" w:rsidRDefault="00BF1128" w:rsidP="00EE6A22">
            <w:pPr>
              <w:pStyle w:val="11"/>
              <w:numPr>
                <w:ilvl w:val="0"/>
                <w:numId w:val="19"/>
              </w:numPr>
              <w:jc w:val="both"/>
            </w:pPr>
            <w:r w:rsidRPr="00493355">
              <w:t>понимают роль владения иностранным языком в современном мире;</w:t>
            </w:r>
          </w:p>
          <w:p w:rsidR="00BF1128" w:rsidRPr="00493355" w:rsidRDefault="00BF1128" w:rsidP="00EE6A22">
            <w:pPr>
              <w:pStyle w:val="11"/>
              <w:numPr>
                <w:ilvl w:val="0"/>
                <w:numId w:val="19"/>
              </w:numPr>
              <w:jc w:val="both"/>
            </w:pPr>
            <w:r w:rsidRPr="00493355">
              <w:t>пишут электронные письма по предложенной тематике;</w:t>
            </w:r>
          </w:p>
          <w:p w:rsidR="00BF1128" w:rsidRPr="00493355" w:rsidRDefault="00BF1128" w:rsidP="00EE6A22">
            <w:pPr>
              <w:numPr>
                <w:ilvl w:val="0"/>
                <w:numId w:val="19"/>
              </w:numPr>
              <w:jc w:val="both"/>
            </w:pPr>
            <w:r w:rsidRPr="00493355">
              <w:t xml:space="preserve">выполняют индивидуальные, парные и групповые проекты </w:t>
            </w:r>
          </w:p>
        </w:tc>
      </w:tr>
    </w:tbl>
    <w:p w:rsidR="00BF1128" w:rsidRPr="00493355" w:rsidRDefault="00BF1128" w:rsidP="00E026B5">
      <w:r w:rsidRPr="00493355">
        <w:t xml:space="preserve">                       </w:t>
      </w:r>
    </w:p>
    <w:p w:rsidR="00BF1128" w:rsidRPr="00493355" w:rsidRDefault="00BF1128" w:rsidP="00E026B5">
      <w:pPr>
        <w:jc w:val="center"/>
      </w:pPr>
      <w:r w:rsidRPr="00493355">
        <w:t>Тематическое планирование 8 класс (102 часа)</w:t>
      </w:r>
    </w:p>
    <w:p w:rsidR="00BF1128" w:rsidRPr="00493355" w:rsidRDefault="00BF1128" w:rsidP="00E026B5">
      <w:pPr>
        <w:jc w:val="cente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988"/>
        <w:gridCol w:w="11520"/>
      </w:tblGrid>
      <w:tr w:rsidR="00BF1128" w:rsidRPr="00493355">
        <w:tc>
          <w:tcPr>
            <w:tcW w:w="2988" w:type="dxa"/>
          </w:tcPr>
          <w:p w:rsidR="00BF1128" w:rsidRPr="00493355" w:rsidRDefault="00BF1128" w:rsidP="00EE6A22">
            <w:pPr>
              <w:jc w:val="center"/>
            </w:pPr>
            <w:r w:rsidRPr="00493355">
              <w:t>Содержание курса</w:t>
            </w:r>
          </w:p>
        </w:tc>
        <w:tc>
          <w:tcPr>
            <w:tcW w:w="11520" w:type="dxa"/>
          </w:tcPr>
          <w:p w:rsidR="00BF1128" w:rsidRPr="00493355" w:rsidRDefault="00BF1128" w:rsidP="00EE6A22">
            <w:pPr>
              <w:jc w:val="center"/>
            </w:pPr>
            <w:r w:rsidRPr="00493355">
              <w:t>Характеристика основных видов деятельности (на уровне УУД)</w:t>
            </w:r>
          </w:p>
        </w:tc>
      </w:tr>
      <w:tr w:rsidR="00BF1128" w:rsidRPr="00493355">
        <w:tc>
          <w:tcPr>
            <w:tcW w:w="2988" w:type="dxa"/>
          </w:tcPr>
          <w:p w:rsidR="00BF1128" w:rsidRPr="00493355" w:rsidRDefault="00BF1128" w:rsidP="00EE6A22">
            <w:pPr>
              <w:jc w:val="both"/>
            </w:pPr>
            <w:r w:rsidRPr="00493355">
              <w:t>Межличностные взаимоотношения в семье, со сверстниками; решение конфликтных ситуаций. Внешность и черты характера человека.  (1</w:t>
            </w:r>
            <w:r>
              <w:t>4</w:t>
            </w:r>
            <w:r w:rsidRPr="00493355">
              <w:t xml:space="preserve">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20"/>
              </w:numPr>
              <w:jc w:val="both"/>
            </w:pPr>
            <w:r w:rsidRPr="00493355">
              <w:t>расспрашивают собеседника и отвечают на его вопросы;</w:t>
            </w:r>
          </w:p>
          <w:p w:rsidR="00BF1128" w:rsidRPr="00493355" w:rsidRDefault="00BF1128" w:rsidP="00EE6A22">
            <w:pPr>
              <w:pStyle w:val="11"/>
              <w:numPr>
                <w:ilvl w:val="0"/>
                <w:numId w:val="20"/>
              </w:numPr>
              <w:jc w:val="both"/>
            </w:pPr>
            <w:r w:rsidRPr="00493355">
              <w:t>начинают, ведут/продолжают и заканчивают диалоги в стандартных ситуациях общения (знакомство, самопрезентация, решение разногласий);</w:t>
            </w:r>
          </w:p>
          <w:p w:rsidR="00BF1128" w:rsidRPr="00493355" w:rsidRDefault="00BF1128" w:rsidP="00EE6A22">
            <w:pPr>
              <w:pStyle w:val="11"/>
              <w:numPr>
                <w:ilvl w:val="0"/>
                <w:numId w:val="20"/>
              </w:numPr>
              <w:jc w:val="both"/>
            </w:pPr>
            <w:r w:rsidRPr="00493355">
              <w:t>описывают чувства и эмоции;</w:t>
            </w:r>
          </w:p>
          <w:p w:rsidR="00BF1128" w:rsidRPr="00493355" w:rsidRDefault="00BF1128" w:rsidP="00EE6A22">
            <w:pPr>
              <w:pStyle w:val="11"/>
              <w:numPr>
                <w:ilvl w:val="0"/>
                <w:numId w:val="20"/>
              </w:numPr>
              <w:jc w:val="both"/>
            </w:pPr>
            <w:r w:rsidRPr="00493355">
              <w:t>описывают внешность и характер людей с употреблением новых лексических единиц и грамматических конструкций;</w:t>
            </w:r>
          </w:p>
          <w:p w:rsidR="00BF1128" w:rsidRPr="00493355" w:rsidRDefault="00BF1128" w:rsidP="00EE6A22">
            <w:pPr>
              <w:pStyle w:val="11"/>
              <w:numPr>
                <w:ilvl w:val="0"/>
                <w:numId w:val="20"/>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0"/>
              </w:numPr>
              <w:jc w:val="both"/>
            </w:pPr>
            <w:r w:rsidRPr="00493355">
              <w:t>воспринимают на слух и правильно повторяют интонацию предложений, фраз;</w:t>
            </w:r>
          </w:p>
          <w:p w:rsidR="00BF1128" w:rsidRPr="00493355" w:rsidRDefault="00BF1128" w:rsidP="00EE6A22">
            <w:pPr>
              <w:pStyle w:val="11"/>
              <w:numPr>
                <w:ilvl w:val="0"/>
                <w:numId w:val="20"/>
              </w:numPr>
              <w:jc w:val="both"/>
            </w:pPr>
            <w:r w:rsidRPr="00493355">
              <w:t>воспринимают на слух и выборочно понимают с опорой на языковую догадку, контекст прагматические аудиотексты, выделяя нужную информацию;</w:t>
            </w:r>
          </w:p>
          <w:p w:rsidR="00BF1128" w:rsidRPr="00493355" w:rsidRDefault="00BF1128" w:rsidP="00EE6A22">
            <w:pPr>
              <w:pStyle w:val="11"/>
              <w:numPr>
                <w:ilvl w:val="0"/>
                <w:numId w:val="20"/>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0"/>
              </w:numPr>
              <w:jc w:val="both"/>
            </w:pPr>
            <w:r w:rsidRPr="00493355">
              <w:t>читают аутентичные тексты разных жанров и стилей (статьи, диалоги, рассказы, открытки) с разной глубиной понимания;</w:t>
            </w:r>
          </w:p>
          <w:p w:rsidR="00BF1128" w:rsidRPr="00493355" w:rsidRDefault="00BF1128" w:rsidP="00EE6A22">
            <w:pPr>
              <w:pStyle w:val="11"/>
              <w:numPr>
                <w:ilvl w:val="0"/>
                <w:numId w:val="20"/>
              </w:numPr>
              <w:jc w:val="both"/>
            </w:pPr>
            <w:r w:rsidRPr="00493355">
              <w:t>оценивают прочитанную информацию и выражают своё мнение о способах поведения и решения конфликтов;</w:t>
            </w:r>
          </w:p>
          <w:p w:rsidR="00BF1128" w:rsidRPr="00493355" w:rsidRDefault="00BF1128" w:rsidP="00EE6A22">
            <w:pPr>
              <w:pStyle w:val="11"/>
              <w:numPr>
                <w:ilvl w:val="0"/>
                <w:numId w:val="20"/>
              </w:numPr>
              <w:jc w:val="both"/>
            </w:pPr>
            <w:r w:rsidRPr="00493355">
              <w:t>используют различные приёмы смысловой переработки текста (языковой догадки, выборочного перевода);</w:t>
            </w:r>
          </w:p>
          <w:p w:rsidR="00BF1128" w:rsidRPr="00493355" w:rsidRDefault="00BF1128" w:rsidP="00EE6A22">
            <w:pPr>
              <w:pStyle w:val="11"/>
              <w:numPr>
                <w:ilvl w:val="0"/>
                <w:numId w:val="20"/>
              </w:numPr>
              <w:jc w:val="both"/>
            </w:pPr>
            <w:r w:rsidRPr="00493355">
              <w:t>пишут советы, как начать диалог, преодолеть сложности общения;</w:t>
            </w:r>
          </w:p>
          <w:p w:rsidR="00BF1128" w:rsidRPr="00493355" w:rsidRDefault="00BF1128" w:rsidP="00EE6A22">
            <w:pPr>
              <w:pStyle w:val="11"/>
              <w:numPr>
                <w:ilvl w:val="0"/>
                <w:numId w:val="20"/>
              </w:numPr>
              <w:jc w:val="both"/>
            </w:pPr>
            <w:r w:rsidRPr="00493355">
              <w:t>составляют план, тезисы письменного сообщения;</w:t>
            </w:r>
          </w:p>
          <w:p w:rsidR="00BF1128" w:rsidRPr="00493355" w:rsidRDefault="00BF1128" w:rsidP="00EE6A22">
            <w:pPr>
              <w:pStyle w:val="11"/>
              <w:numPr>
                <w:ilvl w:val="0"/>
                <w:numId w:val="20"/>
              </w:numPr>
              <w:jc w:val="both"/>
            </w:pPr>
            <w:r w:rsidRPr="00493355">
              <w:t>пишут поздравительные открытки;</w:t>
            </w:r>
          </w:p>
          <w:p w:rsidR="00BF1128" w:rsidRPr="00493355" w:rsidRDefault="00BF1128" w:rsidP="00EE6A22">
            <w:pPr>
              <w:pStyle w:val="11"/>
              <w:numPr>
                <w:ilvl w:val="0"/>
                <w:numId w:val="20"/>
              </w:numPr>
              <w:jc w:val="both"/>
            </w:pPr>
            <w:r w:rsidRPr="00493355">
              <w:t>распознают на слух и адекватно произносят звуки, интонационные модели;</w:t>
            </w:r>
          </w:p>
          <w:p w:rsidR="00BF1128" w:rsidRPr="00493355" w:rsidRDefault="00BF1128" w:rsidP="00EE6A22">
            <w:pPr>
              <w:pStyle w:val="11"/>
              <w:numPr>
                <w:ilvl w:val="0"/>
                <w:numId w:val="20"/>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0"/>
              </w:numPr>
              <w:jc w:val="both"/>
            </w:pPr>
            <w:r w:rsidRPr="00493355">
              <w:t xml:space="preserve">изучают  </w:t>
            </w:r>
            <w:r w:rsidRPr="00493355">
              <w:rPr>
                <w:i/>
                <w:iCs/>
              </w:rPr>
              <w:t xml:space="preserve">Present tenses, </w:t>
            </w:r>
            <w:r w:rsidRPr="00493355">
              <w:t>глаголы состояния, различные способы выражения будущего времени, степени сравнения прилагательных и наречий, наречия степени и практикуются в их правильном употреблении в речи;</w:t>
            </w:r>
          </w:p>
          <w:p w:rsidR="00BF1128" w:rsidRPr="00493355" w:rsidRDefault="00BF1128" w:rsidP="00EE6A22">
            <w:pPr>
              <w:pStyle w:val="11"/>
              <w:numPr>
                <w:ilvl w:val="0"/>
                <w:numId w:val="20"/>
              </w:numPr>
              <w:jc w:val="both"/>
            </w:pPr>
            <w:r w:rsidRPr="00493355">
              <w:t>изучают способы словообразования прилагательных и практикуются в их правильном употреблении в речи</w:t>
            </w:r>
          </w:p>
        </w:tc>
      </w:tr>
      <w:tr w:rsidR="00BF1128" w:rsidRPr="00493355">
        <w:tc>
          <w:tcPr>
            <w:tcW w:w="2988" w:type="dxa"/>
          </w:tcPr>
          <w:p w:rsidR="00BF1128" w:rsidRPr="00493355" w:rsidRDefault="00BF1128" w:rsidP="00EE6A22">
            <w:pPr>
              <w:jc w:val="both"/>
              <w:rPr>
                <w:lang w:val="en-US"/>
              </w:rPr>
            </w:pPr>
            <w:r w:rsidRPr="00493355">
              <w:t>Досуг и увлечения (чтение, кино, театр, музеи, музыка). Виды отдыха, путешествия. Молодёжная мода. Покупки</w:t>
            </w:r>
            <w:r w:rsidRPr="00493355">
              <w:rPr>
                <w:lang w:val="en-US"/>
              </w:rPr>
              <w:t xml:space="preserve"> (12 </w:t>
            </w:r>
            <w:r w:rsidRPr="00493355">
              <w:t>ч</w:t>
            </w:r>
            <w:r w:rsidRPr="00493355">
              <w:rPr>
                <w:lang w:val="en-US"/>
              </w:rPr>
              <w:t>).</w:t>
            </w:r>
          </w:p>
          <w:p w:rsidR="00BF1128" w:rsidRPr="00493355" w:rsidRDefault="00BF1128" w:rsidP="00EE6A22">
            <w:pPr>
              <w:jc w:val="both"/>
              <w:rPr>
                <w:lang w:val="en-US"/>
              </w:rPr>
            </w:pPr>
          </w:p>
          <w:p w:rsidR="00BF1128" w:rsidRPr="00493355" w:rsidRDefault="00BF1128" w:rsidP="00EE6A22">
            <w:pPr>
              <w:jc w:val="both"/>
              <w:rPr>
                <w:lang w:val="en-US"/>
              </w:rPr>
            </w:pPr>
          </w:p>
        </w:tc>
        <w:tc>
          <w:tcPr>
            <w:tcW w:w="11520" w:type="dxa"/>
          </w:tcPr>
          <w:p w:rsidR="00BF1128" w:rsidRPr="00493355" w:rsidRDefault="00BF1128" w:rsidP="00EE6A22">
            <w:pPr>
              <w:pStyle w:val="11"/>
              <w:numPr>
                <w:ilvl w:val="0"/>
                <w:numId w:val="20"/>
              </w:numPr>
              <w:jc w:val="both"/>
            </w:pPr>
            <w:r w:rsidRPr="00493355">
              <w:t>расспрашивают собеседника и отвечают на его вопросы, высказывают свою точку зрения о том, как подростки тратят деньги на карманные расходы;</w:t>
            </w:r>
          </w:p>
          <w:p w:rsidR="00BF1128" w:rsidRPr="00493355" w:rsidRDefault="00BF1128" w:rsidP="00EE6A22">
            <w:pPr>
              <w:pStyle w:val="11"/>
              <w:numPr>
                <w:ilvl w:val="0"/>
                <w:numId w:val="20"/>
              </w:numPr>
              <w:jc w:val="both"/>
            </w:pPr>
            <w:r w:rsidRPr="00493355">
              <w:t>начинают, ведут/продолжают и заканчивают диалоги в стандартных ситуациях общения (объяснение маршрута, выражение одобрения/неодобрения, просьба дать совет, мозговой штурм, выбор предмета одежды, выражение сочувствия, обмен мнениями);</w:t>
            </w:r>
          </w:p>
          <w:p w:rsidR="00BF1128" w:rsidRPr="00493355" w:rsidRDefault="00BF1128" w:rsidP="00EE6A22">
            <w:pPr>
              <w:pStyle w:val="11"/>
              <w:numPr>
                <w:ilvl w:val="0"/>
                <w:numId w:val="20"/>
              </w:numPr>
              <w:jc w:val="both"/>
            </w:pPr>
            <w:r w:rsidRPr="00493355">
              <w:t>описывают картинку с употреблением новых лексических единиц и грамматических конструкций;</w:t>
            </w:r>
          </w:p>
          <w:p w:rsidR="00BF1128" w:rsidRPr="00493355" w:rsidRDefault="00BF1128" w:rsidP="00EE6A22">
            <w:pPr>
              <w:pStyle w:val="11"/>
              <w:numPr>
                <w:ilvl w:val="0"/>
                <w:numId w:val="20"/>
              </w:numPr>
              <w:jc w:val="both"/>
            </w:pPr>
            <w:r w:rsidRPr="00493355">
              <w:t>рассказывают о своих интересах;</w:t>
            </w:r>
          </w:p>
          <w:p w:rsidR="00BF1128" w:rsidRPr="00493355" w:rsidRDefault="00BF1128" w:rsidP="00EE6A22">
            <w:pPr>
              <w:pStyle w:val="11"/>
              <w:numPr>
                <w:ilvl w:val="0"/>
                <w:numId w:val="20"/>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0"/>
              </w:numPr>
              <w:jc w:val="both"/>
            </w:pPr>
            <w:r w:rsidRPr="00493355">
              <w:t>воспринимают на слух и правильно повторяют звуки и интонацию вопросительных предложений, фразовые ударения;</w:t>
            </w:r>
          </w:p>
          <w:p w:rsidR="00BF1128" w:rsidRPr="00493355" w:rsidRDefault="00BF1128" w:rsidP="00EE6A22">
            <w:pPr>
              <w:pStyle w:val="11"/>
              <w:numPr>
                <w:ilvl w:val="0"/>
                <w:numId w:val="20"/>
              </w:numPr>
              <w:jc w:val="both"/>
            </w:pPr>
            <w:r w:rsidRPr="00493355">
              <w:t>воспринимают на слух и выборочно понимают с опорой на зрительную наглядность аудиотексты, выделяя нужную информацию;</w:t>
            </w:r>
          </w:p>
          <w:p w:rsidR="00BF1128" w:rsidRPr="00493355" w:rsidRDefault="00BF1128" w:rsidP="00EE6A22">
            <w:pPr>
              <w:pStyle w:val="11"/>
              <w:numPr>
                <w:ilvl w:val="0"/>
                <w:numId w:val="20"/>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0"/>
              </w:numPr>
              <w:jc w:val="both"/>
            </w:pPr>
            <w:r w:rsidRPr="00493355">
              <w:t>по репликам предсказывают содержание текста, высказывают предположения о месте развития событий;</w:t>
            </w:r>
          </w:p>
          <w:p w:rsidR="00BF1128" w:rsidRPr="00493355" w:rsidRDefault="00BF1128" w:rsidP="00EE6A22">
            <w:pPr>
              <w:pStyle w:val="11"/>
              <w:numPr>
                <w:ilvl w:val="0"/>
                <w:numId w:val="20"/>
              </w:numPr>
              <w:jc w:val="both"/>
            </w:pPr>
            <w:r w:rsidRPr="00493355">
              <w:t>читают аутентичные тексты разных жанров и стилей (статьи, диалоги, рассказы, электронное письмо, буклет с информацией для туристов-одиночек) с разной глубиной понимания;</w:t>
            </w:r>
          </w:p>
          <w:p w:rsidR="00BF1128" w:rsidRPr="00493355" w:rsidRDefault="00BF1128" w:rsidP="00EE6A22">
            <w:pPr>
              <w:pStyle w:val="11"/>
              <w:numPr>
                <w:ilvl w:val="0"/>
                <w:numId w:val="20"/>
              </w:numPr>
              <w:jc w:val="both"/>
            </w:pPr>
            <w:r w:rsidRPr="00493355">
              <w:t>оценивают прочитанную информацию и выражают своё мнение;</w:t>
            </w:r>
          </w:p>
          <w:p w:rsidR="00BF1128" w:rsidRPr="00493355" w:rsidRDefault="00BF1128" w:rsidP="00EE6A22">
            <w:pPr>
              <w:pStyle w:val="11"/>
              <w:numPr>
                <w:ilvl w:val="0"/>
                <w:numId w:val="20"/>
              </w:numPr>
              <w:jc w:val="both"/>
            </w:pPr>
            <w:r w:rsidRPr="00493355">
              <w:t>составляют план, тезисы устного сообщения;</w:t>
            </w:r>
          </w:p>
          <w:p w:rsidR="00BF1128" w:rsidRPr="00493355" w:rsidRDefault="00BF1128" w:rsidP="00EE6A22">
            <w:pPr>
              <w:pStyle w:val="11"/>
              <w:numPr>
                <w:ilvl w:val="0"/>
                <w:numId w:val="20"/>
              </w:numPr>
              <w:jc w:val="both"/>
            </w:pPr>
            <w:r w:rsidRPr="00493355">
              <w:t>пишут личное электронное письмо другу;</w:t>
            </w:r>
          </w:p>
          <w:p w:rsidR="00BF1128" w:rsidRPr="00493355" w:rsidRDefault="00BF1128" w:rsidP="00EE6A22">
            <w:pPr>
              <w:pStyle w:val="11"/>
              <w:numPr>
                <w:ilvl w:val="0"/>
                <w:numId w:val="20"/>
              </w:numPr>
              <w:jc w:val="both"/>
            </w:pPr>
            <w:r w:rsidRPr="00493355">
              <w:t>распознают на слух и адекватно произносят интонационные модели вопросительных предложений, фразовые ударения;</w:t>
            </w:r>
          </w:p>
          <w:p w:rsidR="00BF1128" w:rsidRPr="00493355" w:rsidRDefault="00BF1128" w:rsidP="00EE6A22">
            <w:pPr>
              <w:pStyle w:val="11"/>
              <w:numPr>
                <w:ilvl w:val="0"/>
                <w:numId w:val="20"/>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0"/>
              </w:numPr>
              <w:jc w:val="both"/>
            </w:pPr>
            <w:r w:rsidRPr="00493355">
              <w:t xml:space="preserve">изучают </w:t>
            </w:r>
            <w:r w:rsidRPr="00493355">
              <w:rPr>
                <w:i/>
                <w:iCs/>
              </w:rPr>
              <w:t>Present Perfect/Present Perfect Continuous</w:t>
            </w:r>
            <w:r w:rsidRPr="00493355">
              <w:t>,</w:t>
            </w:r>
            <w:r w:rsidRPr="00493355">
              <w:rPr>
                <w:i/>
                <w:iCs/>
              </w:rPr>
              <w:t xml:space="preserve"> has gone/has been to/in; </w:t>
            </w:r>
            <w:r w:rsidRPr="00493355">
              <w:t xml:space="preserve">единственное/множественное число существительных; порядок имён прилагательных; предлоги; </w:t>
            </w:r>
            <w:r w:rsidRPr="00493355">
              <w:rPr>
                <w:i/>
                <w:iCs/>
                <w:lang w:val="en-US"/>
              </w:rPr>
              <w:t>too</w:t>
            </w:r>
            <w:r w:rsidRPr="00493355">
              <w:rPr>
                <w:i/>
                <w:iCs/>
              </w:rPr>
              <w:t>/</w:t>
            </w:r>
            <w:r w:rsidRPr="00493355">
              <w:rPr>
                <w:i/>
                <w:iCs/>
                <w:lang w:val="en-US"/>
              </w:rPr>
              <w:t>enough</w:t>
            </w:r>
            <w:r w:rsidRPr="00493355">
              <w:rPr>
                <w:i/>
                <w:iCs/>
              </w:rPr>
              <w:t xml:space="preserve">; </w:t>
            </w:r>
            <w:r w:rsidRPr="00493355">
              <w:t xml:space="preserve"> косвенную речь и практикуются в их правильном употреблении в речи;</w:t>
            </w:r>
          </w:p>
          <w:p w:rsidR="00BF1128" w:rsidRPr="00493355" w:rsidRDefault="00BF1128" w:rsidP="00EE6A22">
            <w:pPr>
              <w:pStyle w:val="11"/>
              <w:numPr>
                <w:ilvl w:val="0"/>
                <w:numId w:val="20"/>
              </w:numPr>
              <w:jc w:val="both"/>
            </w:pPr>
            <w:r w:rsidRPr="00493355">
              <w:t xml:space="preserve">изучают способы словообразования прилагательных с отрицательным значением и практикуются в их правильном употреблении в речи </w:t>
            </w:r>
          </w:p>
        </w:tc>
      </w:tr>
      <w:tr w:rsidR="00BF1128" w:rsidRPr="00493355">
        <w:tc>
          <w:tcPr>
            <w:tcW w:w="2988" w:type="dxa"/>
          </w:tcPr>
          <w:p w:rsidR="00BF1128" w:rsidRPr="00493355" w:rsidRDefault="00BF1128" w:rsidP="00EE6A22">
            <w:pPr>
              <w:jc w:val="both"/>
            </w:pPr>
            <w:r w:rsidRPr="00493355">
              <w:t>Здоровый образ жизни: режим труда и отдыха, спорт, сбалансированное питан</w:t>
            </w:r>
            <w:r>
              <w:t>ие, отказ от вредных привычек (8</w:t>
            </w:r>
            <w:r w:rsidRPr="00493355">
              <w:t xml:space="preserve">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20"/>
              </w:numPr>
              <w:jc w:val="both"/>
            </w:pPr>
            <w:r w:rsidRPr="00493355">
              <w:t>расспрашивают собеседника и отвечают на его вопросы, высказывают свою точку зрения о любимых командах;</w:t>
            </w:r>
          </w:p>
          <w:p w:rsidR="00BF1128" w:rsidRPr="00493355" w:rsidRDefault="00BF1128" w:rsidP="00EE6A22">
            <w:pPr>
              <w:pStyle w:val="11"/>
              <w:numPr>
                <w:ilvl w:val="0"/>
                <w:numId w:val="20"/>
              </w:numPr>
              <w:jc w:val="both"/>
            </w:pPr>
            <w:r w:rsidRPr="00493355">
              <w:t>начинают, ведут/продолжают и заканчивают диалоги в стандартных ситуациях общения (заказ обеда в ресторане, принятие приглашений или отказ от них);</w:t>
            </w:r>
          </w:p>
          <w:p w:rsidR="00BF1128" w:rsidRPr="00493355" w:rsidRDefault="00BF1128" w:rsidP="00EE6A22">
            <w:pPr>
              <w:pStyle w:val="11"/>
              <w:numPr>
                <w:ilvl w:val="0"/>
                <w:numId w:val="20"/>
              </w:numPr>
              <w:jc w:val="both"/>
            </w:pPr>
            <w:r w:rsidRPr="00493355">
              <w:t>описывают ужин в ресторане;</w:t>
            </w:r>
          </w:p>
          <w:p w:rsidR="00BF1128" w:rsidRPr="00493355" w:rsidRDefault="00BF1128" w:rsidP="00EE6A22">
            <w:pPr>
              <w:pStyle w:val="11"/>
              <w:numPr>
                <w:ilvl w:val="0"/>
                <w:numId w:val="20"/>
              </w:numPr>
              <w:jc w:val="both"/>
            </w:pPr>
            <w:r w:rsidRPr="00493355">
              <w:t>рассказывают истории собственного сочинения;</w:t>
            </w:r>
          </w:p>
          <w:p w:rsidR="00BF1128" w:rsidRPr="00493355" w:rsidRDefault="00BF1128" w:rsidP="00EE6A22">
            <w:pPr>
              <w:pStyle w:val="11"/>
              <w:numPr>
                <w:ilvl w:val="0"/>
                <w:numId w:val="20"/>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0"/>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0"/>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0"/>
              </w:numPr>
              <w:jc w:val="both"/>
            </w:pPr>
            <w:r w:rsidRPr="00493355">
              <w:t>по репликам прогнозируют содержание текста;</w:t>
            </w:r>
          </w:p>
          <w:p w:rsidR="00BF1128" w:rsidRPr="00493355" w:rsidRDefault="00BF1128" w:rsidP="00EE6A22">
            <w:pPr>
              <w:pStyle w:val="11"/>
              <w:numPr>
                <w:ilvl w:val="0"/>
                <w:numId w:val="20"/>
              </w:numPr>
              <w:jc w:val="both"/>
            </w:pPr>
            <w:r w:rsidRPr="00493355">
              <w:t>читают аутентичные тексты разных жанров и стилей (статьи, диалоги, рассказы, рецепты, электронные письма) с разной глубиной понимания;</w:t>
            </w:r>
          </w:p>
          <w:p w:rsidR="00BF1128" w:rsidRPr="00493355" w:rsidRDefault="00BF1128" w:rsidP="00EE6A22">
            <w:pPr>
              <w:pStyle w:val="11"/>
              <w:numPr>
                <w:ilvl w:val="0"/>
                <w:numId w:val="20"/>
              </w:numPr>
              <w:jc w:val="both"/>
            </w:pPr>
            <w:r w:rsidRPr="00493355">
              <w:t>оценивают прочитанную информацию и выражают своё мнение;</w:t>
            </w:r>
          </w:p>
          <w:p w:rsidR="00BF1128" w:rsidRPr="00493355" w:rsidRDefault="00BF1128" w:rsidP="00EE6A22">
            <w:pPr>
              <w:pStyle w:val="11"/>
              <w:numPr>
                <w:ilvl w:val="0"/>
                <w:numId w:val="20"/>
              </w:numPr>
              <w:jc w:val="both"/>
            </w:pPr>
            <w:r w:rsidRPr="00493355">
              <w:t>составляют план, тезисы устного/письменного сообщения;</w:t>
            </w:r>
          </w:p>
          <w:p w:rsidR="00BF1128" w:rsidRPr="00493355" w:rsidRDefault="00BF1128" w:rsidP="00EE6A22">
            <w:pPr>
              <w:pStyle w:val="11"/>
              <w:numPr>
                <w:ilvl w:val="0"/>
                <w:numId w:val="20"/>
              </w:numPr>
              <w:jc w:val="both"/>
            </w:pPr>
            <w:r w:rsidRPr="00493355">
              <w:t>пишут официальное электронное письмо;</w:t>
            </w:r>
          </w:p>
          <w:p w:rsidR="00BF1128" w:rsidRPr="00493355" w:rsidRDefault="00BF1128" w:rsidP="00EE6A22">
            <w:pPr>
              <w:pStyle w:val="11"/>
              <w:numPr>
                <w:ilvl w:val="0"/>
                <w:numId w:val="20"/>
              </w:numPr>
              <w:jc w:val="both"/>
            </w:pPr>
            <w:r w:rsidRPr="00493355">
              <w:t>пишут неформальное личное электронное письмо о семье, обедах в кафе;</w:t>
            </w:r>
          </w:p>
          <w:p w:rsidR="00BF1128" w:rsidRPr="00493355" w:rsidRDefault="00BF1128" w:rsidP="00EE6A22">
            <w:pPr>
              <w:pStyle w:val="11"/>
              <w:numPr>
                <w:ilvl w:val="0"/>
                <w:numId w:val="20"/>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0"/>
              </w:numPr>
              <w:jc w:val="both"/>
            </w:pPr>
            <w:r w:rsidRPr="00493355">
              <w:t>изучают единственное/множественное число существительных; порядок употребления имён прилагательных; выражение последовательности событий в сложноподчинённых предложениях; предлоги; наречия; сложные прилагательные; времена глаголов и практикуются в их правильном употреблении в речи;</w:t>
            </w:r>
          </w:p>
          <w:p w:rsidR="00BF1128" w:rsidRPr="00493355" w:rsidRDefault="00BF1128" w:rsidP="00EE6A22">
            <w:pPr>
              <w:pStyle w:val="11"/>
              <w:numPr>
                <w:ilvl w:val="0"/>
                <w:numId w:val="20"/>
              </w:numPr>
              <w:jc w:val="both"/>
            </w:pPr>
            <w:r w:rsidRPr="00493355">
              <w:t xml:space="preserve">изучают и тренируют способы словообразования глаголов </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Школьное образование, школьная жизнь, изучаемые предметы и отношение к ним. Переписка с зарубежными сверстниками. Каникулы в различное время года (12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0"/>
              </w:numPr>
              <w:jc w:val="both"/>
            </w:pPr>
            <w:r w:rsidRPr="00493355">
              <w:t>расспрашивают собеседника и отвечают на его вопросы, высказывают свою точку зрения об изобретениях;</w:t>
            </w:r>
          </w:p>
          <w:p w:rsidR="00BF1128" w:rsidRPr="00493355" w:rsidRDefault="00BF1128" w:rsidP="00EE6A22">
            <w:pPr>
              <w:pStyle w:val="11"/>
              <w:numPr>
                <w:ilvl w:val="0"/>
                <w:numId w:val="20"/>
              </w:numPr>
              <w:jc w:val="both"/>
            </w:pPr>
            <w:r w:rsidRPr="00493355">
              <w:t>начинают, ведут/продолжают и заканчивают диалоги в стандартных ситуациях общения (различные способы выражения благодарности);</w:t>
            </w:r>
          </w:p>
          <w:p w:rsidR="00BF1128" w:rsidRPr="00493355" w:rsidRDefault="00BF1128" w:rsidP="00EE6A22">
            <w:pPr>
              <w:pStyle w:val="11"/>
              <w:numPr>
                <w:ilvl w:val="0"/>
                <w:numId w:val="20"/>
              </w:numPr>
              <w:jc w:val="both"/>
            </w:pPr>
            <w:r w:rsidRPr="00493355">
              <w:t>анализируют, обобщают информацию;</w:t>
            </w:r>
          </w:p>
          <w:p w:rsidR="00BF1128" w:rsidRPr="00493355" w:rsidRDefault="00BF1128" w:rsidP="00EE6A22">
            <w:pPr>
              <w:pStyle w:val="11"/>
              <w:numPr>
                <w:ilvl w:val="0"/>
                <w:numId w:val="20"/>
              </w:numPr>
              <w:jc w:val="both"/>
            </w:pPr>
            <w:r w:rsidRPr="00493355">
              <w:t>рассказывают истории собственного сочинения на основе зрительной наглядности;</w:t>
            </w:r>
          </w:p>
          <w:p w:rsidR="00BF1128" w:rsidRPr="00493355" w:rsidRDefault="00BF1128" w:rsidP="00EE6A22">
            <w:pPr>
              <w:pStyle w:val="11"/>
              <w:numPr>
                <w:ilvl w:val="0"/>
                <w:numId w:val="20"/>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0"/>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0"/>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0"/>
              </w:numPr>
              <w:jc w:val="both"/>
            </w:pPr>
            <w:r w:rsidRPr="00493355">
              <w:t>по репликам прогнозируют содержание текста;</w:t>
            </w:r>
          </w:p>
          <w:p w:rsidR="00BF1128" w:rsidRPr="00493355" w:rsidRDefault="00BF1128" w:rsidP="00EE6A22">
            <w:pPr>
              <w:pStyle w:val="11"/>
              <w:numPr>
                <w:ilvl w:val="0"/>
                <w:numId w:val="20"/>
              </w:numPr>
              <w:jc w:val="both"/>
            </w:pPr>
            <w:r w:rsidRPr="00493355">
              <w:t>читают аутентичные тексты разных жанров и стилей (статьи, диалоги, рассказы, электронные письма) с разной глубиной понимания;</w:t>
            </w:r>
          </w:p>
          <w:p w:rsidR="00BF1128" w:rsidRPr="00493355" w:rsidRDefault="00BF1128" w:rsidP="00EE6A22">
            <w:pPr>
              <w:pStyle w:val="11"/>
              <w:numPr>
                <w:ilvl w:val="0"/>
                <w:numId w:val="20"/>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0"/>
              </w:numPr>
              <w:jc w:val="both"/>
            </w:pPr>
            <w:r w:rsidRPr="00493355">
              <w:t>составляют план, тезисы устного/письменного сообщения;</w:t>
            </w:r>
          </w:p>
          <w:p w:rsidR="00BF1128" w:rsidRPr="00493355" w:rsidRDefault="00BF1128" w:rsidP="00EE6A22">
            <w:pPr>
              <w:pStyle w:val="11"/>
              <w:numPr>
                <w:ilvl w:val="0"/>
                <w:numId w:val="20"/>
              </w:numPr>
              <w:jc w:val="both"/>
            </w:pPr>
            <w:r w:rsidRPr="00493355">
              <w:t>пишут полуофициальное электронное письмо;</w:t>
            </w:r>
          </w:p>
          <w:p w:rsidR="00BF1128" w:rsidRPr="00493355" w:rsidRDefault="00BF1128" w:rsidP="00EE6A22">
            <w:pPr>
              <w:pStyle w:val="11"/>
              <w:numPr>
                <w:ilvl w:val="0"/>
                <w:numId w:val="20"/>
              </w:numPr>
              <w:jc w:val="both"/>
            </w:pPr>
            <w:r w:rsidRPr="00493355">
              <w:t>пишут неформальное личное электронное письмо-приглашение;</w:t>
            </w:r>
          </w:p>
          <w:p w:rsidR="00BF1128" w:rsidRPr="00493355" w:rsidRDefault="00BF1128" w:rsidP="00EE6A22">
            <w:pPr>
              <w:pStyle w:val="11"/>
              <w:numPr>
                <w:ilvl w:val="0"/>
                <w:numId w:val="20"/>
              </w:numPr>
              <w:jc w:val="both"/>
            </w:pPr>
            <w:r w:rsidRPr="00493355">
              <w:t>пишут биографию;</w:t>
            </w:r>
          </w:p>
          <w:p w:rsidR="00BF1128" w:rsidRPr="00493355" w:rsidRDefault="00BF1128" w:rsidP="00EE6A22">
            <w:pPr>
              <w:pStyle w:val="11"/>
              <w:numPr>
                <w:ilvl w:val="0"/>
                <w:numId w:val="20"/>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0"/>
              </w:numPr>
              <w:jc w:val="both"/>
            </w:pPr>
            <w:r w:rsidRPr="00493355">
              <w:t xml:space="preserve">изучают </w:t>
            </w:r>
            <w:r w:rsidRPr="00493355">
              <w:rPr>
                <w:i/>
                <w:iCs/>
                <w:lang w:val="en-US"/>
              </w:rPr>
              <w:t>Past</w:t>
            </w:r>
            <w:r w:rsidRPr="00493355">
              <w:rPr>
                <w:i/>
                <w:iCs/>
              </w:rPr>
              <w:t xml:space="preserve"> </w:t>
            </w:r>
            <w:r w:rsidRPr="00493355">
              <w:rPr>
                <w:i/>
                <w:iCs/>
                <w:lang w:val="en-US"/>
              </w:rPr>
              <w:t>Perfect</w:t>
            </w:r>
            <w:r w:rsidRPr="00493355">
              <w:rPr>
                <w:i/>
                <w:iCs/>
              </w:rPr>
              <w:t>/</w:t>
            </w:r>
            <w:r w:rsidRPr="00493355">
              <w:rPr>
                <w:i/>
                <w:iCs/>
                <w:lang w:val="en-US"/>
              </w:rPr>
              <w:t>Past</w:t>
            </w:r>
            <w:r w:rsidRPr="00493355">
              <w:rPr>
                <w:i/>
                <w:iCs/>
              </w:rPr>
              <w:t xml:space="preserve"> </w:t>
            </w:r>
            <w:r w:rsidRPr="00493355">
              <w:rPr>
                <w:i/>
                <w:iCs/>
                <w:lang w:val="en-US"/>
              </w:rPr>
              <w:t>Perfect</w:t>
            </w:r>
            <w:r w:rsidRPr="00493355">
              <w:rPr>
                <w:i/>
                <w:iCs/>
              </w:rPr>
              <w:t xml:space="preserve"> </w:t>
            </w:r>
            <w:r w:rsidRPr="00493355">
              <w:rPr>
                <w:i/>
                <w:iCs/>
                <w:lang w:val="en-US"/>
              </w:rPr>
              <w:t>Continuous</w:t>
            </w:r>
            <w:r w:rsidRPr="00493355">
              <w:rPr>
                <w:i/>
                <w:iCs/>
              </w:rPr>
              <w:t xml:space="preserve">; </w:t>
            </w:r>
            <w:r w:rsidRPr="00493355">
              <w:rPr>
                <w:i/>
                <w:iCs/>
                <w:lang w:val="en-US"/>
              </w:rPr>
              <w:t>Past</w:t>
            </w:r>
            <w:r w:rsidRPr="00493355">
              <w:rPr>
                <w:i/>
                <w:iCs/>
              </w:rPr>
              <w:t xml:space="preserve"> </w:t>
            </w:r>
            <w:r w:rsidRPr="00493355">
              <w:rPr>
                <w:i/>
                <w:iCs/>
                <w:lang w:val="en-US"/>
              </w:rPr>
              <w:t>Simple</w:t>
            </w:r>
            <w:r w:rsidRPr="00493355">
              <w:rPr>
                <w:i/>
                <w:iCs/>
              </w:rPr>
              <w:t xml:space="preserve">; </w:t>
            </w:r>
            <w:r w:rsidRPr="00493355">
              <w:rPr>
                <w:i/>
                <w:iCs/>
                <w:lang w:val="en-US"/>
              </w:rPr>
              <w:t>Past</w:t>
            </w:r>
            <w:r w:rsidRPr="00493355">
              <w:rPr>
                <w:i/>
                <w:iCs/>
              </w:rPr>
              <w:t xml:space="preserve"> </w:t>
            </w:r>
            <w:r w:rsidRPr="00493355">
              <w:rPr>
                <w:i/>
                <w:iCs/>
                <w:lang w:val="en-US"/>
              </w:rPr>
              <w:t>Continuous</w:t>
            </w:r>
            <w:r w:rsidRPr="00493355">
              <w:t>; сложные существительные и практикуются в их правильном употреблении в речи;</w:t>
            </w:r>
          </w:p>
          <w:p w:rsidR="00BF1128" w:rsidRPr="00493355" w:rsidRDefault="00BF1128" w:rsidP="00EE6A22">
            <w:pPr>
              <w:pStyle w:val="11"/>
              <w:numPr>
                <w:ilvl w:val="0"/>
                <w:numId w:val="20"/>
              </w:numPr>
              <w:jc w:val="both"/>
            </w:pPr>
            <w:r w:rsidRPr="00493355">
              <w:t>изучают способы словообразования имени существительного и практикуются в их правильном употреблении в речи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Мир профессии. Проблемы выбора профессии. Роль иностранного языка в планах на будущее (6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0"/>
              </w:numPr>
              <w:jc w:val="both"/>
            </w:pPr>
            <w:r w:rsidRPr="00493355">
              <w:t>расспрашивают собеседника и отвечают на его вопросы, высказывают свою точку зрения о профессии, учебных предметах;</w:t>
            </w:r>
          </w:p>
          <w:p w:rsidR="00BF1128" w:rsidRPr="00493355" w:rsidRDefault="00BF1128" w:rsidP="00EE6A22">
            <w:pPr>
              <w:pStyle w:val="11"/>
              <w:numPr>
                <w:ilvl w:val="0"/>
                <w:numId w:val="20"/>
              </w:numPr>
              <w:jc w:val="both"/>
            </w:pPr>
            <w:r w:rsidRPr="00493355">
              <w:t>начинают, ведут/продолжают и заканчивают диалоги в стандартных ситуациях общения (сообщение/реакция на новости, просьба о совете, способы выражения советов);</w:t>
            </w:r>
          </w:p>
          <w:p w:rsidR="00BF1128" w:rsidRPr="00493355" w:rsidRDefault="00BF1128" w:rsidP="00EE6A22">
            <w:pPr>
              <w:pStyle w:val="11"/>
              <w:numPr>
                <w:ilvl w:val="0"/>
                <w:numId w:val="20"/>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0"/>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0"/>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0"/>
              </w:numPr>
              <w:jc w:val="both"/>
            </w:pPr>
            <w:r w:rsidRPr="00493355">
              <w:t>читают аутентичные тексты разных жанров и стилей (объявление о работе, диалоги) с разной глубиной понимания;</w:t>
            </w:r>
          </w:p>
          <w:p w:rsidR="00BF1128" w:rsidRPr="00493355" w:rsidRDefault="00BF1128" w:rsidP="00EE6A22">
            <w:pPr>
              <w:pStyle w:val="11"/>
              <w:numPr>
                <w:ilvl w:val="0"/>
                <w:numId w:val="20"/>
              </w:numPr>
              <w:jc w:val="both"/>
            </w:pPr>
            <w:r w:rsidRPr="00493355">
              <w:t>оценивают прочитанную информацию и выражают своё мнение;</w:t>
            </w:r>
          </w:p>
          <w:p w:rsidR="00BF1128" w:rsidRPr="00493355" w:rsidRDefault="00BF1128" w:rsidP="00EE6A22">
            <w:pPr>
              <w:pStyle w:val="11"/>
              <w:numPr>
                <w:ilvl w:val="0"/>
                <w:numId w:val="20"/>
              </w:numPr>
              <w:jc w:val="both"/>
            </w:pPr>
            <w:r w:rsidRPr="00493355">
              <w:t>составляют план, тезисы устного/письменного сообщения;</w:t>
            </w:r>
          </w:p>
          <w:p w:rsidR="00BF1128" w:rsidRPr="00493355" w:rsidRDefault="00BF1128" w:rsidP="00EE6A22">
            <w:pPr>
              <w:pStyle w:val="11"/>
              <w:numPr>
                <w:ilvl w:val="0"/>
                <w:numId w:val="20"/>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0"/>
              </w:numPr>
              <w:jc w:val="both"/>
            </w:pPr>
            <w:r w:rsidRPr="00493355">
              <w:t>воспринимают на слух и правильно воспроизводят интонацию вопросительных предложений</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Вселенная и человек. Природа: флора и фауна. Проблемы экологии. Защита окружающей среды. Климат, погода. Условия проживания в городской/сельской местности. Транспорт (1</w:t>
            </w:r>
            <w:r>
              <w:t>6</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0"/>
              </w:numPr>
              <w:jc w:val="both"/>
            </w:pPr>
            <w:r w:rsidRPr="00493355">
              <w:t>расспрашивают собеседника и отвечают на его вопросы, высказывают свою точку зрения о проблемах экологии, животном мире, погоде, природных катастрофах;</w:t>
            </w:r>
          </w:p>
          <w:p w:rsidR="00BF1128" w:rsidRPr="00493355" w:rsidRDefault="00BF1128" w:rsidP="00EE6A22">
            <w:pPr>
              <w:pStyle w:val="11"/>
              <w:numPr>
                <w:ilvl w:val="0"/>
                <w:numId w:val="20"/>
              </w:numPr>
              <w:jc w:val="both"/>
            </w:pPr>
            <w:r w:rsidRPr="00493355">
              <w:t>начинают, ведут/продолжают и заканчивают диалоги в стандартных ситуациях общения;</w:t>
            </w:r>
          </w:p>
          <w:p w:rsidR="00BF1128" w:rsidRPr="00493355" w:rsidRDefault="00BF1128" w:rsidP="00EE6A22">
            <w:pPr>
              <w:pStyle w:val="11"/>
              <w:numPr>
                <w:ilvl w:val="0"/>
                <w:numId w:val="20"/>
              </w:numPr>
              <w:jc w:val="both"/>
            </w:pPr>
            <w:r w:rsidRPr="00493355">
              <w:t>анализируют, обобщают, представляют информацию по теме;</w:t>
            </w:r>
          </w:p>
          <w:p w:rsidR="00BF1128" w:rsidRPr="00493355" w:rsidRDefault="00BF1128" w:rsidP="00EE6A22">
            <w:pPr>
              <w:pStyle w:val="11"/>
              <w:numPr>
                <w:ilvl w:val="0"/>
                <w:numId w:val="20"/>
              </w:numPr>
              <w:jc w:val="both"/>
            </w:pPr>
            <w:r w:rsidRPr="00493355">
              <w:t>обсуждают проблемные вопросы и предлагают свои способы их решения;</w:t>
            </w:r>
          </w:p>
          <w:p w:rsidR="00BF1128" w:rsidRPr="00493355" w:rsidRDefault="00BF1128" w:rsidP="00EE6A22">
            <w:pPr>
              <w:pStyle w:val="11"/>
              <w:numPr>
                <w:ilvl w:val="0"/>
                <w:numId w:val="20"/>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0"/>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0"/>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0"/>
              </w:numPr>
              <w:jc w:val="both"/>
            </w:pPr>
            <w:r w:rsidRPr="00493355">
              <w:t>по репликам прогнозируют содержание текста;</w:t>
            </w:r>
          </w:p>
          <w:p w:rsidR="00BF1128" w:rsidRPr="00493355" w:rsidRDefault="00BF1128" w:rsidP="00EE6A22">
            <w:pPr>
              <w:pStyle w:val="11"/>
              <w:numPr>
                <w:ilvl w:val="0"/>
                <w:numId w:val="20"/>
              </w:numPr>
              <w:jc w:val="both"/>
            </w:pPr>
            <w:r w:rsidRPr="00493355">
              <w:t>читают аутентичные тексты разных жанров и стилей (статьи, диалоги, рассказы) с разной глубиной понимания;</w:t>
            </w:r>
          </w:p>
          <w:p w:rsidR="00BF1128" w:rsidRPr="00493355" w:rsidRDefault="00BF1128" w:rsidP="00EE6A22">
            <w:pPr>
              <w:pStyle w:val="11"/>
              <w:numPr>
                <w:ilvl w:val="0"/>
                <w:numId w:val="20"/>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0"/>
              </w:numPr>
              <w:jc w:val="both"/>
            </w:pPr>
            <w:r w:rsidRPr="00493355">
              <w:t>составляют план, тезисы устного/письменного сообщения;</w:t>
            </w:r>
          </w:p>
          <w:p w:rsidR="00BF1128" w:rsidRPr="00493355" w:rsidRDefault="00BF1128" w:rsidP="00EE6A22">
            <w:pPr>
              <w:pStyle w:val="11"/>
              <w:numPr>
                <w:ilvl w:val="0"/>
                <w:numId w:val="20"/>
              </w:numPr>
              <w:jc w:val="both"/>
            </w:pPr>
            <w:r w:rsidRPr="00493355">
              <w:t>пишут эссе о проблемах утилизации и переработки отходов;</w:t>
            </w:r>
          </w:p>
          <w:p w:rsidR="00BF1128" w:rsidRPr="00493355" w:rsidRDefault="00BF1128" w:rsidP="00EE6A22">
            <w:pPr>
              <w:pStyle w:val="11"/>
              <w:numPr>
                <w:ilvl w:val="0"/>
                <w:numId w:val="20"/>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0"/>
              </w:numPr>
              <w:jc w:val="both"/>
              <w:rPr>
                <w:lang w:val="en-US"/>
              </w:rPr>
            </w:pPr>
            <w:r w:rsidRPr="00493355">
              <w:t>изучают</w:t>
            </w:r>
            <w:r w:rsidRPr="00493355">
              <w:rPr>
                <w:lang w:val="en-US"/>
              </w:rPr>
              <w:t xml:space="preserve"> </w:t>
            </w:r>
            <w:r w:rsidRPr="00493355">
              <w:rPr>
                <w:i/>
                <w:iCs/>
                <w:lang w:val="en-US"/>
              </w:rPr>
              <w:t>Infinitive/-ing forms</w:t>
            </w:r>
            <w:r w:rsidRPr="00493355">
              <w:rPr>
                <w:lang w:val="en-US"/>
              </w:rPr>
              <w:t xml:space="preserve">; </w:t>
            </w:r>
            <w:r w:rsidRPr="00493355">
              <w:rPr>
                <w:i/>
                <w:iCs/>
                <w:lang w:val="en-US"/>
              </w:rPr>
              <w:t xml:space="preserve">used to/be/get used to; </w:t>
            </w:r>
            <w:r w:rsidRPr="00493355">
              <w:t>сложные</w:t>
            </w:r>
            <w:r w:rsidRPr="00493355">
              <w:rPr>
                <w:lang w:val="en-US"/>
              </w:rPr>
              <w:t xml:space="preserve"> </w:t>
            </w:r>
            <w:r w:rsidRPr="00493355">
              <w:t>союзы</w:t>
            </w:r>
            <w:r w:rsidRPr="00493355">
              <w:rPr>
                <w:lang w:val="en-US"/>
              </w:rPr>
              <w:t xml:space="preserve"> </w:t>
            </w:r>
            <w:r w:rsidRPr="00493355">
              <w:rPr>
                <w:i/>
                <w:iCs/>
                <w:lang w:val="en-US"/>
              </w:rPr>
              <w:t>both … and, either … or, neither … nor</w:t>
            </w:r>
            <w:r w:rsidRPr="00493355">
              <w:rPr>
                <w:lang w:val="en-US"/>
              </w:rPr>
              <w:t xml:space="preserve"> </w:t>
            </w:r>
            <w:r w:rsidRPr="00493355">
              <w:t>и</w:t>
            </w:r>
            <w:r w:rsidRPr="00493355">
              <w:rPr>
                <w:lang w:val="en-US"/>
              </w:rPr>
              <w:t xml:space="preserve"> </w:t>
            </w:r>
            <w:r w:rsidRPr="00493355">
              <w:t>практикуются</w:t>
            </w:r>
            <w:r w:rsidRPr="00493355">
              <w:rPr>
                <w:lang w:val="en-US"/>
              </w:rPr>
              <w:t xml:space="preserve"> </w:t>
            </w:r>
            <w:r w:rsidRPr="00493355">
              <w:t>в</w:t>
            </w:r>
            <w:r w:rsidRPr="00493355">
              <w:rPr>
                <w:lang w:val="en-US"/>
              </w:rPr>
              <w:t xml:space="preserve"> </w:t>
            </w:r>
            <w:r w:rsidRPr="00493355">
              <w:t>их</w:t>
            </w:r>
            <w:r w:rsidRPr="00493355">
              <w:rPr>
                <w:lang w:val="en-US"/>
              </w:rPr>
              <w:t xml:space="preserve"> </w:t>
            </w:r>
            <w:r w:rsidRPr="00493355">
              <w:t>правильном</w:t>
            </w:r>
            <w:r w:rsidRPr="00493355">
              <w:rPr>
                <w:lang w:val="en-US"/>
              </w:rPr>
              <w:t xml:space="preserve"> </w:t>
            </w:r>
            <w:r w:rsidRPr="00493355">
              <w:t>употреблении</w:t>
            </w:r>
            <w:r w:rsidRPr="00493355">
              <w:rPr>
                <w:lang w:val="en-US"/>
              </w:rPr>
              <w:t xml:space="preserve"> </w:t>
            </w:r>
            <w:r w:rsidRPr="00493355">
              <w:t>в</w:t>
            </w:r>
            <w:r w:rsidRPr="00493355">
              <w:rPr>
                <w:lang w:val="en-US"/>
              </w:rPr>
              <w:t xml:space="preserve"> </w:t>
            </w:r>
            <w:r w:rsidRPr="00493355">
              <w:t>речи</w:t>
            </w:r>
            <w:r w:rsidRPr="00493355">
              <w:rPr>
                <w:lang w:val="en-US"/>
              </w:rPr>
              <w:t>;</w:t>
            </w:r>
          </w:p>
          <w:p w:rsidR="00BF1128" w:rsidRPr="00493355" w:rsidRDefault="00BF1128" w:rsidP="00EE6A22">
            <w:pPr>
              <w:pStyle w:val="11"/>
              <w:numPr>
                <w:ilvl w:val="0"/>
                <w:numId w:val="20"/>
              </w:numPr>
              <w:jc w:val="both"/>
            </w:pPr>
            <w:r w:rsidRPr="00493355">
              <w:t xml:space="preserve">изучают способы словообразования имени существительного, глагола и практикуются в их правильном употреблении в речи </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Средства массовой информации и коммуникации (пресса, т</w:t>
            </w:r>
            <w:r>
              <w:t>елевидение, радио, Интернет) (9</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0"/>
              </w:numPr>
              <w:jc w:val="both"/>
            </w:pPr>
            <w:r w:rsidRPr="00493355">
              <w:t>расспрашивают собеседника и отвечают на его вопросы, высказывают свою точку зрения о любимых электронных приборах;</w:t>
            </w:r>
          </w:p>
          <w:p w:rsidR="00BF1128" w:rsidRPr="00493355" w:rsidRDefault="00BF1128" w:rsidP="00EE6A22">
            <w:pPr>
              <w:pStyle w:val="11"/>
              <w:numPr>
                <w:ilvl w:val="0"/>
                <w:numId w:val="20"/>
              </w:numPr>
              <w:jc w:val="both"/>
            </w:pPr>
            <w:r w:rsidRPr="00493355">
              <w:t>обсуждают проблемные вопросы и предлагают свои способы их решения;</w:t>
            </w:r>
          </w:p>
          <w:p w:rsidR="00BF1128" w:rsidRPr="00493355" w:rsidRDefault="00BF1128" w:rsidP="00EE6A22">
            <w:pPr>
              <w:pStyle w:val="11"/>
              <w:numPr>
                <w:ilvl w:val="0"/>
                <w:numId w:val="20"/>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0"/>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0"/>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0"/>
              </w:numPr>
              <w:jc w:val="both"/>
            </w:pPr>
            <w:r w:rsidRPr="00493355">
              <w:t>читают аутентичные тексты разных жанров и стилей (статьи, диалоги, рассказы) с разной глубиной понимания;</w:t>
            </w:r>
          </w:p>
          <w:p w:rsidR="00BF1128" w:rsidRPr="00493355" w:rsidRDefault="00BF1128" w:rsidP="00EE6A22">
            <w:pPr>
              <w:pStyle w:val="11"/>
              <w:numPr>
                <w:ilvl w:val="0"/>
                <w:numId w:val="20"/>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0"/>
              </w:numPr>
              <w:jc w:val="both"/>
            </w:pPr>
            <w:r w:rsidRPr="00493355">
              <w:t>составляют план, тезисы устного/письменного сообщения;</w:t>
            </w:r>
          </w:p>
          <w:p w:rsidR="00BF1128" w:rsidRPr="00493355" w:rsidRDefault="00BF1128" w:rsidP="00EE6A22">
            <w:pPr>
              <w:pStyle w:val="11"/>
              <w:numPr>
                <w:ilvl w:val="0"/>
                <w:numId w:val="20"/>
              </w:numPr>
              <w:jc w:val="both"/>
            </w:pPr>
            <w:r w:rsidRPr="00493355">
              <w:t>описывают результаты исследования/опроса;</w:t>
            </w:r>
          </w:p>
          <w:p w:rsidR="00BF1128" w:rsidRPr="00493355" w:rsidRDefault="00BF1128" w:rsidP="00EE6A22">
            <w:pPr>
              <w:pStyle w:val="11"/>
              <w:numPr>
                <w:ilvl w:val="0"/>
                <w:numId w:val="20"/>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0"/>
              </w:numPr>
              <w:jc w:val="both"/>
            </w:pPr>
            <w:r w:rsidRPr="00493355">
              <w:t xml:space="preserve">изучают модальные глаголы, слова-связки, сложные существительные и практикуются в их правильном употреблении в речи </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w:t>
            </w:r>
            <w:r>
              <w:t xml:space="preserve"> в науку и мировую культуру (19</w:t>
            </w:r>
            <w:r w:rsidRPr="00493355">
              <w:t>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0"/>
              </w:numPr>
              <w:jc w:val="both"/>
            </w:pPr>
            <w:r w:rsidRPr="00493355">
              <w:t>воспринимают на слух и выборочно понимают аудиотексты, относящиеся к разным коммуникативным типам речи;</w:t>
            </w:r>
          </w:p>
          <w:p w:rsidR="00BF1128" w:rsidRPr="00493355" w:rsidRDefault="00BF1128" w:rsidP="00EE6A22">
            <w:pPr>
              <w:pStyle w:val="11"/>
              <w:numPr>
                <w:ilvl w:val="0"/>
                <w:numId w:val="20"/>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20"/>
              </w:numPr>
              <w:jc w:val="both"/>
            </w:pPr>
            <w:r w:rsidRPr="00493355">
              <w:t>описывают тематические картинки;</w:t>
            </w:r>
          </w:p>
          <w:p w:rsidR="00BF1128" w:rsidRPr="00493355" w:rsidRDefault="00BF1128" w:rsidP="00EE6A22">
            <w:pPr>
              <w:pStyle w:val="11"/>
              <w:numPr>
                <w:ilvl w:val="0"/>
                <w:numId w:val="20"/>
              </w:numPr>
              <w:jc w:val="both"/>
            </w:pPr>
            <w:r w:rsidRPr="00493355">
              <w:t>представляют монологическое высказывание о реалиях своей страны и стран изучаемого языка;</w:t>
            </w:r>
          </w:p>
          <w:p w:rsidR="00BF1128" w:rsidRPr="00493355" w:rsidRDefault="00BF1128" w:rsidP="00EE6A22">
            <w:pPr>
              <w:pStyle w:val="11"/>
              <w:numPr>
                <w:ilvl w:val="0"/>
                <w:numId w:val="20"/>
              </w:numPr>
              <w:jc w:val="both"/>
            </w:pPr>
            <w:r w:rsidRPr="00493355">
              <w:t>читают несложные аутентичные тексты разных жанров и стилей с разной глубиной понимания, оценивают полученную информацию, выражают своё мнение;</w:t>
            </w:r>
          </w:p>
          <w:p w:rsidR="00BF1128" w:rsidRPr="00493355" w:rsidRDefault="00BF1128" w:rsidP="00EE6A22">
            <w:pPr>
              <w:pStyle w:val="11"/>
              <w:numPr>
                <w:ilvl w:val="0"/>
                <w:numId w:val="20"/>
              </w:numPr>
              <w:jc w:val="both"/>
            </w:pPr>
            <w:r w:rsidRPr="00493355">
              <w:t>узнают об особенностях образа жизни, быта и культуры стран изучаемого языка;</w:t>
            </w:r>
          </w:p>
          <w:p w:rsidR="00BF1128" w:rsidRPr="00493355" w:rsidRDefault="00BF1128" w:rsidP="00EE6A22">
            <w:pPr>
              <w:pStyle w:val="11"/>
              <w:numPr>
                <w:ilvl w:val="0"/>
                <w:numId w:val="20"/>
              </w:numPr>
              <w:jc w:val="both"/>
            </w:pPr>
            <w:r w:rsidRPr="00493355">
              <w:t>формируют представление о сходстве и различиях в традициях своей страны и стран изучаемого языка;</w:t>
            </w:r>
          </w:p>
          <w:p w:rsidR="00BF1128" w:rsidRPr="00493355" w:rsidRDefault="00BF1128" w:rsidP="00EE6A22">
            <w:pPr>
              <w:pStyle w:val="11"/>
              <w:numPr>
                <w:ilvl w:val="0"/>
                <w:numId w:val="20"/>
              </w:numPr>
              <w:jc w:val="both"/>
            </w:pPr>
            <w:r w:rsidRPr="00493355">
              <w:t>понимают роль владения иностранным языком в современном мире;</w:t>
            </w:r>
          </w:p>
          <w:p w:rsidR="00BF1128" w:rsidRPr="00493355" w:rsidRDefault="00BF1128" w:rsidP="00EE6A22">
            <w:pPr>
              <w:pStyle w:val="11"/>
              <w:numPr>
                <w:ilvl w:val="0"/>
                <w:numId w:val="20"/>
              </w:numPr>
              <w:jc w:val="both"/>
            </w:pPr>
            <w:r w:rsidRPr="00493355">
              <w:t>пишут электронные письма по предложенной тематике;</w:t>
            </w:r>
          </w:p>
          <w:p w:rsidR="00BF1128" w:rsidRPr="00493355" w:rsidRDefault="00BF1128" w:rsidP="00EE6A22">
            <w:pPr>
              <w:pStyle w:val="11"/>
              <w:numPr>
                <w:ilvl w:val="0"/>
                <w:numId w:val="20"/>
              </w:numPr>
              <w:jc w:val="both"/>
            </w:pPr>
            <w:r w:rsidRPr="00493355">
              <w:t xml:space="preserve">выполняют индивидуальные, парные и групповые проекты; </w:t>
            </w:r>
          </w:p>
          <w:p w:rsidR="00BF1128" w:rsidRPr="00493355" w:rsidRDefault="00BF1128" w:rsidP="00EE6A22">
            <w:pPr>
              <w:pStyle w:val="11"/>
              <w:numPr>
                <w:ilvl w:val="0"/>
                <w:numId w:val="20"/>
              </w:numPr>
              <w:jc w:val="both"/>
            </w:pPr>
            <w:r w:rsidRPr="00493355">
              <w:t>употребляют фоновую лексику и знакомятся с реалиями стран изучаемого языка</w:t>
            </w:r>
          </w:p>
        </w:tc>
      </w:tr>
    </w:tbl>
    <w:p w:rsidR="00BF1128" w:rsidRPr="00493355" w:rsidRDefault="00BF1128" w:rsidP="00E026B5">
      <w:pPr>
        <w:rPr>
          <w:caps/>
        </w:rPr>
      </w:pPr>
    </w:p>
    <w:p w:rsidR="00BF1128" w:rsidRPr="00493355" w:rsidRDefault="00BF1128" w:rsidP="00E026B5">
      <w:pPr>
        <w:pStyle w:val="Heading3"/>
        <w:jc w:val="center"/>
        <w:rPr>
          <w:rFonts w:ascii="Times New Roman" w:hAnsi="Times New Roman" w:cs="Times New Roman"/>
          <w:b w:val="0"/>
          <w:bCs w:val="0"/>
          <w:sz w:val="24"/>
          <w:szCs w:val="24"/>
        </w:rPr>
      </w:pPr>
      <w:r w:rsidRPr="00493355">
        <w:rPr>
          <w:rFonts w:ascii="Times New Roman" w:hAnsi="Times New Roman" w:cs="Times New Roman"/>
          <w:b w:val="0"/>
          <w:bCs w:val="0"/>
          <w:sz w:val="24"/>
          <w:szCs w:val="24"/>
        </w:rPr>
        <w:t>Тематическое планирование 9 класс (102 часа)</w:t>
      </w:r>
    </w:p>
    <w:p w:rsidR="00BF1128" w:rsidRPr="00493355" w:rsidRDefault="00BF1128" w:rsidP="00E026B5"/>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988"/>
        <w:gridCol w:w="11520"/>
      </w:tblGrid>
      <w:tr w:rsidR="00BF1128" w:rsidRPr="00493355">
        <w:tc>
          <w:tcPr>
            <w:tcW w:w="2988" w:type="dxa"/>
          </w:tcPr>
          <w:p w:rsidR="00BF1128" w:rsidRPr="00493355" w:rsidRDefault="00BF1128" w:rsidP="00EE6A22">
            <w:pPr>
              <w:jc w:val="center"/>
            </w:pPr>
            <w:r w:rsidRPr="00493355">
              <w:t>Содержание курса</w:t>
            </w:r>
          </w:p>
        </w:tc>
        <w:tc>
          <w:tcPr>
            <w:tcW w:w="11520" w:type="dxa"/>
          </w:tcPr>
          <w:p w:rsidR="00BF1128" w:rsidRPr="00493355" w:rsidRDefault="00BF1128" w:rsidP="00EE6A22">
            <w:pPr>
              <w:jc w:val="center"/>
            </w:pPr>
            <w:r w:rsidRPr="00493355">
              <w:t>Характеристика основных видов деятельности (на уровне УУД)</w:t>
            </w:r>
          </w:p>
        </w:tc>
      </w:tr>
      <w:tr w:rsidR="00BF1128" w:rsidRPr="00493355">
        <w:tc>
          <w:tcPr>
            <w:tcW w:w="2988" w:type="dxa"/>
          </w:tcPr>
          <w:p w:rsidR="00BF1128" w:rsidRPr="00493355" w:rsidRDefault="00BF1128" w:rsidP="00EE6A22">
            <w:pPr>
              <w:jc w:val="both"/>
            </w:pPr>
            <w:r w:rsidRPr="00493355">
              <w:t>Межличностные взаимоотношения в семье, со сверстниками; решение конфликтных ситуаций. Внешность</w:t>
            </w:r>
            <w:r>
              <w:t xml:space="preserve"> и черты характера человека.  (9</w:t>
            </w:r>
            <w:r w:rsidRPr="00493355">
              <w:t xml:space="preserve">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21"/>
              </w:numPr>
              <w:jc w:val="both"/>
            </w:pPr>
            <w:r w:rsidRPr="00493355">
              <w:t>расспрашивают собеседника и отвечают на его вопросы, высказывают свою точку зрения о проблемах взаимоотношений в семье, семейных обязанностях;</w:t>
            </w:r>
          </w:p>
          <w:p w:rsidR="00BF1128" w:rsidRPr="00493355" w:rsidRDefault="00BF1128" w:rsidP="00EE6A22">
            <w:pPr>
              <w:pStyle w:val="11"/>
              <w:numPr>
                <w:ilvl w:val="0"/>
                <w:numId w:val="21"/>
              </w:numPr>
              <w:jc w:val="both"/>
            </w:pPr>
            <w:r w:rsidRPr="00493355">
              <w:t>начинают, ведут/продолжают и заканчивают диалоги в стандартных ситуациях общения (выражение критики, извинений, недовольства);</w:t>
            </w:r>
          </w:p>
          <w:p w:rsidR="00BF1128" w:rsidRPr="00493355" w:rsidRDefault="00BF1128" w:rsidP="00EE6A22">
            <w:pPr>
              <w:pStyle w:val="11"/>
              <w:numPr>
                <w:ilvl w:val="0"/>
                <w:numId w:val="21"/>
              </w:numPr>
              <w:jc w:val="both"/>
            </w:pPr>
            <w:r w:rsidRPr="00493355">
              <w:t>анализируют, обобщают, представляют информацию по теме;</w:t>
            </w:r>
          </w:p>
          <w:p w:rsidR="00BF1128" w:rsidRPr="00493355" w:rsidRDefault="00BF1128" w:rsidP="00EE6A22">
            <w:pPr>
              <w:pStyle w:val="11"/>
              <w:numPr>
                <w:ilvl w:val="0"/>
                <w:numId w:val="21"/>
              </w:numPr>
              <w:jc w:val="both"/>
            </w:pPr>
            <w:r w:rsidRPr="00493355">
              <w:t>обсуждают проблемные вопросы и предлагают свои способы их решения;</w:t>
            </w:r>
          </w:p>
          <w:p w:rsidR="00BF1128" w:rsidRPr="00493355" w:rsidRDefault="00BF1128" w:rsidP="00EE6A22">
            <w:pPr>
              <w:pStyle w:val="11"/>
              <w:numPr>
                <w:ilvl w:val="0"/>
                <w:numId w:val="21"/>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1"/>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1"/>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1"/>
              </w:numPr>
              <w:jc w:val="both"/>
            </w:pPr>
            <w:r w:rsidRPr="00493355">
              <w:t>читают аутентичные тексты разных жанров и стилей (статьи, диалоги, рассказы) с разной глубиной понимания;</w:t>
            </w:r>
          </w:p>
          <w:p w:rsidR="00BF1128" w:rsidRPr="00493355" w:rsidRDefault="00BF1128" w:rsidP="00EE6A22">
            <w:pPr>
              <w:pStyle w:val="11"/>
              <w:numPr>
                <w:ilvl w:val="0"/>
                <w:numId w:val="21"/>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1"/>
              </w:numPr>
              <w:jc w:val="both"/>
            </w:pPr>
            <w:r w:rsidRPr="00493355">
              <w:t>пишут электронное письмо о необычном случае;</w:t>
            </w:r>
          </w:p>
          <w:p w:rsidR="00BF1128" w:rsidRPr="00493355" w:rsidRDefault="00BF1128" w:rsidP="00EE6A22">
            <w:pPr>
              <w:pStyle w:val="11"/>
              <w:numPr>
                <w:ilvl w:val="0"/>
                <w:numId w:val="21"/>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1"/>
              </w:numPr>
              <w:jc w:val="both"/>
            </w:pPr>
            <w:r w:rsidRPr="00493355">
              <w:t xml:space="preserve">изучают </w:t>
            </w:r>
            <w:r w:rsidRPr="00493355">
              <w:rPr>
                <w:i/>
                <w:iCs/>
                <w:lang w:val="en-US"/>
              </w:rPr>
              <w:t>Infinitive</w:t>
            </w:r>
            <w:r w:rsidRPr="00493355">
              <w:rPr>
                <w:i/>
                <w:iCs/>
              </w:rPr>
              <w:t>/-</w:t>
            </w:r>
            <w:r w:rsidRPr="00493355">
              <w:rPr>
                <w:i/>
                <w:iCs/>
                <w:lang w:val="en-US"/>
              </w:rPr>
              <w:t>ing</w:t>
            </w:r>
            <w:r w:rsidRPr="00493355">
              <w:rPr>
                <w:i/>
                <w:iCs/>
              </w:rPr>
              <w:t xml:space="preserve"> </w:t>
            </w:r>
            <w:r w:rsidRPr="00493355">
              <w:rPr>
                <w:i/>
                <w:iCs/>
                <w:lang w:val="en-US"/>
              </w:rPr>
              <w:t>forms</w:t>
            </w:r>
            <w:r w:rsidRPr="00493355">
              <w:t xml:space="preserve">; </w:t>
            </w:r>
            <w:r w:rsidRPr="00493355">
              <w:rPr>
                <w:i/>
                <w:iCs/>
                <w:lang w:val="en-US"/>
              </w:rPr>
              <w:t>too</w:t>
            </w:r>
            <w:r w:rsidRPr="00493355">
              <w:rPr>
                <w:i/>
                <w:iCs/>
              </w:rPr>
              <w:t>/</w:t>
            </w:r>
            <w:r w:rsidRPr="00493355">
              <w:rPr>
                <w:i/>
                <w:iCs/>
                <w:lang w:val="en-US"/>
              </w:rPr>
              <w:t>enough</w:t>
            </w:r>
            <w:r w:rsidRPr="00493355">
              <w:rPr>
                <w:i/>
                <w:iCs/>
              </w:rPr>
              <w:t xml:space="preserve">; </w:t>
            </w:r>
            <w:r w:rsidRPr="00493355">
              <w:t xml:space="preserve">прямые/косвенные вопросы; </w:t>
            </w:r>
            <w:r w:rsidRPr="00493355">
              <w:rPr>
                <w:i/>
                <w:iCs/>
                <w:lang w:val="en-US"/>
              </w:rPr>
              <w:t>Simple</w:t>
            </w:r>
            <w:r w:rsidRPr="00493355">
              <w:rPr>
                <w:i/>
                <w:iCs/>
              </w:rPr>
              <w:t xml:space="preserve"> </w:t>
            </w:r>
            <w:r w:rsidRPr="00493355">
              <w:rPr>
                <w:i/>
                <w:iCs/>
                <w:lang w:val="en-US"/>
              </w:rPr>
              <w:t>Past</w:t>
            </w:r>
            <w:r w:rsidRPr="00493355">
              <w:rPr>
                <w:i/>
                <w:iCs/>
              </w:rPr>
              <w:t xml:space="preserve">, </w:t>
            </w:r>
            <w:r w:rsidRPr="00493355">
              <w:rPr>
                <w:i/>
                <w:iCs/>
                <w:lang w:val="en-US"/>
              </w:rPr>
              <w:t>Past</w:t>
            </w:r>
            <w:r w:rsidRPr="00493355">
              <w:rPr>
                <w:i/>
                <w:iCs/>
              </w:rPr>
              <w:t xml:space="preserve"> </w:t>
            </w:r>
            <w:r w:rsidRPr="00493355">
              <w:rPr>
                <w:i/>
                <w:iCs/>
                <w:lang w:val="en-US"/>
              </w:rPr>
              <w:t>Continuous</w:t>
            </w:r>
            <w:r w:rsidRPr="00493355">
              <w:rPr>
                <w:i/>
                <w:iCs/>
              </w:rPr>
              <w:t xml:space="preserve">, </w:t>
            </w:r>
            <w:r w:rsidRPr="00493355">
              <w:rPr>
                <w:i/>
                <w:iCs/>
                <w:lang w:val="en-US"/>
              </w:rPr>
              <w:t>Past</w:t>
            </w:r>
            <w:r w:rsidRPr="00493355">
              <w:rPr>
                <w:i/>
                <w:iCs/>
              </w:rPr>
              <w:t xml:space="preserve"> </w:t>
            </w:r>
            <w:r w:rsidRPr="00493355">
              <w:rPr>
                <w:i/>
                <w:iCs/>
                <w:lang w:val="en-US"/>
              </w:rPr>
              <w:t>Perfect</w:t>
            </w:r>
            <w:r w:rsidRPr="00493355">
              <w:rPr>
                <w:i/>
                <w:iCs/>
              </w:rPr>
              <w:t xml:space="preserve">, </w:t>
            </w:r>
            <w:r w:rsidRPr="00493355">
              <w:rPr>
                <w:i/>
                <w:iCs/>
                <w:lang w:val="en-US"/>
              </w:rPr>
              <w:t>Past</w:t>
            </w:r>
            <w:r w:rsidRPr="00493355">
              <w:rPr>
                <w:i/>
                <w:iCs/>
              </w:rPr>
              <w:t xml:space="preserve"> </w:t>
            </w:r>
            <w:r w:rsidRPr="00493355">
              <w:rPr>
                <w:i/>
                <w:iCs/>
                <w:lang w:val="en-US"/>
              </w:rPr>
              <w:t>Perfect</w:t>
            </w:r>
            <w:r w:rsidRPr="00493355">
              <w:rPr>
                <w:i/>
                <w:iCs/>
              </w:rPr>
              <w:t xml:space="preserve"> </w:t>
            </w:r>
            <w:r w:rsidRPr="00493355">
              <w:rPr>
                <w:i/>
                <w:iCs/>
                <w:lang w:val="en-US"/>
              </w:rPr>
              <w:t>Continuous</w:t>
            </w:r>
            <w:r w:rsidRPr="00493355">
              <w:rPr>
                <w:i/>
                <w:iCs/>
              </w:rPr>
              <w:t xml:space="preserve">, </w:t>
            </w:r>
            <w:r w:rsidRPr="00493355">
              <w:rPr>
                <w:i/>
                <w:iCs/>
                <w:lang w:val="en-US"/>
              </w:rPr>
              <w:t>used</w:t>
            </w:r>
            <w:r w:rsidRPr="00493355">
              <w:rPr>
                <w:i/>
                <w:iCs/>
              </w:rPr>
              <w:t xml:space="preserve"> </w:t>
            </w:r>
            <w:r w:rsidRPr="00493355">
              <w:rPr>
                <w:i/>
                <w:iCs/>
                <w:lang w:val="en-US"/>
              </w:rPr>
              <w:t>to</w:t>
            </w:r>
            <w:r w:rsidRPr="00493355">
              <w:rPr>
                <w:i/>
                <w:iCs/>
              </w:rPr>
              <w:t xml:space="preserve">, </w:t>
            </w:r>
            <w:r w:rsidRPr="00493355">
              <w:rPr>
                <w:i/>
                <w:iCs/>
                <w:lang w:val="en-US"/>
              </w:rPr>
              <w:t>would</w:t>
            </w:r>
            <w:r w:rsidRPr="00493355">
              <w:rPr>
                <w:i/>
                <w:iCs/>
              </w:rPr>
              <w:t xml:space="preserve"> </w:t>
            </w:r>
            <w:r w:rsidRPr="00493355">
              <w:t>и практикуются в их правильном употреблении в речи</w:t>
            </w:r>
            <w:r w:rsidRPr="00493355">
              <w:rPr>
                <w:i/>
                <w:iCs/>
              </w:rPr>
              <w:t>;</w:t>
            </w:r>
          </w:p>
          <w:p w:rsidR="00BF1128" w:rsidRPr="00493355" w:rsidRDefault="00BF1128" w:rsidP="00EE6A22">
            <w:pPr>
              <w:pStyle w:val="11"/>
              <w:numPr>
                <w:ilvl w:val="0"/>
                <w:numId w:val="21"/>
              </w:numPr>
              <w:jc w:val="both"/>
            </w:pPr>
            <w:r w:rsidRPr="00493355">
              <w:t xml:space="preserve">изучают и употребляют в речи идиомы по теме «Дом» </w:t>
            </w:r>
          </w:p>
        </w:tc>
      </w:tr>
      <w:tr w:rsidR="00BF1128" w:rsidRPr="00493355">
        <w:tc>
          <w:tcPr>
            <w:tcW w:w="2988" w:type="dxa"/>
          </w:tcPr>
          <w:p w:rsidR="00BF1128" w:rsidRPr="00493355" w:rsidRDefault="00BF1128" w:rsidP="00EE6A22">
            <w:pPr>
              <w:jc w:val="both"/>
              <w:rPr>
                <w:lang w:val="en-US"/>
              </w:rPr>
            </w:pPr>
            <w:r w:rsidRPr="00493355">
              <w:t>Досуг и увлечения (чтение, кино, театр, музеи, музыка). Виды отдыха, путешествия. Молодёжная мода. Покупки</w:t>
            </w:r>
            <w:r>
              <w:rPr>
                <w:lang w:val="en-US"/>
              </w:rPr>
              <w:t xml:space="preserve"> (1</w:t>
            </w:r>
            <w:r>
              <w:t>8</w:t>
            </w:r>
            <w:r w:rsidRPr="00493355">
              <w:rPr>
                <w:lang w:val="en-US"/>
              </w:rPr>
              <w:t xml:space="preserve"> </w:t>
            </w:r>
            <w:r w:rsidRPr="00493355">
              <w:t>ч</w:t>
            </w:r>
            <w:r w:rsidRPr="00493355">
              <w:rPr>
                <w:lang w:val="en-US"/>
              </w:rPr>
              <w:t>).</w:t>
            </w:r>
          </w:p>
          <w:p w:rsidR="00BF1128" w:rsidRPr="00493355" w:rsidRDefault="00BF1128" w:rsidP="00EE6A22">
            <w:pPr>
              <w:jc w:val="both"/>
              <w:rPr>
                <w:lang w:val="en-US"/>
              </w:rPr>
            </w:pPr>
          </w:p>
        </w:tc>
        <w:tc>
          <w:tcPr>
            <w:tcW w:w="11520" w:type="dxa"/>
          </w:tcPr>
          <w:p w:rsidR="00BF1128" w:rsidRPr="00493355" w:rsidRDefault="00BF1128" w:rsidP="00EE6A22">
            <w:pPr>
              <w:pStyle w:val="11"/>
              <w:numPr>
                <w:ilvl w:val="0"/>
                <w:numId w:val="21"/>
              </w:numPr>
              <w:jc w:val="both"/>
            </w:pPr>
            <w:r w:rsidRPr="00493355">
              <w:t>расспрашивают собеседника и отвечают на его вопросы, высказывают свою точку зрения о праздниках;</w:t>
            </w:r>
          </w:p>
          <w:p w:rsidR="00BF1128" w:rsidRPr="00493355" w:rsidRDefault="00BF1128" w:rsidP="00EE6A22">
            <w:pPr>
              <w:pStyle w:val="11"/>
              <w:numPr>
                <w:ilvl w:val="0"/>
                <w:numId w:val="21"/>
              </w:numPr>
              <w:jc w:val="both"/>
            </w:pPr>
            <w:r w:rsidRPr="00493355">
              <w:t>начинают, ведут/продолжают и заканчивают диалоги в стандартных ситуациях общения (выражение предпочтений, выдвижение предложений, идей, организация встреч, высказывание мнения, рекомендаций);</w:t>
            </w:r>
          </w:p>
          <w:p w:rsidR="00BF1128" w:rsidRPr="00493355" w:rsidRDefault="00BF1128" w:rsidP="00EE6A22">
            <w:pPr>
              <w:pStyle w:val="11"/>
              <w:numPr>
                <w:ilvl w:val="0"/>
                <w:numId w:val="21"/>
              </w:numPr>
              <w:jc w:val="both"/>
            </w:pPr>
            <w:r w:rsidRPr="00493355">
              <w:t>анализируют, обобщают, представляют информацию по теме;</w:t>
            </w:r>
          </w:p>
          <w:p w:rsidR="00BF1128" w:rsidRPr="00493355" w:rsidRDefault="00BF1128" w:rsidP="00EE6A22">
            <w:pPr>
              <w:pStyle w:val="11"/>
              <w:numPr>
                <w:ilvl w:val="0"/>
                <w:numId w:val="21"/>
              </w:numPr>
              <w:jc w:val="both"/>
            </w:pPr>
            <w:r w:rsidRPr="00493355">
              <w:t>обсуждают проблемные вопросы и предлагают свои способы их решения;</w:t>
            </w:r>
          </w:p>
          <w:p w:rsidR="00BF1128" w:rsidRPr="00493355" w:rsidRDefault="00BF1128" w:rsidP="00EE6A22">
            <w:pPr>
              <w:pStyle w:val="11"/>
              <w:numPr>
                <w:ilvl w:val="0"/>
                <w:numId w:val="21"/>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1"/>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1"/>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1"/>
              </w:numPr>
              <w:jc w:val="both"/>
            </w:pPr>
            <w:r w:rsidRPr="00493355">
              <w:t>по репликам прогнозируют содержание текста;</w:t>
            </w:r>
          </w:p>
          <w:p w:rsidR="00BF1128" w:rsidRPr="00493355" w:rsidRDefault="00BF1128" w:rsidP="00EE6A22">
            <w:pPr>
              <w:pStyle w:val="11"/>
              <w:numPr>
                <w:ilvl w:val="0"/>
                <w:numId w:val="21"/>
              </w:numPr>
              <w:jc w:val="both"/>
            </w:pPr>
            <w:r w:rsidRPr="00493355">
              <w:t>читают аутентичные тексты разных жанров и стилей (анкеты, статьи, диалоги, рассказы) с разной глубиной понимания;</w:t>
            </w:r>
          </w:p>
          <w:p w:rsidR="00BF1128" w:rsidRPr="00493355" w:rsidRDefault="00BF1128" w:rsidP="00EE6A22">
            <w:pPr>
              <w:pStyle w:val="11"/>
              <w:numPr>
                <w:ilvl w:val="0"/>
                <w:numId w:val="21"/>
              </w:numPr>
              <w:jc w:val="both"/>
            </w:pPr>
            <w:r w:rsidRPr="00493355">
              <w:t>предлагают свои версии окончания рассказов;</w:t>
            </w:r>
          </w:p>
          <w:p w:rsidR="00BF1128" w:rsidRPr="00493355" w:rsidRDefault="00BF1128" w:rsidP="00EE6A22">
            <w:pPr>
              <w:pStyle w:val="11"/>
              <w:numPr>
                <w:ilvl w:val="0"/>
                <w:numId w:val="21"/>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1"/>
              </w:numPr>
              <w:jc w:val="both"/>
            </w:pPr>
            <w:r w:rsidRPr="00493355">
              <w:t>составляют план, тезисы устного/письменного сообщения;</w:t>
            </w:r>
          </w:p>
          <w:p w:rsidR="00BF1128" w:rsidRPr="00493355" w:rsidRDefault="00BF1128" w:rsidP="00EE6A22">
            <w:pPr>
              <w:pStyle w:val="11"/>
              <w:numPr>
                <w:ilvl w:val="0"/>
                <w:numId w:val="21"/>
              </w:numPr>
              <w:jc w:val="both"/>
            </w:pPr>
            <w:r w:rsidRPr="00493355">
              <w:t>описывают события;</w:t>
            </w:r>
          </w:p>
          <w:p w:rsidR="00BF1128" w:rsidRPr="00493355" w:rsidRDefault="00BF1128" w:rsidP="00EE6A22">
            <w:pPr>
              <w:pStyle w:val="11"/>
              <w:numPr>
                <w:ilvl w:val="0"/>
                <w:numId w:val="21"/>
              </w:numPr>
              <w:jc w:val="both"/>
            </w:pPr>
            <w:r w:rsidRPr="00493355">
              <w:t>пишут небольшой рассказ;</w:t>
            </w:r>
          </w:p>
          <w:p w:rsidR="00BF1128" w:rsidRPr="00493355" w:rsidRDefault="00BF1128" w:rsidP="00EE6A22">
            <w:pPr>
              <w:pStyle w:val="11"/>
              <w:numPr>
                <w:ilvl w:val="0"/>
                <w:numId w:val="21"/>
              </w:numPr>
              <w:jc w:val="both"/>
            </w:pPr>
            <w:r w:rsidRPr="00493355">
              <w:t>кратко излагают события, текст;</w:t>
            </w:r>
          </w:p>
          <w:p w:rsidR="00BF1128" w:rsidRPr="00493355" w:rsidRDefault="00BF1128" w:rsidP="00EE6A22">
            <w:pPr>
              <w:pStyle w:val="11"/>
              <w:numPr>
                <w:ilvl w:val="0"/>
                <w:numId w:val="21"/>
              </w:numPr>
              <w:jc w:val="both"/>
            </w:pPr>
            <w:r w:rsidRPr="00493355">
              <w:t>составляют опросник по теме;</w:t>
            </w:r>
          </w:p>
          <w:p w:rsidR="00BF1128" w:rsidRPr="00493355" w:rsidRDefault="00BF1128" w:rsidP="00EE6A22">
            <w:pPr>
              <w:pStyle w:val="11"/>
              <w:numPr>
                <w:ilvl w:val="0"/>
                <w:numId w:val="21"/>
              </w:numPr>
              <w:jc w:val="both"/>
            </w:pPr>
            <w:r w:rsidRPr="00493355">
              <w:t>пишут электронное письмо;</w:t>
            </w:r>
          </w:p>
          <w:p w:rsidR="00BF1128" w:rsidRPr="00493355" w:rsidRDefault="00BF1128" w:rsidP="00EE6A22">
            <w:pPr>
              <w:pStyle w:val="11"/>
              <w:numPr>
                <w:ilvl w:val="0"/>
                <w:numId w:val="21"/>
              </w:numPr>
              <w:jc w:val="both"/>
            </w:pPr>
            <w:r w:rsidRPr="00493355">
              <w:t>осуществляют поиск информации в сети Интернет;</w:t>
            </w:r>
          </w:p>
          <w:p w:rsidR="00BF1128" w:rsidRPr="00493355" w:rsidRDefault="00BF1128" w:rsidP="00EE6A22">
            <w:pPr>
              <w:pStyle w:val="11"/>
              <w:numPr>
                <w:ilvl w:val="0"/>
                <w:numId w:val="21"/>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1"/>
              </w:numPr>
              <w:jc w:val="both"/>
            </w:pPr>
            <w:r w:rsidRPr="00493355">
              <w:t xml:space="preserve">изучают </w:t>
            </w:r>
            <w:r w:rsidRPr="00493355">
              <w:rPr>
                <w:i/>
                <w:iCs/>
              </w:rPr>
              <w:t xml:space="preserve">Present Simple, Present Continuous, Present Perfect, Present Perfect Continuous; relative clauses, would prefer/would rather/sooner; </w:t>
            </w:r>
            <w:r w:rsidRPr="00493355">
              <w:t>наречия времени, восклицательные междометия; изучают употребление наречий в рассказе, сравнительную и превосходную степени сравнения прилагательных и практикуются в их правильном употреблении в речи;</w:t>
            </w:r>
          </w:p>
          <w:p w:rsidR="00BF1128" w:rsidRPr="00493355" w:rsidRDefault="00BF1128" w:rsidP="00EE6A22">
            <w:pPr>
              <w:pStyle w:val="11"/>
              <w:numPr>
                <w:ilvl w:val="0"/>
                <w:numId w:val="21"/>
              </w:numPr>
              <w:jc w:val="both"/>
            </w:pPr>
            <w:r w:rsidRPr="00493355">
              <w:t>правильно употребляют в речи фразовые глаголы, предлоги;</w:t>
            </w:r>
          </w:p>
          <w:p w:rsidR="00BF1128" w:rsidRPr="00493355" w:rsidRDefault="00BF1128" w:rsidP="00EE6A22">
            <w:pPr>
              <w:pStyle w:val="11"/>
              <w:numPr>
                <w:ilvl w:val="0"/>
                <w:numId w:val="21"/>
              </w:numPr>
              <w:jc w:val="both"/>
            </w:pPr>
            <w:r w:rsidRPr="00493355">
              <w:t xml:space="preserve">изучают и тренируют способы словообразования причастий настоящего/прошедшего времени, глагола </w:t>
            </w:r>
          </w:p>
        </w:tc>
      </w:tr>
      <w:tr w:rsidR="00BF1128" w:rsidRPr="00493355">
        <w:tc>
          <w:tcPr>
            <w:tcW w:w="2988" w:type="dxa"/>
          </w:tcPr>
          <w:p w:rsidR="00BF1128" w:rsidRPr="00493355" w:rsidRDefault="00BF1128" w:rsidP="00EE6A22">
            <w:pPr>
              <w:jc w:val="both"/>
            </w:pPr>
            <w:r w:rsidRPr="00493355">
              <w:t>Здоровый образ жизни: режим труда и отдыха, спорт, сбалансированное питани</w:t>
            </w:r>
            <w:r>
              <w:t>е, отказ от вредных привычек (17</w:t>
            </w:r>
            <w:r w:rsidRPr="00493355">
              <w:t xml:space="preserve"> ч).</w:t>
            </w:r>
          </w:p>
          <w:p w:rsidR="00BF1128" w:rsidRPr="00493355" w:rsidRDefault="00BF1128" w:rsidP="00EE6A22">
            <w:pPr>
              <w:jc w:val="both"/>
            </w:pPr>
          </w:p>
          <w:p w:rsidR="00BF1128" w:rsidRPr="00493355" w:rsidRDefault="00BF1128" w:rsidP="00EE6A22">
            <w:pPr>
              <w:jc w:val="both"/>
            </w:pPr>
          </w:p>
        </w:tc>
        <w:tc>
          <w:tcPr>
            <w:tcW w:w="11520" w:type="dxa"/>
          </w:tcPr>
          <w:p w:rsidR="00BF1128" w:rsidRPr="00493355" w:rsidRDefault="00BF1128" w:rsidP="00EE6A22">
            <w:pPr>
              <w:pStyle w:val="11"/>
              <w:numPr>
                <w:ilvl w:val="0"/>
                <w:numId w:val="21"/>
              </w:numPr>
              <w:jc w:val="both"/>
            </w:pPr>
            <w:r w:rsidRPr="00493355">
              <w:t>расспрашивают собеседника и отвечают на его вопросы, высказывают свою точку зрения о проблемах здорового образа жизни, безопасности, о своих страхах, опасных ситуациях;</w:t>
            </w:r>
          </w:p>
          <w:p w:rsidR="00BF1128" w:rsidRPr="00493355" w:rsidRDefault="00BF1128" w:rsidP="00EE6A22">
            <w:pPr>
              <w:pStyle w:val="11"/>
              <w:numPr>
                <w:ilvl w:val="0"/>
                <w:numId w:val="21"/>
              </w:numPr>
              <w:jc w:val="both"/>
            </w:pPr>
            <w:r w:rsidRPr="00493355">
              <w:t>начинают, ведут/продолжают и заканчивают диалоги в стандартных ситуациях общения (беседа по телефону, вызов экстренной службы, запрос информации, принятие совместных решений);</w:t>
            </w:r>
          </w:p>
          <w:p w:rsidR="00BF1128" w:rsidRPr="00493355" w:rsidRDefault="00BF1128" w:rsidP="00EE6A22">
            <w:pPr>
              <w:pStyle w:val="11"/>
              <w:numPr>
                <w:ilvl w:val="0"/>
                <w:numId w:val="21"/>
              </w:numPr>
              <w:jc w:val="both"/>
            </w:pPr>
            <w:r w:rsidRPr="00493355">
              <w:t>анализируют, обобщают, представляют информацию по теме;</w:t>
            </w:r>
          </w:p>
          <w:p w:rsidR="00BF1128" w:rsidRPr="00493355" w:rsidRDefault="00BF1128" w:rsidP="00EE6A22">
            <w:pPr>
              <w:pStyle w:val="11"/>
              <w:numPr>
                <w:ilvl w:val="0"/>
                <w:numId w:val="21"/>
              </w:numPr>
              <w:jc w:val="both"/>
            </w:pPr>
            <w:r w:rsidRPr="00493355">
              <w:t>обсуждают проблемные вопросы и предлагают свои способы их решения;</w:t>
            </w:r>
          </w:p>
          <w:p w:rsidR="00BF1128" w:rsidRPr="00493355" w:rsidRDefault="00BF1128" w:rsidP="00EE6A22">
            <w:pPr>
              <w:pStyle w:val="11"/>
              <w:numPr>
                <w:ilvl w:val="0"/>
                <w:numId w:val="21"/>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1"/>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1"/>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1"/>
              </w:numPr>
              <w:jc w:val="both"/>
            </w:pPr>
            <w:r w:rsidRPr="00493355">
              <w:t>по репликам прогнозируют содержание текста;</w:t>
            </w:r>
          </w:p>
          <w:p w:rsidR="00BF1128" w:rsidRPr="00493355" w:rsidRDefault="00BF1128" w:rsidP="00EE6A22">
            <w:pPr>
              <w:pStyle w:val="11"/>
              <w:numPr>
                <w:ilvl w:val="0"/>
                <w:numId w:val="21"/>
              </w:numPr>
              <w:jc w:val="both"/>
            </w:pPr>
            <w:r w:rsidRPr="00493355">
              <w:t>читают аутентичные тексты разных жанров и стилей (статьи, анкеты, диалоги, рассказы) с разной глубиной понимания;</w:t>
            </w:r>
          </w:p>
          <w:p w:rsidR="00BF1128" w:rsidRPr="00493355" w:rsidRDefault="00BF1128" w:rsidP="00EE6A22">
            <w:pPr>
              <w:pStyle w:val="11"/>
              <w:numPr>
                <w:ilvl w:val="0"/>
                <w:numId w:val="21"/>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1"/>
              </w:numPr>
              <w:jc w:val="both"/>
            </w:pPr>
            <w:r w:rsidRPr="00493355">
              <w:t>составляют план, тезисы устного/письменного сообщения;</w:t>
            </w:r>
          </w:p>
          <w:p w:rsidR="00BF1128" w:rsidRPr="00493355" w:rsidRDefault="00BF1128" w:rsidP="00EE6A22">
            <w:pPr>
              <w:pStyle w:val="11"/>
              <w:numPr>
                <w:ilvl w:val="0"/>
                <w:numId w:val="21"/>
              </w:numPr>
              <w:jc w:val="both"/>
            </w:pPr>
            <w:r w:rsidRPr="00493355">
              <w:t>пишут краткое изложение текста;</w:t>
            </w:r>
          </w:p>
          <w:p w:rsidR="00BF1128" w:rsidRPr="00493355" w:rsidRDefault="00BF1128" w:rsidP="00EE6A22">
            <w:pPr>
              <w:pStyle w:val="11"/>
              <w:numPr>
                <w:ilvl w:val="0"/>
                <w:numId w:val="21"/>
              </w:numPr>
              <w:jc w:val="both"/>
            </w:pPr>
            <w:r w:rsidRPr="00493355">
              <w:t xml:space="preserve">пишут сочинение-рассуждение; </w:t>
            </w:r>
          </w:p>
          <w:p w:rsidR="00BF1128" w:rsidRPr="00493355" w:rsidRDefault="00BF1128" w:rsidP="00EE6A22">
            <w:pPr>
              <w:pStyle w:val="11"/>
              <w:numPr>
                <w:ilvl w:val="0"/>
                <w:numId w:val="21"/>
              </w:numPr>
              <w:jc w:val="both"/>
            </w:pPr>
            <w:r w:rsidRPr="00493355">
              <w:t>электронное письмо о несчастном случае;</w:t>
            </w:r>
          </w:p>
          <w:p w:rsidR="00BF1128" w:rsidRPr="00493355" w:rsidRDefault="00BF1128" w:rsidP="00EE6A22">
            <w:pPr>
              <w:pStyle w:val="11"/>
              <w:numPr>
                <w:ilvl w:val="0"/>
                <w:numId w:val="21"/>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1"/>
              </w:numPr>
              <w:jc w:val="both"/>
            </w:pPr>
            <w:r w:rsidRPr="00493355">
              <w:t xml:space="preserve">изучают </w:t>
            </w:r>
            <w:r w:rsidRPr="00493355">
              <w:rPr>
                <w:i/>
                <w:iCs/>
              </w:rPr>
              <w:t xml:space="preserve">Conditionals </w:t>
            </w:r>
            <w:r w:rsidRPr="00493355">
              <w:t>(</w:t>
            </w:r>
            <w:r w:rsidRPr="00493355">
              <w:rPr>
                <w:i/>
                <w:iCs/>
              </w:rPr>
              <w:t xml:space="preserve">0, </w:t>
            </w:r>
            <w:r w:rsidRPr="00493355">
              <w:rPr>
                <w:i/>
                <w:iCs/>
                <w:lang w:val="en-US"/>
              </w:rPr>
              <w:t>I</w:t>
            </w:r>
            <w:r w:rsidRPr="00493355">
              <w:rPr>
                <w:i/>
                <w:iCs/>
              </w:rPr>
              <w:t xml:space="preserve">, </w:t>
            </w:r>
            <w:r w:rsidRPr="00493355">
              <w:rPr>
                <w:i/>
                <w:iCs/>
                <w:lang w:val="en-US"/>
              </w:rPr>
              <w:t>II</w:t>
            </w:r>
            <w:r w:rsidRPr="00493355">
              <w:rPr>
                <w:i/>
                <w:iCs/>
              </w:rPr>
              <w:t xml:space="preserve">, </w:t>
            </w:r>
            <w:r w:rsidRPr="00493355">
              <w:rPr>
                <w:i/>
                <w:iCs/>
                <w:lang w:val="en-US"/>
              </w:rPr>
              <w:t>III</w:t>
            </w:r>
            <w:r w:rsidRPr="00493355">
              <w:t>);</w:t>
            </w:r>
            <w:r w:rsidRPr="00493355">
              <w:rPr>
                <w:i/>
                <w:iCs/>
              </w:rPr>
              <w:t xml:space="preserve"> </w:t>
            </w:r>
            <w:r w:rsidRPr="00493355">
              <w:t>модальные глаголы в настоящем времени; предлоги, слова-связки; косвенную речь, глаголы, передающие значения косвенной речи, относительные местоимения и практикуются в их правильном употреблении в речи;</w:t>
            </w:r>
          </w:p>
          <w:p w:rsidR="00BF1128" w:rsidRPr="00493355" w:rsidRDefault="00BF1128" w:rsidP="00EE6A22">
            <w:pPr>
              <w:pStyle w:val="11"/>
              <w:numPr>
                <w:ilvl w:val="0"/>
                <w:numId w:val="21"/>
              </w:numPr>
              <w:jc w:val="both"/>
            </w:pPr>
            <w:r w:rsidRPr="00493355">
              <w:t xml:space="preserve">изучают способы словообразования имени существительного, глагола и практикуются в их правильном употреблении в речи </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Школьное образование, школьная жизнь, изучаемые предметы и отношение к ним. Переписка с зарубежными сверстниками. Ка</w:t>
            </w:r>
            <w:r>
              <w:t>никулы в различное время года (9</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1"/>
              </w:numPr>
              <w:jc w:val="both"/>
            </w:pPr>
            <w:r w:rsidRPr="00493355">
              <w:t>расспрашивают собеседника и отвечают на его вопросы, высказывают свою точку зрения о проблемах экологии, животном мире, погоде, природных катастрофах;</w:t>
            </w:r>
          </w:p>
          <w:p w:rsidR="00BF1128" w:rsidRPr="00493355" w:rsidRDefault="00BF1128" w:rsidP="00EE6A22">
            <w:pPr>
              <w:pStyle w:val="11"/>
              <w:numPr>
                <w:ilvl w:val="0"/>
                <w:numId w:val="21"/>
              </w:numPr>
              <w:jc w:val="both"/>
            </w:pPr>
            <w:r w:rsidRPr="00493355">
              <w:t>начинают, ведут/продолжают и заканчивают диалоги в стандартных ситуациях общения;</w:t>
            </w:r>
          </w:p>
          <w:p w:rsidR="00BF1128" w:rsidRPr="00493355" w:rsidRDefault="00BF1128" w:rsidP="00EE6A22">
            <w:pPr>
              <w:pStyle w:val="11"/>
              <w:numPr>
                <w:ilvl w:val="0"/>
                <w:numId w:val="21"/>
              </w:numPr>
              <w:jc w:val="both"/>
            </w:pPr>
            <w:r w:rsidRPr="00493355">
              <w:t>анализируют, обобщают, представляют информацию по теме;</w:t>
            </w:r>
          </w:p>
          <w:p w:rsidR="00BF1128" w:rsidRPr="00493355" w:rsidRDefault="00BF1128" w:rsidP="00EE6A22">
            <w:pPr>
              <w:pStyle w:val="11"/>
              <w:numPr>
                <w:ilvl w:val="0"/>
                <w:numId w:val="21"/>
              </w:numPr>
              <w:jc w:val="both"/>
            </w:pPr>
            <w:r w:rsidRPr="00493355">
              <w:t>обсуждают проблемные вопросы и предлагают свои способы их решения;</w:t>
            </w:r>
          </w:p>
          <w:p w:rsidR="00BF1128" w:rsidRPr="00493355" w:rsidRDefault="00BF1128" w:rsidP="00EE6A22">
            <w:pPr>
              <w:pStyle w:val="11"/>
              <w:numPr>
                <w:ilvl w:val="0"/>
                <w:numId w:val="21"/>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1"/>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1"/>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1"/>
              </w:numPr>
              <w:jc w:val="both"/>
            </w:pPr>
            <w:r w:rsidRPr="00493355">
              <w:t>по репликам прогнозируют содержание текста;</w:t>
            </w:r>
          </w:p>
          <w:p w:rsidR="00BF1128" w:rsidRPr="00493355" w:rsidRDefault="00BF1128" w:rsidP="00EE6A22">
            <w:pPr>
              <w:pStyle w:val="11"/>
              <w:numPr>
                <w:ilvl w:val="0"/>
                <w:numId w:val="21"/>
              </w:numPr>
              <w:jc w:val="both"/>
            </w:pPr>
            <w:r w:rsidRPr="00493355">
              <w:t>читают аутентичные тексты разных жанров и стилей (статьи, диалоги, рассказы) с разной глубиной понимания;</w:t>
            </w:r>
          </w:p>
          <w:p w:rsidR="00BF1128" w:rsidRPr="00493355" w:rsidRDefault="00BF1128" w:rsidP="00EE6A22">
            <w:pPr>
              <w:pStyle w:val="11"/>
              <w:numPr>
                <w:ilvl w:val="0"/>
                <w:numId w:val="21"/>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1"/>
              </w:numPr>
              <w:jc w:val="both"/>
            </w:pPr>
            <w:r w:rsidRPr="00493355">
              <w:t>составляют план, тезисы устного/письменного сообщения;</w:t>
            </w:r>
          </w:p>
          <w:p w:rsidR="00BF1128" w:rsidRPr="00493355" w:rsidRDefault="00BF1128" w:rsidP="00EE6A22">
            <w:pPr>
              <w:pStyle w:val="11"/>
              <w:numPr>
                <w:ilvl w:val="0"/>
                <w:numId w:val="21"/>
              </w:numPr>
              <w:jc w:val="both"/>
            </w:pPr>
            <w:r w:rsidRPr="00493355">
              <w:t>пишут эссе о проблемах утилизации и переработки отходов;</w:t>
            </w:r>
          </w:p>
          <w:p w:rsidR="00BF1128" w:rsidRPr="00493355" w:rsidRDefault="00BF1128" w:rsidP="00EE6A22">
            <w:pPr>
              <w:pStyle w:val="11"/>
              <w:numPr>
                <w:ilvl w:val="0"/>
                <w:numId w:val="21"/>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1"/>
              </w:numPr>
              <w:jc w:val="both"/>
              <w:rPr>
                <w:lang w:val="en-US"/>
              </w:rPr>
            </w:pPr>
            <w:r w:rsidRPr="00493355">
              <w:t>изучают</w:t>
            </w:r>
            <w:r w:rsidRPr="00493355">
              <w:rPr>
                <w:lang w:val="en-US"/>
              </w:rPr>
              <w:t xml:space="preserve"> </w:t>
            </w:r>
            <w:r w:rsidRPr="00493355">
              <w:rPr>
                <w:i/>
                <w:iCs/>
                <w:lang w:val="en-US"/>
              </w:rPr>
              <w:t>Infinitive/-ing forms</w:t>
            </w:r>
            <w:r w:rsidRPr="00493355">
              <w:rPr>
                <w:lang w:val="en-US"/>
              </w:rPr>
              <w:t xml:space="preserve">; </w:t>
            </w:r>
            <w:r w:rsidRPr="00493355">
              <w:rPr>
                <w:i/>
                <w:iCs/>
                <w:lang w:val="en-US"/>
              </w:rPr>
              <w:t xml:space="preserve">used to/be/get used to; </w:t>
            </w:r>
            <w:r w:rsidRPr="00493355">
              <w:t>сложные</w:t>
            </w:r>
            <w:r w:rsidRPr="00493355">
              <w:rPr>
                <w:lang w:val="en-US"/>
              </w:rPr>
              <w:t xml:space="preserve"> </w:t>
            </w:r>
            <w:r w:rsidRPr="00493355">
              <w:t>союзы</w:t>
            </w:r>
            <w:r w:rsidRPr="00493355">
              <w:rPr>
                <w:lang w:val="en-US"/>
              </w:rPr>
              <w:t xml:space="preserve"> </w:t>
            </w:r>
            <w:r w:rsidRPr="00493355">
              <w:rPr>
                <w:i/>
                <w:iCs/>
                <w:lang w:val="en-US"/>
              </w:rPr>
              <w:t>both … and, either … or, neither … nor</w:t>
            </w:r>
            <w:r w:rsidRPr="00493355">
              <w:rPr>
                <w:lang w:val="en-US"/>
              </w:rPr>
              <w:t xml:space="preserve"> </w:t>
            </w:r>
            <w:r w:rsidRPr="00493355">
              <w:t>и</w:t>
            </w:r>
            <w:r w:rsidRPr="00493355">
              <w:rPr>
                <w:lang w:val="en-US"/>
              </w:rPr>
              <w:t xml:space="preserve"> </w:t>
            </w:r>
            <w:r w:rsidRPr="00493355">
              <w:t>практикуются</w:t>
            </w:r>
            <w:r w:rsidRPr="00493355">
              <w:rPr>
                <w:lang w:val="en-US"/>
              </w:rPr>
              <w:t xml:space="preserve"> </w:t>
            </w:r>
            <w:r w:rsidRPr="00493355">
              <w:t>в</w:t>
            </w:r>
            <w:r w:rsidRPr="00493355">
              <w:rPr>
                <w:lang w:val="en-US"/>
              </w:rPr>
              <w:t xml:space="preserve"> </w:t>
            </w:r>
            <w:r w:rsidRPr="00493355">
              <w:t>их</w:t>
            </w:r>
            <w:r w:rsidRPr="00493355">
              <w:rPr>
                <w:lang w:val="en-US"/>
              </w:rPr>
              <w:t xml:space="preserve"> </w:t>
            </w:r>
            <w:r w:rsidRPr="00493355">
              <w:t>правильном</w:t>
            </w:r>
            <w:r w:rsidRPr="00493355">
              <w:rPr>
                <w:lang w:val="en-US"/>
              </w:rPr>
              <w:t xml:space="preserve"> </w:t>
            </w:r>
            <w:r w:rsidRPr="00493355">
              <w:t>употреблении</w:t>
            </w:r>
            <w:r w:rsidRPr="00493355">
              <w:rPr>
                <w:lang w:val="en-US"/>
              </w:rPr>
              <w:t xml:space="preserve"> </w:t>
            </w:r>
            <w:r w:rsidRPr="00493355">
              <w:t>в</w:t>
            </w:r>
            <w:r w:rsidRPr="00493355">
              <w:rPr>
                <w:lang w:val="en-US"/>
              </w:rPr>
              <w:t xml:space="preserve"> </w:t>
            </w:r>
            <w:r w:rsidRPr="00493355">
              <w:t>речи</w:t>
            </w:r>
            <w:r w:rsidRPr="00493355">
              <w:rPr>
                <w:lang w:val="en-US"/>
              </w:rPr>
              <w:t>;</w:t>
            </w:r>
          </w:p>
          <w:p w:rsidR="00BF1128" w:rsidRPr="00493355" w:rsidRDefault="00BF1128" w:rsidP="00EE6A22">
            <w:pPr>
              <w:pStyle w:val="11"/>
              <w:numPr>
                <w:ilvl w:val="0"/>
                <w:numId w:val="21"/>
              </w:numPr>
              <w:jc w:val="both"/>
            </w:pPr>
            <w:r w:rsidRPr="00493355">
              <w:t>изучают способы словообразования имени существительного, глагола и практикуются в их правильном употреблении в речи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Мир профессии. Проблемы выбора профессии. Роль иностранн</w:t>
            </w:r>
            <w:r>
              <w:t>ого языка в планах на будущее (3</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1"/>
              </w:numPr>
              <w:jc w:val="both"/>
            </w:pPr>
            <w:r w:rsidRPr="00493355">
              <w:t>расспрашивают собеседника и отвечают на его вопросы, высказывают свою точку зрения о профессии, собеседовании;</w:t>
            </w:r>
          </w:p>
          <w:p w:rsidR="00BF1128" w:rsidRPr="00493355" w:rsidRDefault="00BF1128" w:rsidP="00EE6A22">
            <w:pPr>
              <w:pStyle w:val="11"/>
              <w:numPr>
                <w:ilvl w:val="0"/>
                <w:numId w:val="21"/>
              </w:numPr>
              <w:jc w:val="both"/>
            </w:pPr>
            <w:r w:rsidRPr="00493355">
              <w:t>анализируют, обобщают, представляют информацию по теме;</w:t>
            </w:r>
          </w:p>
          <w:p w:rsidR="00BF1128" w:rsidRPr="00493355" w:rsidRDefault="00BF1128" w:rsidP="00EE6A22">
            <w:pPr>
              <w:pStyle w:val="11"/>
              <w:numPr>
                <w:ilvl w:val="0"/>
                <w:numId w:val="21"/>
              </w:numPr>
              <w:jc w:val="both"/>
            </w:pPr>
            <w:r w:rsidRPr="00493355">
              <w:t>читают аутентичные тексты разных жанров и стилей (статьи, письма) с разной глубиной понимания;</w:t>
            </w:r>
          </w:p>
          <w:p w:rsidR="00BF1128" w:rsidRPr="00493355" w:rsidRDefault="00BF1128" w:rsidP="00EE6A22">
            <w:pPr>
              <w:pStyle w:val="11"/>
              <w:numPr>
                <w:ilvl w:val="0"/>
                <w:numId w:val="21"/>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1"/>
              </w:numPr>
              <w:jc w:val="both"/>
            </w:pPr>
            <w:r w:rsidRPr="00493355">
              <w:t>составляют план письменного сообщения;</w:t>
            </w:r>
          </w:p>
          <w:p w:rsidR="00BF1128" w:rsidRPr="00493355" w:rsidRDefault="00BF1128" w:rsidP="00EE6A22">
            <w:pPr>
              <w:pStyle w:val="11"/>
              <w:numPr>
                <w:ilvl w:val="0"/>
                <w:numId w:val="21"/>
              </w:numPr>
              <w:jc w:val="both"/>
            </w:pPr>
            <w:r w:rsidRPr="00493355">
              <w:t>пишут письмо-сопровождение о приёме на работу;</w:t>
            </w:r>
          </w:p>
          <w:p w:rsidR="00BF1128" w:rsidRPr="00493355" w:rsidRDefault="00BF1128" w:rsidP="00EE6A22">
            <w:pPr>
              <w:pStyle w:val="11"/>
              <w:numPr>
                <w:ilvl w:val="0"/>
                <w:numId w:val="21"/>
              </w:numPr>
              <w:jc w:val="both"/>
            </w:pPr>
            <w:r w:rsidRPr="00493355">
              <w:t>распознают и употребляют в речи изученные лексические единицы и грамматические конструкции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 xml:space="preserve">Вселенная и человек. Природа: флора и фауна. Проблемы экологии. Защита окружающей среды. Климат, погода. </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Уcловия проживания в городской/с</w:t>
            </w:r>
            <w:r>
              <w:t>ельской местности. Транспорт (18</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1"/>
              </w:numPr>
              <w:jc w:val="both"/>
            </w:pPr>
            <w:r w:rsidRPr="00493355">
              <w:t>расспрашивают собеседника и отвечают на его вопросы, высказывают свою точку зрения о проблемах экологии, животном мире, погоде, природных катастрофах, благотворительной деятельности, приютах для животных, памятниках культуры, о космосе;</w:t>
            </w:r>
          </w:p>
          <w:p w:rsidR="00BF1128" w:rsidRPr="00493355" w:rsidRDefault="00BF1128" w:rsidP="00EE6A22">
            <w:pPr>
              <w:pStyle w:val="11"/>
              <w:numPr>
                <w:ilvl w:val="0"/>
                <w:numId w:val="21"/>
              </w:numPr>
              <w:jc w:val="both"/>
            </w:pPr>
            <w:r w:rsidRPr="00493355">
              <w:t>начинают, ведут/продолжают и заканчивают диалоги в стандартных ситуациях общения (убеждение принять участие в акции, объяснение маршрута, запрос информации о маршруте, дача свидетельских показаний);</w:t>
            </w:r>
          </w:p>
          <w:p w:rsidR="00BF1128" w:rsidRPr="00493355" w:rsidRDefault="00BF1128" w:rsidP="00EE6A22">
            <w:pPr>
              <w:pStyle w:val="11"/>
              <w:numPr>
                <w:ilvl w:val="0"/>
                <w:numId w:val="21"/>
              </w:numPr>
              <w:jc w:val="both"/>
            </w:pPr>
            <w:r w:rsidRPr="00493355">
              <w:t>анализируют, обобщают, представляют информацию по теме;</w:t>
            </w:r>
          </w:p>
          <w:p w:rsidR="00BF1128" w:rsidRPr="00493355" w:rsidRDefault="00BF1128" w:rsidP="00EE6A22">
            <w:pPr>
              <w:pStyle w:val="11"/>
              <w:numPr>
                <w:ilvl w:val="0"/>
                <w:numId w:val="21"/>
              </w:numPr>
              <w:jc w:val="both"/>
            </w:pPr>
            <w:r w:rsidRPr="00493355">
              <w:t>обсуждают проблемные вопросы и предлагают свои способы их решения;</w:t>
            </w:r>
          </w:p>
          <w:p w:rsidR="00BF1128" w:rsidRPr="00493355" w:rsidRDefault="00BF1128" w:rsidP="00EE6A22">
            <w:pPr>
              <w:pStyle w:val="11"/>
              <w:numPr>
                <w:ilvl w:val="0"/>
                <w:numId w:val="21"/>
              </w:numPr>
              <w:jc w:val="both"/>
            </w:pPr>
            <w:r w:rsidRPr="00493355">
              <w:t>осуществляют поиск информации в сети Интернет, критически анализируют её, обсуждают;</w:t>
            </w:r>
          </w:p>
          <w:p w:rsidR="00BF1128" w:rsidRPr="00493355" w:rsidRDefault="00BF1128" w:rsidP="00EE6A22">
            <w:pPr>
              <w:pStyle w:val="11"/>
              <w:numPr>
                <w:ilvl w:val="0"/>
                <w:numId w:val="21"/>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1"/>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1"/>
              </w:numPr>
              <w:jc w:val="both"/>
            </w:pPr>
            <w:r w:rsidRPr="00493355">
              <w:t>воспринимают на слух и понимают основное содержание аудиотекстов;</w:t>
            </w:r>
          </w:p>
          <w:p w:rsidR="00BF1128" w:rsidRPr="00493355" w:rsidRDefault="00BF1128" w:rsidP="00EE6A22">
            <w:pPr>
              <w:pStyle w:val="11"/>
              <w:numPr>
                <w:ilvl w:val="0"/>
                <w:numId w:val="21"/>
              </w:numPr>
              <w:jc w:val="both"/>
            </w:pPr>
            <w:r w:rsidRPr="00493355">
              <w:t>по репликам прогнозируют содержание текста;</w:t>
            </w:r>
          </w:p>
          <w:p w:rsidR="00BF1128" w:rsidRPr="00493355" w:rsidRDefault="00BF1128" w:rsidP="00EE6A22">
            <w:pPr>
              <w:pStyle w:val="11"/>
              <w:numPr>
                <w:ilvl w:val="0"/>
                <w:numId w:val="21"/>
              </w:numPr>
              <w:jc w:val="both"/>
            </w:pPr>
            <w:r w:rsidRPr="00493355">
              <w:t>читают аутентичные тексты разных жанров и стилей (статьи, диалоги, рассказы) с разной глубиной понимания;</w:t>
            </w:r>
          </w:p>
          <w:p w:rsidR="00BF1128" w:rsidRPr="00493355" w:rsidRDefault="00BF1128" w:rsidP="00EE6A22">
            <w:pPr>
              <w:pStyle w:val="11"/>
              <w:numPr>
                <w:ilvl w:val="0"/>
                <w:numId w:val="21"/>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1"/>
              </w:numPr>
              <w:jc w:val="both"/>
            </w:pPr>
            <w:r w:rsidRPr="00493355">
              <w:t>выходят из трудного положения в условиях дефицита языковых средств;</w:t>
            </w:r>
          </w:p>
          <w:p w:rsidR="00BF1128" w:rsidRPr="00493355" w:rsidRDefault="00BF1128" w:rsidP="00EE6A22">
            <w:pPr>
              <w:pStyle w:val="11"/>
              <w:numPr>
                <w:ilvl w:val="0"/>
                <w:numId w:val="21"/>
              </w:numPr>
              <w:jc w:val="both"/>
            </w:pPr>
            <w:r w:rsidRPr="00493355">
              <w:t>пользуются различными стратегиями работы с письменным текстом или аудиотекстом;</w:t>
            </w:r>
          </w:p>
          <w:p w:rsidR="00BF1128" w:rsidRPr="00493355" w:rsidRDefault="00BF1128" w:rsidP="00EE6A22">
            <w:pPr>
              <w:pStyle w:val="11"/>
              <w:numPr>
                <w:ilvl w:val="0"/>
                <w:numId w:val="21"/>
              </w:numPr>
              <w:jc w:val="both"/>
            </w:pPr>
            <w:r w:rsidRPr="00493355">
              <w:t>выделяют основную мысль, главные факты в тексте;</w:t>
            </w:r>
          </w:p>
          <w:p w:rsidR="00BF1128" w:rsidRPr="00493355" w:rsidRDefault="00BF1128" w:rsidP="00EE6A22">
            <w:pPr>
              <w:pStyle w:val="11"/>
              <w:numPr>
                <w:ilvl w:val="0"/>
                <w:numId w:val="21"/>
              </w:numPr>
              <w:jc w:val="both"/>
            </w:pPr>
            <w:r w:rsidRPr="00493355">
              <w:t>планируют своё речевое/неречевое поведение;</w:t>
            </w:r>
          </w:p>
          <w:p w:rsidR="00BF1128" w:rsidRPr="00493355" w:rsidRDefault="00BF1128" w:rsidP="00EE6A22">
            <w:pPr>
              <w:pStyle w:val="11"/>
              <w:numPr>
                <w:ilvl w:val="0"/>
                <w:numId w:val="21"/>
              </w:numPr>
              <w:jc w:val="both"/>
            </w:pPr>
            <w:r w:rsidRPr="00493355">
              <w:t>составляют план, тезисы устного/письменного сообщения;</w:t>
            </w:r>
          </w:p>
          <w:p w:rsidR="00BF1128" w:rsidRPr="00493355" w:rsidRDefault="00BF1128" w:rsidP="00EE6A22">
            <w:pPr>
              <w:pStyle w:val="11"/>
              <w:numPr>
                <w:ilvl w:val="0"/>
                <w:numId w:val="21"/>
              </w:numPr>
              <w:jc w:val="both"/>
            </w:pPr>
            <w:r w:rsidRPr="00493355">
              <w:t>пишут буклет о жизни на Земле;</w:t>
            </w:r>
          </w:p>
          <w:p w:rsidR="00BF1128" w:rsidRPr="00493355" w:rsidRDefault="00BF1128" w:rsidP="00EE6A22">
            <w:pPr>
              <w:pStyle w:val="11"/>
              <w:numPr>
                <w:ilvl w:val="0"/>
                <w:numId w:val="21"/>
              </w:numPr>
              <w:jc w:val="both"/>
            </w:pPr>
            <w:r w:rsidRPr="00493355">
              <w:t>пишут личные электронные письма по теме;</w:t>
            </w:r>
          </w:p>
          <w:p w:rsidR="00BF1128" w:rsidRPr="00493355" w:rsidRDefault="00BF1128" w:rsidP="00EE6A22">
            <w:pPr>
              <w:pStyle w:val="11"/>
              <w:numPr>
                <w:ilvl w:val="0"/>
                <w:numId w:val="21"/>
              </w:numPr>
              <w:jc w:val="both"/>
            </w:pPr>
            <w:r w:rsidRPr="00493355">
              <w:t>составляют анкету по теме «Памятники культуры в опасности»;</w:t>
            </w:r>
          </w:p>
          <w:p w:rsidR="00BF1128" w:rsidRPr="00493355" w:rsidRDefault="00BF1128" w:rsidP="00EE6A22">
            <w:pPr>
              <w:pStyle w:val="11"/>
              <w:numPr>
                <w:ilvl w:val="0"/>
                <w:numId w:val="21"/>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1"/>
              </w:numPr>
              <w:jc w:val="both"/>
            </w:pPr>
            <w:r w:rsidRPr="00493355">
              <w:t xml:space="preserve">изучают </w:t>
            </w:r>
            <w:r w:rsidRPr="00493355">
              <w:rPr>
                <w:i/>
                <w:iCs/>
                <w:lang w:val="en-US"/>
              </w:rPr>
              <w:t>t</w:t>
            </w:r>
            <w:r w:rsidRPr="00493355">
              <w:rPr>
                <w:i/>
                <w:iCs/>
              </w:rPr>
              <w:t>he caus</w:t>
            </w:r>
            <w:r w:rsidRPr="00493355">
              <w:rPr>
                <w:i/>
                <w:iCs/>
                <w:lang w:val="en-US"/>
              </w:rPr>
              <w:t>a</w:t>
            </w:r>
            <w:r w:rsidRPr="00493355">
              <w:rPr>
                <w:i/>
                <w:iCs/>
              </w:rPr>
              <w:t xml:space="preserve">tive, </w:t>
            </w:r>
            <w:r w:rsidRPr="00493355">
              <w:t xml:space="preserve">страдательный залог, вопросительные слова с </w:t>
            </w:r>
            <w:r w:rsidRPr="00493355">
              <w:rPr>
                <w:i/>
                <w:iCs/>
                <w:lang w:val="en-US"/>
              </w:rPr>
              <w:t>ever</w:t>
            </w:r>
            <w:r w:rsidRPr="00493355">
              <w:t xml:space="preserve">, прилагательные с эмоционально-оценочным значением и практикуются в их правильном употреблении в речи; </w:t>
            </w:r>
          </w:p>
          <w:p w:rsidR="00BF1128" w:rsidRPr="00493355" w:rsidRDefault="00BF1128" w:rsidP="00EE6A22">
            <w:pPr>
              <w:pStyle w:val="11"/>
              <w:numPr>
                <w:ilvl w:val="0"/>
                <w:numId w:val="21"/>
              </w:numPr>
              <w:jc w:val="both"/>
            </w:pPr>
            <w:r w:rsidRPr="00493355">
              <w:t xml:space="preserve">изучают способы словообразования абстрактных существительных, глаголов, повторяют основные продуктивные модели словообразования разных частей речи и практикуются в их правильном употреблении в речи </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Средства массовой информации и коммуникации (пресса, телевидение, радио, Интернет) (6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1"/>
              </w:numPr>
              <w:jc w:val="both"/>
            </w:pPr>
            <w:r w:rsidRPr="00493355">
              <w:t>расспрашивают собеседника и отвечают на его вопросы, высказывают свою точку зрения о проблемах использования компьютера в различных сферах жизнедеятельности, пользования сетью Интернет, о качестве веб-сайтов;</w:t>
            </w:r>
          </w:p>
          <w:p w:rsidR="00BF1128" w:rsidRPr="00493355" w:rsidRDefault="00BF1128" w:rsidP="00EE6A22">
            <w:pPr>
              <w:pStyle w:val="11"/>
              <w:numPr>
                <w:ilvl w:val="0"/>
                <w:numId w:val="21"/>
              </w:numPr>
              <w:jc w:val="both"/>
            </w:pPr>
            <w:r w:rsidRPr="00493355">
              <w:t>начинают, ведут/продолжают и заканчивают диалоги в стандартных ситуациях общения (предложение/реакция на способы решения проблемных ситуаций, выражение сомнения, способы выражения неуверенности, высказывание мнения);</w:t>
            </w:r>
          </w:p>
          <w:p w:rsidR="00BF1128" w:rsidRPr="00493355" w:rsidRDefault="00BF1128" w:rsidP="00EE6A22">
            <w:pPr>
              <w:pStyle w:val="11"/>
              <w:numPr>
                <w:ilvl w:val="0"/>
                <w:numId w:val="21"/>
              </w:numPr>
              <w:jc w:val="both"/>
            </w:pPr>
            <w:r w:rsidRPr="00493355">
              <w:t>анализируют, обобщают, представляют информацию по теме;</w:t>
            </w:r>
          </w:p>
          <w:p w:rsidR="00BF1128" w:rsidRPr="00493355" w:rsidRDefault="00BF1128" w:rsidP="00EE6A22">
            <w:pPr>
              <w:pStyle w:val="11"/>
              <w:numPr>
                <w:ilvl w:val="0"/>
                <w:numId w:val="21"/>
              </w:numPr>
              <w:jc w:val="both"/>
            </w:pPr>
            <w:r w:rsidRPr="00493355">
              <w:t>обсуждают проблемные вопросы и предлагают свои способы их решения;</w:t>
            </w:r>
          </w:p>
          <w:p w:rsidR="00BF1128" w:rsidRPr="00493355" w:rsidRDefault="00BF1128" w:rsidP="00EE6A22">
            <w:pPr>
              <w:pStyle w:val="11"/>
              <w:numPr>
                <w:ilvl w:val="0"/>
                <w:numId w:val="21"/>
              </w:numPr>
              <w:jc w:val="both"/>
            </w:pPr>
            <w:r w:rsidRPr="00493355">
              <w:t>воспринимают на слух и полностью понимают речь учителя, одноклассников;</w:t>
            </w:r>
          </w:p>
          <w:p w:rsidR="00BF1128" w:rsidRPr="00493355" w:rsidRDefault="00BF1128" w:rsidP="00EE6A22">
            <w:pPr>
              <w:pStyle w:val="11"/>
              <w:numPr>
                <w:ilvl w:val="0"/>
                <w:numId w:val="21"/>
              </w:numPr>
              <w:jc w:val="both"/>
            </w:pPr>
            <w:r w:rsidRPr="00493355">
              <w:t>воспринимают на слух и выборочно понимают аудиотексты, выделяя нужную информацию;</w:t>
            </w:r>
          </w:p>
          <w:p w:rsidR="00BF1128" w:rsidRPr="00493355" w:rsidRDefault="00BF1128" w:rsidP="00EE6A22">
            <w:pPr>
              <w:pStyle w:val="11"/>
              <w:numPr>
                <w:ilvl w:val="0"/>
                <w:numId w:val="21"/>
              </w:numPr>
              <w:jc w:val="both"/>
            </w:pPr>
            <w:r w:rsidRPr="00493355">
              <w:t>читают аутентичные тексты разных жанров и стилей (статьи, диалоги, письмо) с разной глубиной понимания;</w:t>
            </w:r>
          </w:p>
          <w:p w:rsidR="00BF1128" w:rsidRPr="00493355" w:rsidRDefault="00BF1128" w:rsidP="00EE6A22">
            <w:pPr>
              <w:pStyle w:val="11"/>
              <w:numPr>
                <w:ilvl w:val="0"/>
                <w:numId w:val="21"/>
              </w:numPr>
              <w:jc w:val="both"/>
            </w:pPr>
            <w:r w:rsidRPr="00493355">
              <w:t>оценивают прочитанную информацию, обобщают и выражают своё мнение;</w:t>
            </w:r>
          </w:p>
          <w:p w:rsidR="00BF1128" w:rsidRPr="00493355" w:rsidRDefault="00BF1128" w:rsidP="00EE6A22">
            <w:pPr>
              <w:pStyle w:val="11"/>
              <w:numPr>
                <w:ilvl w:val="0"/>
                <w:numId w:val="21"/>
              </w:numPr>
              <w:jc w:val="both"/>
            </w:pPr>
            <w:r w:rsidRPr="00493355">
              <w:t>пишут краткое изложение прочитанного текста;</w:t>
            </w:r>
          </w:p>
          <w:p w:rsidR="00BF1128" w:rsidRPr="00493355" w:rsidRDefault="00BF1128" w:rsidP="00EE6A22">
            <w:pPr>
              <w:pStyle w:val="11"/>
              <w:numPr>
                <w:ilvl w:val="0"/>
                <w:numId w:val="21"/>
              </w:numPr>
              <w:jc w:val="both"/>
            </w:pPr>
            <w:r w:rsidRPr="00493355">
              <w:t>распознают и употребляют в речи изученные лексические единицы и грамматические конструкции;</w:t>
            </w:r>
          </w:p>
          <w:p w:rsidR="00BF1128" w:rsidRPr="00493355" w:rsidRDefault="00BF1128" w:rsidP="00EE6A22">
            <w:pPr>
              <w:pStyle w:val="11"/>
              <w:numPr>
                <w:ilvl w:val="0"/>
                <w:numId w:val="21"/>
              </w:numPr>
              <w:jc w:val="both"/>
            </w:pPr>
            <w:r w:rsidRPr="00493355">
              <w:t>правильно употребляют в речи фразовые глаголы, предлоги</w:t>
            </w:r>
          </w:p>
        </w:tc>
      </w:tr>
      <w:tr w:rsidR="00BF1128" w:rsidRPr="00493355">
        <w:tc>
          <w:tcPr>
            <w:tcW w:w="2988" w:type="dxa"/>
          </w:tcPr>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493355">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w:t>
            </w:r>
            <w:r>
              <w:t>д в науку и мировую культуру (27</w:t>
            </w:r>
            <w:r w:rsidRPr="00493355">
              <w:t xml:space="preserve"> ч).</w:t>
            </w: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p w:rsidR="00BF1128" w:rsidRPr="00493355" w:rsidRDefault="00BF1128" w:rsidP="00EE6A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p>
        </w:tc>
        <w:tc>
          <w:tcPr>
            <w:tcW w:w="11520" w:type="dxa"/>
          </w:tcPr>
          <w:p w:rsidR="00BF1128" w:rsidRPr="00493355" w:rsidRDefault="00BF1128" w:rsidP="00EE6A22">
            <w:pPr>
              <w:pStyle w:val="11"/>
              <w:numPr>
                <w:ilvl w:val="0"/>
                <w:numId w:val="21"/>
              </w:numPr>
              <w:jc w:val="both"/>
            </w:pPr>
            <w:r w:rsidRPr="00493355">
              <w:t>воспринимают на слух и выборочно понимают аудиотексты, относящиеся к разным коммуникативным типам речи;</w:t>
            </w:r>
          </w:p>
          <w:p w:rsidR="00BF1128" w:rsidRPr="00493355" w:rsidRDefault="00BF1128" w:rsidP="00EE6A22">
            <w:pPr>
              <w:pStyle w:val="11"/>
              <w:numPr>
                <w:ilvl w:val="0"/>
                <w:numId w:val="21"/>
              </w:numPr>
              <w:jc w:val="both"/>
            </w:pPr>
            <w:r w:rsidRPr="00493355">
              <w:t>расспрашивают собеседника и отвечают на его вопросы, запрашивают нужную информацию;</w:t>
            </w:r>
          </w:p>
          <w:p w:rsidR="00BF1128" w:rsidRPr="00493355" w:rsidRDefault="00BF1128" w:rsidP="00EE6A22">
            <w:pPr>
              <w:pStyle w:val="11"/>
              <w:numPr>
                <w:ilvl w:val="0"/>
                <w:numId w:val="21"/>
              </w:numPr>
              <w:jc w:val="both"/>
            </w:pPr>
            <w:r w:rsidRPr="00493355">
              <w:t>описывают тематические картинки;</w:t>
            </w:r>
          </w:p>
          <w:p w:rsidR="00BF1128" w:rsidRPr="00493355" w:rsidRDefault="00BF1128" w:rsidP="00EE6A22">
            <w:pPr>
              <w:pStyle w:val="11"/>
              <w:numPr>
                <w:ilvl w:val="0"/>
                <w:numId w:val="21"/>
              </w:numPr>
              <w:jc w:val="both"/>
            </w:pPr>
            <w:r w:rsidRPr="00493355">
              <w:t>представляют монологическое высказывание о реалиях своей страны и стран изучаемого языка;</w:t>
            </w:r>
          </w:p>
          <w:p w:rsidR="00BF1128" w:rsidRPr="00493355" w:rsidRDefault="00BF1128" w:rsidP="00EE6A22">
            <w:pPr>
              <w:pStyle w:val="11"/>
              <w:numPr>
                <w:ilvl w:val="0"/>
                <w:numId w:val="21"/>
              </w:numPr>
              <w:jc w:val="both"/>
            </w:pPr>
            <w:r w:rsidRPr="00493355">
              <w:t>читают несложные аутентичные тексты разных жанров и стилей с разной глубиной понимания, оценивают полученную информацию, выражают своё мнение;</w:t>
            </w:r>
          </w:p>
          <w:p w:rsidR="00BF1128" w:rsidRPr="00493355" w:rsidRDefault="00BF1128" w:rsidP="00EE6A22">
            <w:pPr>
              <w:pStyle w:val="11"/>
              <w:numPr>
                <w:ilvl w:val="0"/>
                <w:numId w:val="21"/>
              </w:numPr>
              <w:jc w:val="both"/>
            </w:pPr>
            <w:r w:rsidRPr="00493355">
              <w:t>узнают об особенностях образа жизни, быта и культуры стран изучаемого языка;</w:t>
            </w:r>
          </w:p>
          <w:p w:rsidR="00BF1128" w:rsidRPr="00493355" w:rsidRDefault="00BF1128" w:rsidP="00EE6A22">
            <w:pPr>
              <w:pStyle w:val="11"/>
              <w:numPr>
                <w:ilvl w:val="0"/>
                <w:numId w:val="21"/>
              </w:numPr>
              <w:jc w:val="both"/>
            </w:pPr>
            <w:r w:rsidRPr="00493355">
              <w:t>формируют представление о сходстве и различиях в традициях своей страны и стран изучаемого языка;</w:t>
            </w:r>
          </w:p>
          <w:p w:rsidR="00BF1128" w:rsidRPr="00493355" w:rsidRDefault="00BF1128" w:rsidP="00EE6A22">
            <w:pPr>
              <w:pStyle w:val="11"/>
              <w:numPr>
                <w:ilvl w:val="0"/>
                <w:numId w:val="21"/>
              </w:numPr>
              <w:jc w:val="both"/>
            </w:pPr>
            <w:r w:rsidRPr="00493355">
              <w:t>понимают роль владения иностранным языком в современном мире;</w:t>
            </w:r>
          </w:p>
          <w:p w:rsidR="00BF1128" w:rsidRPr="00493355" w:rsidRDefault="00BF1128" w:rsidP="00EE6A22">
            <w:pPr>
              <w:pStyle w:val="11"/>
              <w:numPr>
                <w:ilvl w:val="0"/>
                <w:numId w:val="21"/>
              </w:numPr>
              <w:jc w:val="both"/>
            </w:pPr>
            <w:r w:rsidRPr="00493355">
              <w:t>пишут электронные письма по предложенной тематике;</w:t>
            </w:r>
          </w:p>
          <w:p w:rsidR="00BF1128" w:rsidRPr="00493355" w:rsidRDefault="00BF1128" w:rsidP="00EE6A22">
            <w:pPr>
              <w:pStyle w:val="11"/>
              <w:numPr>
                <w:ilvl w:val="0"/>
                <w:numId w:val="21"/>
              </w:numPr>
              <w:jc w:val="both"/>
            </w:pPr>
            <w:r w:rsidRPr="00493355">
              <w:t xml:space="preserve">выполняют индивидуальные, парные и групповые проекты; </w:t>
            </w:r>
          </w:p>
          <w:p w:rsidR="00BF1128" w:rsidRPr="00493355" w:rsidRDefault="00BF1128" w:rsidP="00EE6A22">
            <w:pPr>
              <w:numPr>
                <w:ilvl w:val="0"/>
                <w:numId w:val="21"/>
              </w:numPr>
              <w:jc w:val="both"/>
            </w:pPr>
            <w:r w:rsidRPr="00493355">
              <w:t>употребляют фоновую лексику и знакомятся с реалиями стран изучаемого языка</w:t>
            </w:r>
          </w:p>
        </w:tc>
      </w:tr>
    </w:tbl>
    <w:p w:rsidR="00BF1128" w:rsidRPr="00493355" w:rsidRDefault="00BF1128" w:rsidP="00E026B5">
      <w:r w:rsidRPr="00493355">
        <w:t xml:space="preserve"> </w:t>
      </w:r>
    </w:p>
    <w:p w:rsidR="00BF1128" w:rsidRDefault="00BF1128" w:rsidP="00E026B5">
      <w:pPr>
        <w:pStyle w:val="211"/>
        <w:spacing w:line="360" w:lineRule="auto"/>
        <w:ind w:left="0" w:firstLine="0"/>
        <w:jc w:val="center"/>
        <w:rPr>
          <w:rFonts w:ascii="Times New Roman" w:hAnsi="Times New Roman" w:cs="Times New Roman"/>
          <w:b/>
          <w:bCs/>
          <w:sz w:val="28"/>
          <w:szCs w:val="28"/>
        </w:rPr>
      </w:pPr>
    </w:p>
    <w:p w:rsidR="00BF1128" w:rsidRDefault="00BF1128" w:rsidP="00E026B5">
      <w:pPr>
        <w:pStyle w:val="211"/>
        <w:spacing w:line="360" w:lineRule="auto"/>
        <w:ind w:left="0" w:firstLine="0"/>
        <w:jc w:val="center"/>
        <w:rPr>
          <w:rFonts w:ascii="Times New Roman" w:hAnsi="Times New Roman" w:cs="Times New Roman"/>
          <w:b/>
          <w:bCs/>
          <w:sz w:val="28"/>
          <w:szCs w:val="28"/>
        </w:rPr>
      </w:pPr>
    </w:p>
    <w:p w:rsidR="00BF1128" w:rsidRPr="00526D23" w:rsidRDefault="00BF1128" w:rsidP="00E026B5">
      <w:pPr>
        <w:pStyle w:val="211"/>
        <w:spacing w:line="360" w:lineRule="auto"/>
        <w:ind w:left="0" w:firstLine="0"/>
        <w:jc w:val="center"/>
        <w:rPr>
          <w:rFonts w:ascii="Times New Roman" w:hAnsi="Times New Roman" w:cs="Times New Roman"/>
          <w:b/>
          <w:bCs/>
          <w:sz w:val="32"/>
          <w:szCs w:val="32"/>
        </w:rPr>
      </w:pPr>
      <w:r w:rsidRPr="00526D23">
        <w:rPr>
          <w:rFonts w:ascii="Times New Roman" w:hAnsi="Times New Roman" w:cs="Times New Roman"/>
          <w:b/>
          <w:bCs/>
          <w:sz w:val="32"/>
          <w:szCs w:val="32"/>
          <w:lang w:val="en-US"/>
        </w:rPr>
        <w:t>VII</w:t>
      </w:r>
      <w:r w:rsidRPr="00526D23">
        <w:rPr>
          <w:rFonts w:ascii="Times New Roman" w:hAnsi="Times New Roman" w:cs="Times New Roman"/>
          <w:b/>
          <w:bCs/>
          <w:sz w:val="32"/>
          <w:szCs w:val="32"/>
        </w:rPr>
        <w:t xml:space="preserve">. </w:t>
      </w:r>
      <w:r>
        <w:rPr>
          <w:rFonts w:ascii="Times New Roman" w:hAnsi="Times New Roman" w:cs="Times New Roman"/>
          <w:b/>
          <w:bCs/>
          <w:sz w:val="32"/>
          <w:szCs w:val="32"/>
        </w:rPr>
        <w:t>ОПИСАНИЕ УЧЕБНО-МЕТОДИЧЕСКОГО</w:t>
      </w:r>
      <w:r w:rsidRPr="00526D23">
        <w:rPr>
          <w:rFonts w:ascii="Times New Roman" w:hAnsi="Times New Roman" w:cs="Times New Roman"/>
          <w:b/>
          <w:bCs/>
          <w:sz w:val="32"/>
          <w:szCs w:val="32"/>
        </w:rPr>
        <w:t xml:space="preserve"> И</w:t>
      </w:r>
      <w:r>
        <w:rPr>
          <w:rFonts w:ascii="Times New Roman" w:hAnsi="Times New Roman" w:cs="Times New Roman"/>
          <w:b/>
          <w:bCs/>
          <w:sz w:val="32"/>
          <w:szCs w:val="32"/>
        </w:rPr>
        <w:t xml:space="preserve">  </w:t>
      </w:r>
      <w:r w:rsidRPr="00526D23">
        <w:rPr>
          <w:rFonts w:ascii="Times New Roman" w:hAnsi="Times New Roman" w:cs="Times New Roman"/>
          <w:b/>
          <w:bCs/>
          <w:sz w:val="32"/>
          <w:szCs w:val="32"/>
        </w:rPr>
        <w:t xml:space="preserve"> </w:t>
      </w:r>
      <w:r>
        <w:rPr>
          <w:rFonts w:ascii="Times New Roman" w:hAnsi="Times New Roman" w:cs="Times New Roman"/>
          <w:b/>
          <w:bCs/>
          <w:sz w:val="32"/>
          <w:szCs w:val="32"/>
        </w:rPr>
        <w:t>МАТЕРИАЛЬНО-ТЕХНИЧЕСКОГО ОБЕСПЕЧЕНИЯ</w:t>
      </w:r>
      <w:r w:rsidRPr="00526D23">
        <w:rPr>
          <w:rFonts w:ascii="Times New Roman" w:hAnsi="Times New Roman" w:cs="Times New Roman"/>
          <w:b/>
          <w:bCs/>
          <w:sz w:val="32"/>
          <w:szCs w:val="32"/>
        </w:rPr>
        <w:t xml:space="preserve"> ОБРАЗОВАТЕЛЬНОГО ПРОЦЕССА</w:t>
      </w:r>
    </w:p>
    <w:p w:rsidR="00BF1128" w:rsidRPr="009E6CD3" w:rsidRDefault="00BF1128" w:rsidP="00E026B5">
      <w:pPr>
        <w:pStyle w:val="211"/>
        <w:jc w:val="both"/>
        <w:rPr>
          <w:rFonts w:ascii="Times New Roman" w:hAnsi="Times New Roman" w:cs="Times New Roman"/>
          <w:sz w:val="24"/>
          <w:szCs w:val="24"/>
        </w:rPr>
      </w:pPr>
      <w:r w:rsidRPr="009E6CD3">
        <w:rPr>
          <w:rFonts w:ascii="Times New Roman" w:hAnsi="Times New Roman" w:cs="Times New Roman"/>
          <w:sz w:val="24"/>
          <w:szCs w:val="24"/>
        </w:rPr>
        <w:t>Рабочая программа предмета «Английский язык» для основного общего образования разработана на основе нормативных документов:</w:t>
      </w:r>
    </w:p>
    <w:p w:rsidR="00BF1128" w:rsidRPr="009E6CD3" w:rsidRDefault="00BF1128" w:rsidP="00E026B5">
      <w:pPr>
        <w:pStyle w:val="211"/>
        <w:ind w:left="0" w:firstLine="0"/>
        <w:jc w:val="both"/>
        <w:rPr>
          <w:rFonts w:ascii="Times New Roman" w:hAnsi="Times New Roman" w:cs="Times New Roman"/>
          <w:sz w:val="24"/>
          <w:szCs w:val="24"/>
        </w:rPr>
      </w:pPr>
      <w:r>
        <w:rPr>
          <w:rFonts w:ascii="Times New Roman" w:hAnsi="Times New Roman" w:cs="Times New Roman"/>
          <w:sz w:val="24"/>
          <w:szCs w:val="24"/>
        </w:rPr>
        <w:t xml:space="preserve">1. </w:t>
      </w:r>
      <w:r w:rsidRPr="009E6CD3">
        <w:rPr>
          <w:rFonts w:ascii="Times New Roman" w:hAnsi="Times New Roman" w:cs="Times New Roman"/>
          <w:sz w:val="24"/>
          <w:szCs w:val="24"/>
        </w:rPr>
        <w:t>Федеральный закон  «Об образовании в Российской Федерации» № 273-ФЗ от 29.12.2012</w:t>
      </w:r>
    </w:p>
    <w:p w:rsidR="00BF1128" w:rsidRDefault="00BF1128" w:rsidP="00E026B5">
      <w:pPr>
        <w:pStyle w:val="211"/>
        <w:ind w:left="0" w:firstLine="0"/>
        <w:jc w:val="both"/>
        <w:rPr>
          <w:rFonts w:ascii="Times New Roman" w:hAnsi="Times New Roman" w:cs="Times New Roman"/>
          <w:sz w:val="24"/>
          <w:szCs w:val="24"/>
        </w:rPr>
      </w:pPr>
      <w:r>
        <w:rPr>
          <w:rFonts w:ascii="Times New Roman" w:hAnsi="Times New Roman" w:cs="Times New Roman"/>
          <w:sz w:val="24"/>
          <w:szCs w:val="24"/>
        </w:rPr>
        <w:t xml:space="preserve">2. </w:t>
      </w:r>
      <w:r w:rsidRPr="009E6CD3">
        <w:rPr>
          <w:rFonts w:ascii="Times New Roman" w:hAnsi="Times New Roman" w:cs="Times New Roman"/>
          <w:sz w:val="24"/>
          <w:szCs w:val="24"/>
        </w:rPr>
        <w:t>Федеральный государственный образовательный стандарт основного общего образования/Минобрнауки РФ. – М.: Просвещение.  (Стандарты второго поколения)</w:t>
      </w:r>
    </w:p>
    <w:p w:rsidR="00BF1128" w:rsidRPr="009E6CD3" w:rsidRDefault="00BF1128" w:rsidP="00E026B5">
      <w:pPr>
        <w:pStyle w:val="211"/>
        <w:ind w:left="0" w:firstLine="0"/>
        <w:jc w:val="both"/>
        <w:rPr>
          <w:rFonts w:ascii="Times New Roman" w:hAnsi="Times New Roman" w:cs="Times New Roman"/>
          <w:sz w:val="24"/>
          <w:szCs w:val="24"/>
        </w:rPr>
      </w:pPr>
      <w:r>
        <w:rPr>
          <w:rFonts w:ascii="Times New Roman" w:hAnsi="Times New Roman" w:cs="Times New Roman"/>
          <w:sz w:val="24"/>
          <w:szCs w:val="24"/>
        </w:rPr>
        <w:t xml:space="preserve">3. </w:t>
      </w:r>
      <w:r w:rsidRPr="009E6CD3">
        <w:rPr>
          <w:rFonts w:ascii="Times New Roman" w:hAnsi="Times New Roman" w:cs="Times New Roman"/>
          <w:sz w:val="24"/>
          <w:szCs w:val="24"/>
        </w:rPr>
        <w:t xml:space="preserve">Фундаментальное ядро содержания общего образования / Под. Ред. В.В. Козлова, А.М. Кондакова. – М.: Просвещение.  (Стандарты второго поколения)  </w:t>
      </w:r>
    </w:p>
    <w:p w:rsidR="00BF1128" w:rsidRPr="00493355" w:rsidRDefault="00BF1128" w:rsidP="00E026B5">
      <w:pPr>
        <w:pStyle w:val="211"/>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4. </w:t>
      </w:r>
      <w:r w:rsidRPr="009E6CD3">
        <w:rPr>
          <w:rFonts w:ascii="Times New Roman" w:hAnsi="Times New Roman" w:cs="Times New Roman"/>
          <w:sz w:val="24"/>
          <w:szCs w:val="24"/>
        </w:rPr>
        <w:t>Программа по учебному предмету «Английский язык. Рабочие программы. Предметная линия учебников «Английский в фокусе» 5-9 классы. Пособие для учителей общеобразовательных организаций»/ В.Г. Апальков.- 2-е изд., перераб. и доп. - М.: Просвещение, 2014 г.-84 с.</w:t>
      </w:r>
    </w:p>
    <w:p w:rsidR="00BF1128" w:rsidRPr="00493355" w:rsidRDefault="00BF1128" w:rsidP="00E026B5">
      <w:pPr>
        <w:pStyle w:val="211"/>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5. </w:t>
      </w:r>
      <w:r w:rsidRPr="00493355">
        <w:rPr>
          <w:rFonts w:ascii="Times New Roman" w:hAnsi="Times New Roman" w:cs="Times New Roman"/>
          <w:sz w:val="24"/>
          <w:szCs w:val="24"/>
        </w:rPr>
        <w:t xml:space="preserve"> Ваулина Ю.Е., Эванс В., Дули Дж., Подоляко О.Е. УМК «Английский в фокусе» для 5 класса. – М.: Express Publishing: Просвещение, 2014.</w:t>
      </w:r>
    </w:p>
    <w:p w:rsidR="00BF1128" w:rsidRPr="00493355" w:rsidRDefault="00BF1128" w:rsidP="00E026B5">
      <w:pPr>
        <w:pStyle w:val="211"/>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6</w:t>
      </w:r>
      <w:r w:rsidRPr="00493355">
        <w:rPr>
          <w:rFonts w:ascii="Times New Roman" w:hAnsi="Times New Roman" w:cs="Times New Roman"/>
          <w:sz w:val="24"/>
          <w:szCs w:val="24"/>
        </w:rPr>
        <w:t>. Ваулина Ю.Е., Эванс В., Дули Дж., Подоляко О.Е. УМК «Английский в фокусе» для 6 класса. – М.: Express Publishing: Просвещение, 2012.</w:t>
      </w:r>
    </w:p>
    <w:p w:rsidR="00BF1128" w:rsidRPr="00493355" w:rsidRDefault="00BF1128" w:rsidP="00E026B5">
      <w:pPr>
        <w:pStyle w:val="211"/>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7</w:t>
      </w:r>
      <w:r w:rsidRPr="00493355">
        <w:rPr>
          <w:rFonts w:ascii="Times New Roman" w:hAnsi="Times New Roman" w:cs="Times New Roman"/>
          <w:sz w:val="24"/>
          <w:szCs w:val="24"/>
        </w:rPr>
        <w:t>. Ваулина Ю.Е., Эванс В., Дули Дж., Подоляко О.Е. УМК «Английский в фокусе» для 7 класса. – М.: Express Publishing: Просвещение, 2012.</w:t>
      </w:r>
    </w:p>
    <w:p w:rsidR="00BF1128" w:rsidRPr="00493355" w:rsidRDefault="00BF1128" w:rsidP="00E026B5">
      <w:pPr>
        <w:pStyle w:val="211"/>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8</w:t>
      </w:r>
      <w:r w:rsidRPr="00493355">
        <w:rPr>
          <w:rFonts w:ascii="Times New Roman" w:hAnsi="Times New Roman" w:cs="Times New Roman"/>
          <w:sz w:val="24"/>
          <w:szCs w:val="24"/>
        </w:rPr>
        <w:t xml:space="preserve">. Ваулина Ю.Е., Эванс В </w:t>
      </w:r>
      <w:hyperlink r:id="rId7" w:history="1">
        <w:r w:rsidRPr="00493355">
          <w:rPr>
            <w:rStyle w:val="Hyperlink"/>
            <w:rFonts w:ascii="Times New Roman" w:hAnsi="Times New Roman" w:cs="Times New Roman"/>
            <w:sz w:val="24"/>
            <w:szCs w:val="24"/>
          </w:rPr>
          <w:t>,</w:t>
        </w:r>
      </w:hyperlink>
      <w:r w:rsidRPr="00493355">
        <w:rPr>
          <w:rFonts w:ascii="Times New Roman" w:hAnsi="Times New Roman" w:cs="Times New Roman"/>
          <w:sz w:val="24"/>
          <w:szCs w:val="24"/>
        </w:rPr>
        <w:t xml:space="preserve"> Дули Дж., Подоляко О.Е. УМК «Английский в фокусе» для 8 класса. – М.: Express Publishing: Просвещение, 2012.</w:t>
      </w:r>
    </w:p>
    <w:p w:rsidR="00BF1128" w:rsidRPr="00493355" w:rsidRDefault="00BF1128" w:rsidP="00E026B5">
      <w:pPr>
        <w:pStyle w:val="211"/>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9</w:t>
      </w:r>
      <w:r w:rsidRPr="00493355">
        <w:rPr>
          <w:rFonts w:ascii="Times New Roman" w:hAnsi="Times New Roman" w:cs="Times New Roman"/>
          <w:sz w:val="24"/>
          <w:szCs w:val="24"/>
        </w:rPr>
        <w:t>. Ваулина Ю.Е., Эванс В., Дули Дж., Подоляко О.Е. УМК «Английский в фокусе» для 9 класса. – М.: Express Publishing: Просвещение, 2012.</w:t>
      </w:r>
    </w:p>
    <w:p w:rsidR="00BF1128" w:rsidRDefault="00BF1128" w:rsidP="00E026B5">
      <w:pPr>
        <w:pStyle w:val="211"/>
        <w:spacing w:line="240" w:lineRule="auto"/>
        <w:ind w:left="0" w:firstLine="0"/>
        <w:jc w:val="both"/>
        <w:rPr>
          <w:rFonts w:ascii="Times New Roman" w:hAnsi="Times New Roman" w:cs="Times New Roman"/>
          <w:sz w:val="28"/>
          <w:szCs w:val="28"/>
        </w:rPr>
      </w:pPr>
    </w:p>
    <w:p w:rsidR="00BF1128" w:rsidRDefault="00BF1128" w:rsidP="00E026B5">
      <w:pPr>
        <w:pStyle w:val="211"/>
        <w:spacing w:line="240" w:lineRule="auto"/>
        <w:ind w:left="0" w:firstLine="0"/>
        <w:jc w:val="both"/>
        <w:rPr>
          <w:rFonts w:ascii="Times New Roman" w:hAnsi="Times New Roman" w:cs="Times New Roman"/>
          <w:sz w:val="28"/>
          <w:szCs w:val="28"/>
        </w:rPr>
      </w:pPr>
    </w:p>
    <w:p w:rsidR="00BF1128" w:rsidRPr="00596E5E" w:rsidRDefault="00BF1128" w:rsidP="0098419E">
      <w:pPr>
        <w:shd w:val="clear" w:color="auto" w:fill="FFFFFF"/>
        <w:spacing w:line="360" w:lineRule="auto"/>
        <w:outlineLvl w:val="0"/>
        <w:rPr>
          <w:b/>
          <w:bCs/>
          <w:caps/>
        </w:rPr>
      </w:pPr>
      <w:r>
        <w:rPr>
          <w:b/>
          <w:bCs/>
          <w:caps/>
        </w:rPr>
        <w:t xml:space="preserve">материально-техническое обеспечение </w:t>
      </w:r>
      <w:r w:rsidRPr="00596E5E">
        <w:rPr>
          <w:b/>
          <w:bCs/>
          <w:caps/>
        </w:rPr>
        <w:t>учебного предмета «Английский язык»</w:t>
      </w:r>
    </w:p>
    <w:p w:rsidR="00BF1128" w:rsidRPr="00CB2C15" w:rsidRDefault="00BF1128" w:rsidP="00E026B5">
      <w:pPr>
        <w:shd w:val="clear" w:color="auto" w:fill="FFFFFF"/>
        <w:spacing w:line="360" w:lineRule="auto"/>
      </w:pPr>
      <w:r w:rsidRPr="00CB2C15">
        <w:t>К – комплект</w:t>
      </w:r>
    </w:p>
    <w:p w:rsidR="00BF1128" w:rsidRPr="00CB2C15" w:rsidRDefault="00BF1128" w:rsidP="00E026B5">
      <w:pPr>
        <w:shd w:val="clear" w:color="auto" w:fill="FFFFFF"/>
        <w:spacing w:line="360" w:lineRule="auto"/>
      </w:pPr>
      <w:r w:rsidRPr="00CB2C15">
        <w:t>Д – демонстрационный</w:t>
      </w:r>
    </w:p>
    <w:p w:rsidR="00BF1128" w:rsidRPr="00CB2C15" w:rsidRDefault="00BF1128" w:rsidP="00E026B5">
      <w:pPr>
        <w:shd w:val="clear" w:color="auto" w:fill="FFFFFF"/>
        <w:spacing w:line="360" w:lineRule="auto"/>
      </w:pPr>
    </w:p>
    <w:tbl>
      <w:tblPr>
        <w:tblW w:w="1414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9873"/>
        <w:gridCol w:w="1260"/>
        <w:gridCol w:w="2340"/>
      </w:tblGrid>
      <w:tr w:rsidR="00BF1128" w:rsidRPr="00CB2C15">
        <w:tc>
          <w:tcPr>
            <w:tcW w:w="675" w:type="dxa"/>
          </w:tcPr>
          <w:p w:rsidR="00BF1128" w:rsidRPr="00CB2C15" w:rsidRDefault="00BF1128" w:rsidP="00EE6A22">
            <w:pPr>
              <w:spacing w:line="360" w:lineRule="auto"/>
            </w:pPr>
            <w:r w:rsidRPr="00CB2C15">
              <w:rPr>
                <w:b/>
                <w:bCs/>
              </w:rPr>
              <w:t>№ п/п</w:t>
            </w:r>
          </w:p>
        </w:tc>
        <w:tc>
          <w:tcPr>
            <w:tcW w:w="9873" w:type="dxa"/>
          </w:tcPr>
          <w:p w:rsidR="00BF1128" w:rsidRPr="00CB2C15" w:rsidRDefault="00BF1128" w:rsidP="00EE6A22">
            <w:pPr>
              <w:spacing w:line="360" w:lineRule="auto"/>
            </w:pPr>
            <w:r w:rsidRPr="00CB2C15">
              <w:rPr>
                <w:b/>
                <w:bCs/>
              </w:rPr>
              <w:t>Наименования объектов и средств материально-технического обеспечения</w:t>
            </w:r>
          </w:p>
        </w:tc>
        <w:tc>
          <w:tcPr>
            <w:tcW w:w="1260" w:type="dxa"/>
          </w:tcPr>
          <w:p w:rsidR="00BF1128" w:rsidRPr="00CB2C15" w:rsidRDefault="00BF1128" w:rsidP="00EE6A22">
            <w:pPr>
              <w:spacing w:line="360" w:lineRule="auto"/>
            </w:pPr>
            <w:r w:rsidRPr="00CB2C15">
              <w:rPr>
                <w:b/>
                <w:bCs/>
              </w:rPr>
              <w:t>Количест</w:t>
            </w:r>
            <w:r w:rsidRPr="00CB2C15">
              <w:rPr>
                <w:b/>
                <w:bCs/>
              </w:rPr>
              <w:softHyphen/>
              <w:t>во</w:t>
            </w:r>
          </w:p>
        </w:tc>
        <w:tc>
          <w:tcPr>
            <w:tcW w:w="2340" w:type="dxa"/>
          </w:tcPr>
          <w:p w:rsidR="00BF1128" w:rsidRPr="00CB2C15" w:rsidRDefault="00BF1128" w:rsidP="00EE6A22">
            <w:pPr>
              <w:spacing w:line="360" w:lineRule="auto"/>
            </w:pPr>
            <w:r w:rsidRPr="00CB2C15">
              <w:rPr>
                <w:b/>
                <w:bCs/>
              </w:rPr>
              <w:t>Примечания</w:t>
            </w:r>
          </w:p>
        </w:tc>
      </w:tr>
      <w:tr w:rsidR="00BF1128" w:rsidRPr="00CB2C15">
        <w:tc>
          <w:tcPr>
            <w:tcW w:w="14148" w:type="dxa"/>
            <w:gridSpan w:val="4"/>
          </w:tcPr>
          <w:p w:rsidR="00BF1128" w:rsidRPr="00CB2C15" w:rsidRDefault="00BF1128" w:rsidP="00EE6A22">
            <w:pPr>
              <w:spacing w:line="360" w:lineRule="auto"/>
            </w:pPr>
            <w:r w:rsidRPr="00CB2C15">
              <w:rPr>
                <w:b/>
                <w:bCs/>
                <w:i/>
                <w:iCs/>
              </w:rPr>
              <w:t>Книгопечатная продукция (библиотечный фонд)</w:t>
            </w:r>
          </w:p>
        </w:tc>
      </w:tr>
      <w:tr w:rsidR="00BF1128" w:rsidRPr="00CB2C15">
        <w:tc>
          <w:tcPr>
            <w:tcW w:w="675" w:type="dxa"/>
          </w:tcPr>
          <w:p w:rsidR="00BF1128" w:rsidRPr="00CB2C15" w:rsidRDefault="00BF1128" w:rsidP="00EE6A22">
            <w:r w:rsidRPr="00CB2C15">
              <w:t>1</w:t>
            </w:r>
          </w:p>
        </w:tc>
        <w:tc>
          <w:tcPr>
            <w:tcW w:w="9873" w:type="dxa"/>
          </w:tcPr>
          <w:p w:rsidR="00BF1128" w:rsidRPr="00CB2C15" w:rsidRDefault="00BF1128" w:rsidP="00EE6A22">
            <w:pPr>
              <w:shd w:val="clear" w:color="auto" w:fill="FFFFFF"/>
            </w:pPr>
            <w:r w:rsidRPr="00CB2C15">
              <w:sym w:font="Wingdings" w:char="F09F"/>
            </w:r>
            <w:r w:rsidRPr="00CB2C15">
              <w:t xml:space="preserve"> Учебники  «Английский в фокусе» для 5–9  классов. </w:t>
            </w:r>
          </w:p>
          <w:p w:rsidR="00BF1128" w:rsidRPr="00CB2C15" w:rsidRDefault="00BF1128" w:rsidP="00EE6A22">
            <w:r w:rsidRPr="00CB2C15">
              <w:sym w:font="Wingdings" w:char="F09F"/>
            </w:r>
            <w:r w:rsidRPr="00CB2C15">
              <w:t xml:space="preserve"> Федеральный государственный образовательный стандарт основного общего образования. </w:t>
            </w:r>
          </w:p>
          <w:p w:rsidR="00BF1128" w:rsidRPr="00CB2C15" w:rsidRDefault="00BF1128" w:rsidP="00EE6A22">
            <w:r w:rsidRPr="00CB2C15">
              <w:sym w:font="Wingdings" w:char="F09F"/>
            </w:r>
            <w:r w:rsidRPr="00CB2C15">
              <w:t xml:space="preserve"> Примерная  программа среднего образования по иностранному языку.</w:t>
            </w:r>
          </w:p>
          <w:p w:rsidR="00BF1128" w:rsidRPr="00CB2C15" w:rsidRDefault="00BF1128" w:rsidP="00EE6A22">
            <w:pPr>
              <w:shd w:val="clear" w:color="auto" w:fill="FFFFFF"/>
            </w:pPr>
            <w:r w:rsidRPr="00CB2C15">
              <w:sym w:font="Wingdings" w:char="F09F"/>
            </w:r>
            <w:r w:rsidRPr="00CB2C15">
              <w:t xml:space="preserve"> Апальков В.Г. Английский язык. Рабочие программы. Предметная линия учебников «Английский в фокусе». 5–9  классы.</w:t>
            </w:r>
          </w:p>
          <w:p w:rsidR="00BF1128" w:rsidRPr="00CB2C15" w:rsidRDefault="00BF1128" w:rsidP="00EE6A22">
            <w:pPr>
              <w:shd w:val="clear" w:color="auto" w:fill="FFFFFF"/>
            </w:pPr>
            <w:r w:rsidRPr="00CB2C15">
              <w:sym w:font="Wingdings" w:char="F09F"/>
            </w:r>
            <w:r w:rsidRPr="00CB2C15">
              <w:t xml:space="preserve"> Книги для учителя к УМК «Английский в фокусе» для 5–9 классов. </w:t>
            </w:r>
          </w:p>
          <w:p w:rsidR="00BF1128" w:rsidRPr="00CB2C15" w:rsidRDefault="00BF1128" w:rsidP="00EE6A22">
            <w:pPr>
              <w:shd w:val="clear" w:color="auto" w:fill="FFFFFF"/>
            </w:pPr>
            <w:r w:rsidRPr="00CB2C15">
              <w:sym w:font="Wingdings" w:char="F09F"/>
            </w:r>
            <w:r w:rsidRPr="00CB2C15">
              <w:t xml:space="preserve"> Двуязычные словари</w:t>
            </w:r>
          </w:p>
        </w:tc>
        <w:tc>
          <w:tcPr>
            <w:tcW w:w="1260" w:type="dxa"/>
          </w:tcPr>
          <w:p w:rsidR="00BF1128" w:rsidRPr="00CB2C15" w:rsidRDefault="00BF1128" w:rsidP="00EE6A22">
            <w:r w:rsidRPr="00CB2C15">
              <w:t>К</w:t>
            </w:r>
          </w:p>
          <w:p w:rsidR="00BF1128" w:rsidRPr="00CB2C15" w:rsidRDefault="00BF1128" w:rsidP="00EE6A22">
            <w:r w:rsidRPr="00CB2C15">
              <w:t>Д</w:t>
            </w:r>
          </w:p>
          <w:p w:rsidR="00BF1128" w:rsidRPr="00CB2C15" w:rsidRDefault="00BF1128" w:rsidP="00EE6A22">
            <w:r>
              <w:t>Д</w:t>
            </w:r>
          </w:p>
          <w:p w:rsidR="00BF1128" w:rsidRPr="00CB2C15" w:rsidRDefault="00BF1128" w:rsidP="00EE6A22"/>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r w:rsidRPr="00CB2C15">
              <w:t>Д</w:t>
            </w:r>
          </w:p>
        </w:tc>
        <w:tc>
          <w:tcPr>
            <w:tcW w:w="2340" w:type="dxa"/>
          </w:tcPr>
          <w:p w:rsidR="00BF1128" w:rsidRPr="00CB2C15" w:rsidRDefault="00BF1128" w:rsidP="00EE6A22"/>
        </w:tc>
      </w:tr>
      <w:tr w:rsidR="00BF1128" w:rsidRPr="00CB2C15">
        <w:tc>
          <w:tcPr>
            <w:tcW w:w="14148" w:type="dxa"/>
            <w:gridSpan w:val="4"/>
          </w:tcPr>
          <w:p w:rsidR="00BF1128" w:rsidRPr="00CB2C15" w:rsidRDefault="00BF1128" w:rsidP="00EE6A22">
            <w:r w:rsidRPr="00CB2C15">
              <w:rPr>
                <w:b/>
                <w:bCs/>
                <w:i/>
                <w:iCs/>
              </w:rPr>
              <w:t>Книгопечатная продукция (для личного пользования учащихся)</w:t>
            </w:r>
          </w:p>
        </w:tc>
      </w:tr>
      <w:tr w:rsidR="00BF1128" w:rsidRPr="00CB2C15">
        <w:tc>
          <w:tcPr>
            <w:tcW w:w="675" w:type="dxa"/>
          </w:tcPr>
          <w:p w:rsidR="00BF1128" w:rsidRPr="00CB2C15" w:rsidRDefault="00BF1128" w:rsidP="00EE6A22">
            <w:r w:rsidRPr="00CB2C15">
              <w:t>2</w:t>
            </w:r>
          </w:p>
        </w:tc>
        <w:tc>
          <w:tcPr>
            <w:tcW w:w="9873" w:type="dxa"/>
          </w:tcPr>
          <w:p w:rsidR="00BF1128" w:rsidRPr="00CB2C15" w:rsidRDefault="00BF1128" w:rsidP="00EE6A22">
            <w:pPr>
              <w:shd w:val="clear" w:color="auto" w:fill="FFFFFF"/>
            </w:pPr>
            <w:r w:rsidRPr="00CB2C15">
              <w:t xml:space="preserve"> «Английский в фокусе» для 5–9 классов:</w:t>
            </w:r>
          </w:p>
          <w:p w:rsidR="00BF1128" w:rsidRPr="00CB2C15" w:rsidRDefault="00BF1128" w:rsidP="00EE6A22">
            <w:pPr>
              <w:shd w:val="clear" w:color="auto" w:fill="FFFFFF"/>
            </w:pPr>
            <w:r w:rsidRPr="00CB2C15">
              <w:sym w:font="Wingdings" w:char="F09F"/>
            </w:r>
            <w:r w:rsidRPr="00CB2C15">
              <w:t xml:space="preserve"> Рабочая тетрадь.</w:t>
            </w:r>
          </w:p>
          <w:p w:rsidR="00BF1128" w:rsidRPr="00CB2C15" w:rsidRDefault="00BF1128" w:rsidP="00EE6A22">
            <w:pPr>
              <w:shd w:val="clear" w:color="auto" w:fill="FFFFFF"/>
            </w:pPr>
            <w:r w:rsidRPr="00CB2C15">
              <w:sym w:font="Wingdings" w:char="F09F"/>
            </w:r>
            <w:r w:rsidRPr="00CB2C15">
              <w:t xml:space="preserve"> Контрольные задания.</w:t>
            </w:r>
          </w:p>
          <w:p w:rsidR="00BF1128" w:rsidRPr="00CB2C15" w:rsidRDefault="00BF1128" w:rsidP="00EE6A22">
            <w:pPr>
              <w:shd w:val="clear" w:color="auto" w:fill="FFFFFF"/>
            </w:pPr>
            <w:r w:rsidRPr="00CB2C15">
              <w:sym w:font="Wingdings" w:char="F09F"/>
            </w:r>
            <w:r w:rsidRPr="00CB2C15">
              <w:t xml:space="preserve"> Языковой портфель (</w:t>
            </w:r>
            <w:r w:rsidRPr="00CB2C15">
              <w:rPr>
                <w:i/>
                <w:iCs/>
                <w:lang w:val="en-US"/>
              </w:rPr>
              <w:t>My</w:t>
            </w:r>
            <w:r w:rsidRPr="00CB2C15">
              <w:rPr>
                <w:i/>
                <w:iCs/>
              </w:rPr>
              <w:t xml:space="preserve"> </w:t>
            </w:r>
            <w:r w:rsidRPr="00CB2C15">
              <w:rPr>
                <w:i/>
                <w:iCs/>
                <w:lang w:val="en-US"/>
              </w:rPr>
              <w:t>Language</w:t>
            </w:r>
            <w:r w:rsidRPr="00CB2C15">
              <w:rPr>
                <w:i/>
                <w:iCs/>
              </w:rPr>
              <w:t xml:space="preserve"> </w:t>
            </w:r>
            <w:r w:rsidRPr="00CB2C15">
              <w:rPr>
                <w:i/>
                <w:iCs/>
                <w:lang w:val="en-US"/>
              </w:rPr>
              <w:t>Portfolio</w:t>
            </w:r>
            <w:r w:rsidRPr="00CB2C15">
              <w:t>)</w:t>
            </w:r>
          </w:p>
        </w:tc>
        <w:tc>
          <w:tcPr>
            <w:tcW w:w="1260" w:type="dxa"/>
          </w:tcPr>
          <w:p w:rsidR="00BF1128" w:rsidRPr="00CB2C15" w:rsidRDefault="00BF1128" w:rsidP="00EE6A22"/>
        </w:tc>
        <w:tc>
          <w:tcPr>
            <w:tcW w:w="2340" w:type="dxa"/>
          </w:tcPr>
          <w:p w:rsidR="00BF1128" w:rsidRPr="00CB2C15" w:rsidRDefault="00BF1128" w:rsidP="00EE6A22"/>
        </w:tc>
      </w:tr>
      <w:tr w:rsidR="00BF1128" w:rsidRPr="00CB2C15">
        <w:tc>
          <w:tcPr>
            <w:tcW w:w="14148" w:type="dxa"/>
            <w:gridSpan w:val="4"/>
          </w:tcPr>
          <w:p w:rsidR="00BF1128" w:rsidRPr="00CB2C15" w:rsidRDefault="00BF1128" w:rsidP="00EE6A22">
            <w:pPr>
              <w:jc w:val="center"/>
            </w:pPr>
            <w:r w:rsidRPr="00CB2C15">
              <w:rPr>
                <w:b/>
                <w:bCs/>
                <w:i/>
                <w:iCs/>
              </w:rPr>
              <w:t>Демонстрационные печатные пособия</w:t>
            </w:r>
          </w:p>
        </w:tc>
      </w:tr>
      <w:tr w:rsidR="00BF1128" w:rsidRPr="00CB2C15">
        <w:tc>
          <w:tcPr>
            <w:tcW w:w="675" w:type="dxa"/>
          </w:tcPr>
          <w:p w:rsidR="00BF1128" w:rsidRPr="00CB2C15" w:rsidRDefault="00BF1128" w:rsidP="00EE6A22">
            <w:r w:rsidRPr="00CB2C15">
              <w:t>3</w:t>
            </w:r>
          </w:p>
        </w:tc>
        <w:tc>
          <w:tcPr>
            <w:tcW w:w="9873" w:type="dxa"/>
          </w:tcPr>
          <w:p w:rsidR="00BF1128" w:rsidRPr="00CB2C15" w:rsidRDefault="00BF1128" w:rsidP="00EE6A22">
            <w:r w:rsidRPr="00CB2C15">
              <w:sym w:font="Wingdings" w:char="F09F"/>
            </w:r>
            <w:r w:rsidRPr="00CB2C15">
              <w:t xml:space="preserve"> Алфавит (настенная таблица). </w:t>
            </w:r>
          </w:p>
          <w:p w:rsidR="00BF1128" w:rsidRPr="00CB2C15" w:rsidRDefault="00BF1128" w:rsidP="00EE6A22">
            <w:r w:rsidRPr="00CB2C15">
              <w:sym w:font="Wingdings" w:char="F09F"/>
            </w:r>
            <w:r w:rsidRPr="00CB2C15">
              <w:t xml:space="preserve"> Касса букв и буквосочетаний. </w:t>
            </w:r>
          </w:p>
          <w:p w:rsidR="00BF1128" w:rsidRPr="00CB2C15" w:rsidRDefault="00BF1128" w:rsidP="00EE6A22">
            <w:pPr>
              <w:shd w:val="clear" w:color="auto" w:fill="FFFFFF"/>
            </w:pPr>
            <w:r w:rsidRPr="00CB2C15">
              <w:sym w:font="Wingdings" w:char="F09F"/>
            </w:r>
            <w:r w:rsidRPr="00CB2C15">
              <w:t xml:space="preserve"> Транскрипционные знаки (таблица).</w:t>
            </w:r>
          </w:p>
          <w:p w:rsidR="00BF1128" w:rsidRPr="00CB2C15" w:rsidRDefault="00BF1128" w:rsidP="00EE6A22">
            <w:pPr>
              <w:shd w:val="clear" w:color="auto" w:fill="FFFFFF"/>
            </w:pPr>
            <w:r w:rsidRPr="00CB2C15">
              <w:sym w:font="Wingdings" w:char="F09F"/>
            </w:r>
            <w:r w:rsidRPr="00CB2C15">
              <w:t xml:space="preserve"> Грамматические таблицы к</w:t>
            </w:r>
            <w:r w:rsidRPr="00CB2C15">
              <w:rPr>
                <w:i/>
                <w:iCs/>
              </w:rPr>
              <w:t xml:space="preserve"> </w:t>
            </w:r>
            <w:r w:rsidRPr="00CB2C15">
              <w:t>основным разделам изучаемого материала.</w:t>
            </w:r>
          </w:p>
          <w:p w:rsidR="00BF1128" w:rsidRPr="00CB2C15" w:rsidRDefault="00BF1128" w:rsidP="00EE6A22">
            <w:pPr>
              <w:pStyle w:val="BodyTextIndent"/>
            </w:pPr>
            <w:r w:rsidRPr="00CB2C15">
              <w:sym w:font="Wingdings" w:char="F09F"/>
            </w:r>
            <w:r w:rsidRPr="00CB2C15">
              <w:t xml:space="preserve"> Карты на английском языке:</w:t>
            </w:r>
          </w:p>
          <w:p w:rsidR="00BF1128" w:rsidRPr="00CB2C15" w:rsidRDefault="00BF1128" w:rsidP="00EE6A22">
            <w:pPr>
              <w:shd w:val="clear" w:color="auto" w:fill="FFFFFF"/>
            </w:pPr>
            <w:r w:rsidRPr="00CB2C15">
              <w:t xml:space="preserve">   – географическая карта стран изучаемого языка;</w:t>
            </w:r>
          </w:p>
          <w:p w:rsidR="00BF1128" w:rsidRPr="00CB2C15" w:rsidRDefault="00BF1128" w:rsidP="00EE6A22">
            <w:pPr>
              <w:shd w:val="clear" w:color="auto" w:fill="FFFFFF"/>
            </w:pPr>
            <w:r w:rsidRPr="00CB2C15">
              <w:t xml:space="preserve">   – географическая карта Европы;</w:t>
            </w:r>
          </w:p>
          <w:p w:rsidR="00BF1128" w:rsidRPr="00CB2C15" w:rsidRDefault="00BF1128" w:rsidP="00EE6A22">
            <w:pPr>
              <w:shd w:val="clear" w:color="auto" w:fill="FFFFFF"/>
            </w:pPr>
            <w:r w:rsidRPr="00CB2C15">
              <w:t xml:space="preserve">   – карта мира.</w:t>
            </w:r>
          </w:p>
          <w:p w:rsidR="00BF1128" w:rsidRPr="00CB2C15" w:rsidRDefault="00BF1128" w:rsidP="00EE6A22">
            <w:r w:rsidRPr="00CB2C15">
              <w:sym w:font="Wingdings" w:char="F09F"/>
            </w:r>
            <w:r w:rsidRPr="00CB2C15">
              <w:t xml:space="preserve"> Учебные плакаты по предмету.</w:t>
            </w:r>
          </w:p>
          <w:p w:rsidR="00BF1128" w:rsidRPr="00CB2C15" w:rsidRDefault="00BF1128" w:rsidP="00EE6A22">
            <w:r w:rsidRPr="00CB2C15">
              <w:sym w:font="Wingdings" w:char="F09F"/>
            </w:r>
            <w:r w:rsidRPr="00CB2C15">
              <w:t xml:space="preserve"> Изображения символов и флагов стран изучаемого языка.</w:t>
            </w:r>
          </w:p>
          <w:p w:rsidR="00BF1128" w:rsidRPr="00CB2C15" w:rsidRDefault="00BF1128" w:rsidP="00EE6A22">
            <w:r w:rsidRPr="00CB2C15">
              <w:sym w:font="Wingdings" w:char="F09F"/>
            </w:r>
            <w:r w:rsidRPr="00CB2C15">
              <w:t xml:space="preserve"> Портреты писателей и выдающихся деятелей культуры.</w:t>
            </w:r>
          </w:p>
          <w:p w:rsidR="00BF1128" w:rsidRPr="00CB2C15" w:rsidRDefault="00BF1128" w:rsidP="00EE6A22">
            <w:r w:rsidRPr="00CB2C15">
              <w:sym w:font="Wingdings" w:char="F09F"/>
            </w:r>
            <w:r w:rsidRPr="00CB2C15">
              <w:t xml:space="preserve"> Изображения ландшафта, городов, отдельных достопримечательностей стран изучаемого языка.</w:t>
            </w:r>
          </w:p>
        </w:tc>
        <w:tc>
          <w:tcPr>
            <w:tcW w:w="1260" w:type="dxa"/>
          </w:tcPr>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r w:rsidRPr="00CB2C15">
              <w:t>Д</w:t>
            </w:r>
          </w:p>
          <w:p w:rsidR="00BF1128" w:rsidRDefault="00BF1128" w:rsidP="00EE6A22">
            <w:r w:rsidRPr="00CB2C15">
              <w:t>Д</w:t>
            </w:r>
          </w:p>
          <w:p w:rsidR="00BF1128" w:rsidRPr="00CB2C15" w:rsidRDefault="00BF1128" w:rsidP="00EE6A22">
            <w:r>
              <w:t>Д</w:t>
            </w:r>
          </w:p>
        </w:tc>
        <w:tc>
          <w:tcPr>
            <w:tcW w:w="2340" w:type="dxa"/>
          </w:tcPr>
          <w:p w:rsidR="00BF1128" w:rsidRPr="00CB2C15" w:rsidRDefault="00BF1128" w:rsidP="00EE6A22"/>
        </w:tc>
      </w:tr>
      <w:tr w:rsidR="00BF1128" w:rsidRPr="00CB2C15">
        <w:tc>
          <w:tcPr>
            <w:tcW w:w="14148" w:type="dxa"/>
            <w:gridSpan w:val="4"/>
          </w:tcPr>
          <w:p w:rsidR="00BF1128" w:rsidRPr="00CB2C15" w:rsidRDefault="00BF1128" w:rsidP="00EE6A22">
            <w:pPr>
              <w:shd w:val="clear" w:color="auto" w:fill="FFFFFF"/>
              <w:jc w:val="center"/>
            </w:pPr>
            <w:r w:rsidRPr="00CB2C15">
              <w:rPr>
                <w:b/>
                <w:bCs/>
                <w:i/>
                <w:iCs/>
              </w:rPr>
              <w:t>Информационно-коммуникационные средства обучения</w:t>
            </w:r>
          </w:p>
        </w:tc>
      </w:tr>
      <w:tr w:rsidR="00BF1128" w:rsidRPr="00CB2C15">
        <w:tc>
          <w:tcPr>
            <w:tcW w:w="675" w:type="dxa"/>
          </w:tcPr>
          <w:p w:rsidR="00BF1128" w:rsidRPr="00CB2C15" w:rsidRDefault="00BF1128" w:rsidP="00EE6A22">
            <w:r w:rsidRPr="00CB2C15">
              <w:t>4</w:t>
            </w:r>
          </w:p>
        </w:tc>
        <w:tc>
          <w:tcPr>
            <w:tcW w:w="9873" w:type="dxa"/>
          </w:tcPr>
          <w:p w:rsidR="00BF1128" w:rsidRPr="00CB2C15" w:rsidRDefault="00BF1128" w:rsidP="00EE6A22">
            <w:pPr>
              <w:pStyle w:val="1"/>
              <w:numPr>
                <w:ilvl w:val="0"/>
                <w:numId w:val="14"/>
              </w:numPr>
            </w:pPr>
            <w:r w:rsidRPr="00CB2C15">
              <w:t xml:space="preserve">Мультимедийный компьютер (с  пакетом прикладных программ,  графической операционной системой, приводом для чтения/записи компакт-дисков, аудио-видео входами/ выходами, акустическими колонками, микрофоном и наушниками  и  возможностью выхода в Интернет). </w:t>
            </w:r>
          </w:p>
          <w:p w:rsidR="00BF1128" w:rsidRPr="00CB2C15" w:rsidRDefault="00BF1128" w:rsidP="00EE6A22">
            <w:pPr>
              <w:pStyle w:val="1"/>
              <w:numPr>
                <w:ilvl w:val="0"/>
                <w:numId w:val="14"/>
              </w:numPr>
            </w:pPr>
            <w:r w:rsidRPr="00CB2C15">
              <w:t>Экспозиционный экран.</w:t>
            </w:r>
          </w:p>
          <w:p w:rsidR="00BF1128" w:rsidRPr="00CB2C15" w:rsidRDefault="00BF1128" w:rsidP="00EE6A22">
            <w:pPr>
              <w:pStyle w:val="1"/>
              <w:ind w:left="360"/>
            </w:pPr>
          </w:p>
          <w:p w:rsidR="00BF1128" w:rsidRPr="00CB2C15" w:rsidRDefault="00BF1128" w:rsidP="00EE6A22">
            <w:pPr>
              <w:pStyle w:val="1"/>
              <w:numPr>
                <w:ilvl w:val="0"/>
                <w:numId w:val="14"/>
              </w:numPr>
            </w:pPr>
            <w:r w:rsidRPr="00CB2C15">
              <w:t xml:space="preserve">Интерактивная/электронная доска. </w:t>
            </w:r>
          </w:p>
          <w:p w:rsidR="00BF1128" w:rsidRPr="00CB2C15" w:rsidRDefault="00BF1128" w:rsidP="00EE6A22">
            <w:pPr>
              <w:pStyle w:val="1"/>
              <w:numPr>
                <w:ilvl w:val="0"/>
                <w:numId w:val="14"/>
              </w:numPr>
            </w:pPr>
          </w:p>
        </w:tc>
        <w:tc>
          <w:tcPr>
            <w:tcW w:w="1260" w:type="dxa"/>
          </w:tcPr>
          <w:p w:rsidR="00BF1128" w:rsidRPr="00CB2C15" w:rsidRDefault="00BF1128" w:rsidP="00EE6A22">
            <w:r w:rsidRPr="00CB2C15">
              <w:t>1</w:t>
            </w:r>
          </w:p>
          <w:p w:rsidR="00BF1128" w:rsidRPr="00CB2C15" w:rsidRDefault="00BF1128" w:rsidP="00EE6A22">
            <w:pPr>
              <w:rPr>
                <w:lang w:val="en-US"/>
              </w:rPr>
            </w:pPr>
          </w:p>
          <w:p w:rsidR="00BF1128" w:rsidRPr="00CB2C15" w:rsidRDefault="00BF1128" w:rsidP="00EE6A22"/>
          <w:p w:rsidR="00BF1128" w:rsidRPr="00CB2C15" w:rsidRDefault="00BF1128" w:rsidP="00EE6A22"/>
          <w:p w:rsidR="00BF1128" w:rsidRPr="00CB2C15" w:rsidRDefault="00BF1128" w:rsidP="00EE6A22">
            <w:r w:rsidRPr="00CB2C15">
              <w:t>1</w:t>
            </w:r>
          </w:p>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tc>
        <w:tc>
          <w:tcPr>
            <w:tcW w:w="2340" w:type="dxa"/>
          </w:tcPr>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p w:rsidR="00BF1128" w:rsidRPr="00CB2C15" w:rsidRDefault="00BF1128" w:rsidP="00EE6A22"/>
        </w:tc>
      </w:tr>
      <w:tr w:rsidR="00BF1128" w:rsidRPr="00CB2C15">
        <w:tc>
          <w:tcPr>
            <w:tcW w:w="14148" w:type="dxa"/>
            <w:gridSpan w:val="4"/>
          </w:tcPr>
          <w:p w:rsidR="00BF1128" w:rsidRPr="00CB2C15" w:rsidRDefault="00BF1128" w:rsidP="00EE6A22">
            <w:pPr>
              <w:jc w:val="center"/>
            </w:pPr>
            <w:r w:rsidRPr="00CB2C15">
              <w:rPr>
                <w:b/>
                <w:bCs/>
                <w:i/>
                <w:iCs/>
              </w:rPr>
              <w:t>Экранно-звуковые и мультимедийные средства обучения</w:t>
            </w:r>
          </w:p>
        </w:tc>
      </w:tr>
      <w:tr w:rsidR="00BF1128" w:rsidRPr="00CB2C15">
        <w:tc>
          <w:tcPr>
            <w:tcW w:w="675" w:type="dxa"/>
          </w:tcPr>
          <w:p w:rsidR="00BF1128" w:rsidRPr="00CB2C15" w:rsidRDefault="00BF1128" w:rsidP="00EE6A22">
            <w:r w:rsidRPr="00CB2C15">
              <w:t>5</w:t>
            </w:r>
          </w:p>
        </w:tc>
        <w:tc>
          <w:tcPr>
            <w:tcW w:w="9873" w:type="dxa"/>
          </w:tcPr>
          <w:p w:rsidR="00BF1128" w:rsidRPr="00CB2C15" w:rsidRDefault="00BF1128" w:rsidP="00EE6A22">
            <w:r w:rsidRPr="00CB2C15">
              <w:rPr>
                <w:lang w:val="en-US"/>
              </w:rPr>
              <w:sym w:font="Wingdings" w:char="F09F"/>
            </w:r>
            <w:r w:rsidRPr="00CB2C15">
              <w:t xml:space="preserve"> Аудиокурс для занятий в классе*.</w:t>
            </w:r>
          </w:p>
          <w:p w:rsidR="00BF1128" w:rsidRPr="00CB2C15" w:rsidRDefault="00BF1128" w:rsidP="00EE6A22">
            <w:r w:rsidRPr="00CB2C15">
              <w:rPr>
                <w:lang w:val="en-US"/>
              </w:rPr>
              <w:sym w:font="Wingdings" w:char="F09F"/>
            </w:r>
            <w:r w:rsidRPr="00CB2C15">
              <w:t xml:space="preserve"> Аудиокурс для самостоятельных занятий дома*.</w:t>
            </w:r>
          </w:p>
          <w:p w:rsidR="00BF1128" w:rsidRPr="00CB2C15" w:rsidRDefault="00BF1128" w:rsidP="00EE6A22">
            <w:r w:rsidRPr="00CB2C15">
              <w:rPr>
                <w:lang w:val="en-US"/>
              </w:rPr>
              <w:sym w:font="Wingdings" w:char="F09F"/>
            </w:r>
            <w:r w:rsidRPr="00CB2C15">
              <w:t xml:space="preserve"> Электронное приложение к учебнику с аудиокурсом для самостоятельных занятий дома (ABBYY).</w:t>
            </w:r>
          </w:p>
          <w:p w:rsidR="00BF1128" w:rsidRPr="00CB2C15" w:rsidRDefault="00BF1128" w:rsidP="00EE6A22">
            <w:pPr>
              <w:shd w:val="clear" w:color="auto" w:fill="FFFFFF"/>
            </w:pPr>
            <w:r w:rsidRPr="00CB2C15">
              <w:rPr>
                <w:lang w:val="en-US"/>
              </w:rPr>
              <w:sym w:font="Wingdings" w:char="F09F"/>
            </w:r>
            <w:r w:rsidRPr="00CB2C15">
              <w:t xml:space="preserve"> Сайт дополнительных образовательных ресурсов УМК «Английский в фокусе» </w:t>
            </w:r>
            <w:hyperlink r:id="rId8" w:history="1">
              <w:r w:rsidRPr="00CB2C15">
                <w:rPr>
                  <w:rStyle w:val="Hyperlink"/>
                </w:rPr>
                <w:t>http://www.prosv.ru/umk/spotlight</w:t>
              </w:r>
            </w:hyperlink>
            <w:r w:rsidRPr="00CB2C15">
              <w:t>.</w:t>
            </w:r>
          </w:p>
          <w:p w:rsidR="00BF1128" w:rsidRPr="00CB2C15" w:rsidRDefault="00BF1128" w:rsidP="00EE6A22">
            <w:pPr>
              <w:shd w:val="clear" w:color="auto" w:fill="FFFFFF"/>
            </w:pPr>
            <w:r w:rsidRPr="00CB2C15">
              <w:rPr>
                <w:lang w:val="en-US"/>
              </w:rPr>
              <w:sym w:font="Wingdings" w:char="F09F"/>
            </w:r>
            <w:r w:rsidRPr="00CB2C15">
              <w:t xml:space="preserve"> Мультимедийные обучающие программы по английскому языку.</w:t>
            </w:r>
          </w:p>
          <w:p w:rsidR="00BF1128" w:rsidRPr="00CB2C15" w:rsidRDefault="00BF1128" w:rsidP="00EE6A22">
            <w:pPr>
              <w:shd w:val="clear" w:color="auto" w:fill="FFFFFF"/>
            </w:pPr>
          </w:p>
          <w:p w:rsidR="00BF1128" w:rsidRPr="00CB2C15" w:rsidRDefault="00BF1128" w:rsidP="00EE6A22">
            <w:pPr>
              <w:shd w:val="clear" w:color="auto" w:fill="FFFFFF"/>
              <w:rPr>
                <w:i/>
                <w:iCs/>
              </w:rPr>
            </w:pPr>
            <w:r w:rsidRPr="00CB2C15">
              <w:t>*</w:t>
            </w:r>
            <w:r w:rsidRPr="00CB2C15">
              <w:rPr>
                <w:i/>
                <w:iCs/>
              </w:rPr>
              <w:t>Входят в УМК «Английский в фокусе»</w:t>
            </w:r>
          </w:p>
          <w:p w:rsidR="00BF1128" w:rsidRPr="00CB2C15" w:rsidRDefault="00BF1128" w:rsidP="00EE6A22">
            <w:pPr>
              <w:shd w:val="clear" w:color="auto" w:fill="FFFFFF"/>
              <w:rPr>
                <w:i/>
                <w:iCs/>
              </w:rPr>
            </w:pPr>
          </w:p>
          <w:p w:rsidR="00BF1128" w:rsidRPr="00CB2C15" w:rsidRDefault="00BF1128" w:rsidP="00EE6A22">
            <w:pPr>
              <w:shd w:val="clear" w:color="auto" w:fill="FFFFFF"/>
              <w:rPr>
                <w:i/>
                <w:iCs/>
              </w:rPr>
            </w:pPr>
          </w:p>
          <w:p w:rsidR="00BF1128" w:rsidRPr="00CB2C15" w:rsidRDefault="00BF1128" w:rsidP="00EE6A22">
            <w:pPr>
              <w:shd w:val="clear" w:color="auto" w:fill="FFFFFF"/>
            </w:pPr>
          </w:p>
        </w:tc>
        <w:tc>
          <w:tcPr>
            <w:tcW w:w="1260" w:type="dxa"/>
          </w:tcPr>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r w:rsidRPr="00CB2C15">
              <w:t>Д</w:t>
            </w:r>
          </w:p>
          <w:p w:rsidR="00BF1128" w:rsidRPr="00CB2C15" w:rsidRDefault="00BF1128" w:rsidP="00EE6A22"/>
          <w:p w:rsidR="00BF1128" w:rsidRPr="00CB2C15" w:rsidRDefault="00BF1128" w:rsidP="00EE6A22">
            <w:r w:rsidRPr="00CB2C15">
              <w:t>Д</w:t>
            </w:r>
          </w:p>
          <w:p w:rsidR="00BF1128" w:rsidRPr="00CB2C15" w:rsidRDefault="00BF1128" w:rsidP="00EE6A22"/>
          <w:p w:rsidR="00BF1128" w:rsidRPr="00CB2C15" w:rsidRDefault="00BF1128" w:rsidP="00EE6A22">
            <w:r w:rsidRPr="00CB2C15">
              <w:t>Д</w:t>
            </w:r>
          </w:p>
          <w:p w:rsidR="00BF1128" w:rsidRPr="00CB2C15" w:rsidRDefault="00BF1128" w:rsidP="00EE6A22"/>
          <w:p w:rsidR="00BF1128" w:rsidRPr="00CB2C15" w:rsidRDefault="00BF1128" w:rsidP="00EE6A22"/>
        </w:tc>
        <w:tc>
          <w:tcPr>
            <w:tcW w:w="2340" w:type="dxa"/>
          </w:tcPr>
          <w:p w:rsidR="00BF1128" w:rsidRPr="00CB2C15" w:rsidRDefault="00BF1128" w:rsidP="00EE6A22"/>
        </w:tc>
      </w:tr>
    </w:tbl>
    <w:p w:rsidR="00BF1128" w:rsidRPr="00CB2C15" w:rsidRDefault="00BF1128" w:rsidP="00E026B5"/>
    <w:p w:rsidR="00BF1128" w:rsidRPr="00526D23" w:rsidRDefault="00BF1128" w:rsidP="00E026B5">
      <w:pPr>
        <w:pStyle w:val="Heading3"/>
        <w:jc w:val="center"/>
        <w:rPr>
          <w:rFonts w:ascii="Times New Roman" w:hAnsi="Times New Roman" w:cs="Times New Roman"/>
          <w:sz w:val="32"/>
          <w:szCs w:val="32"/>
        </w:rPr>
      </w:pPr>
      <w:r w:rsidRPr="00526D23">
        <w:rPr>
          <w:rFonts w:ascii="Times New Roman" w:hAnsi="Times New Roman" w:cs="Times New Roman"/>
          <w:sz w:val="32"/>
          <w:szCs w:val="32"/>
          <w:lang w:val="en-US"/>
        </w:rPr>
        <w:t>VIII</w:t>
      </w:r>
      <w:r w:rsidRPr="00526D23">
        <w:rPr>
          <w:rFonts w:ascii="Times New Roman" w:hAnsi="Times New Roman" w:cs="Times New Roman"/>
          <w:sz w:val="32"/>
          <w:szCs w:val="32"/>
        </w:rPr>
        <w:t>.</w:t>
      </w:r>
      <w:r>
        <w:rPr>
          <w:rFonts w:ascii="Times New Roman" w:hAnsi="Times New Roman" w:cs="Times New Roman"/>
          <w:sz w:val="32"/>
          <w:szCs w:val="32"/>
        </w:rPr>
        <w:t xml:space="preserve"> ПЛАНИРУЕМЫЕ РЕЗУЛЬТАТЫ ИЗ</w:t>
      </w:r>
      <w:r w:rsidRPr="00526D23">
        <w:rPr>
          <w:rFonts w:ascii="Times New Roman" w:hAnsi="Times New Roman" w:cs="Times New Roman"/>
          <w:sz w:val="32"/>
          <w:szCs w:val="32"/>
        </w:rPr>
        <w:t>УЧЕНИЯ УЧЕБНОГО</w:t>
      </w:r>
      <w:r>
        <w:rPr>
          <w:rFonts w:ascii="Times New Roman" w:hAnsi="Times New Roman" w:cs="Times New Roman"/>
          <w:sz w:val="32"/>
          <w:szCs w:val="32"/>
        </w:rPr>
        <w:t xml:space="preserve"> ПРЕДМЕТА</w:t>
      </w:r>
    </w:p>
    <w:p w:rsidR="00BF1128" w:rsidRPr="00526D23" w:rsidRDefault="00BF1128" w:rsidP="00E026B5">
      <w:pPr>
        <w:rPr>
          <w:sz w:val="32"/>
          <w:szCs w:val="32"/>
        </w:rPr>
      </w:pPr>
    </w:p>
    <w:p w:rsidR="00BF1128" w:rsidRPr="00CB2C15" w:rsidRDefault="00BF1128" w:rsidP="00E026B5">
      <w:pPr>
        <w:pStyle w:val="dash041e005f0431005f044b005f0447005f043d005f044b005f0439"/>
        <w:ind w:firstLine="720"/>
        <w:jc w:val="both"/>
      </w:pPr>
      <w:r w:rsidRPr="00CB2C15">
        <w:rPr>
          <w:rStyle w:val="dash041e005f0431005f044b005f0447005f043d005f044b005f0439005f005fchar1char1"/>
        </w:rPr>
        <w:t xml:space="preserve">Стандарт ориентирован на становление личностных характеристик выпускника («портрет выпускника основной школы»): </w:t>
      </w:r>
    </w:p>
    <w:p w:rsidR="00BF1128" w:rsidRPr="00CB2C15" w:rsidRDefault="00BF1128" w:rsidP="00E026B5">
      <w:pPr>
        <w:pStyle w:val="dash041e005f0431005f044b005f0447005f043d005f044b005f0439"/>
        <w:numPr>
          <w:ilvl w:val="0"/>
          <w:numId w:val="16"/>
        </w:numPr>
        <w:ind w:left="714" w:hanging="357"/>
        <w:jc w:val="both"/>
      </w:pPr>
      <w:r w:rsidRPr="00CB2C15">
        <w:rPr>
          <w:rStyle w:val="dash041e005f0431005f044b005f0447005f043d005f044b005f0439005f005fchar1char1"/>
        </w:rPr>
        <w:t xml:space="preserve">любящий свой край и своё Отечество, знающий русский и родной язык, уважающий свой народ, его культуру и духовные традиции; </w:t>
      </w:r>
    </w:p>
    <w:p w:rsidR="00BF1128" w:rsidRPr="00CB2C15" w:rsidRDefault="00BF1128" w:rsidP="00E026B5">
      <w:pPr>
        <w:pStyle w:val="dash041e005f0431005f044b005f0447005f043d005f044b005f0439"/>
        <w:numPr>
          <w:ilvl w:val="0"/>
          <w:numId w:val="16"/>
        </w:numPr>
        <w:ind w:left="714" w:hanging="357"/>
        <w:jc w:val="both"/>
      </w:pPr>
      <w:r w:rsidRPr="00CB2C15">
        <w:rPr>
          <w:rStyle w:val="dash041e005f0431005f044b005f0447005f043d005f044b005f0439005f005fchar1char1"/>
        </w:rPr>
        <w:t>осознающий и принимающий ценности человеческой жизни, семьи, гражданского общества, многонационального российского народа, человечества;</w:t>
      </w:r>
    </w:p>
    <w:p w:rsidR="00BF1128" w:rsidRPr="00CB2C15" w:rsidRDefault="00BF1128" w:rsidP="00E026B5">
      <w:pPr>
        <w:pStyle w:val="dash041e005f0431005f044b005f0447005f043d005f044b005f0439"/>
        <w:numPr>
          <w:ilvl w:val="0"/>
          <w:numId w:val="16"/>
        </w:numPr>
        <w:ind w:left="714" w:hanging="357"/>
        <w:jc w:val="both"/>
      </w:pPr>
      <w:r w:rsidRPr="00CB2C15">
        <w:rPr>
          <w:rStyle w:val="dash041e005f0431005f044b005f0447005f043d005f044b005f0439005f005fchar1char1"/>
        </w:rPr>
        <w:t>активно и заинтересованно познающий мир, осознающий ценность труда, науки и творчества;</w:t>
      </w:r>
    </w:p>
    <w:p w:rsidR="00BF1128" w:rsidRPr="00CB2C15" w:rsidRDefault="00BF1128" w:rsidP="00E026B5">
      <w:pPr>
        <w:pStyle w:val="dash041e005f0431005f044b005f0447005f043d005f044b005f0439"/>
        <w:numPr>
          <w:ilvl w:val="0"/>
          <w:numId w:val="16"/>
        </w:numPr>
        <w:ind w:left="714" w:hanging="357"/>
        <w:jc w:val="both"/>
      </w:pPr>
      <w:r w:rsidRPr="00CB2C15">
        <w:rPr>
          <w:rStyle w:val="dash041e005f0431005f044b005f0447005f043d005f044b005f0439005f005fchar1char1"/>
        </w:rPr>
        <w:t xml:space="preserve">умеющий учиться, осознающий важность образования и самообразования для жизни и деятельности, способный применять полученные знания на практике; </w:t>
      </w:r>
    </w:p>
    <w:p w:rsidR="00BF1128" w:rsidRPr="00CB2C15" w:rsidRDefault="00BF1128" w:rsidP="00E026B5">
      <w:pPr>
        <w:pStyle w:val="dash041e005f0431005f044b005f0447005f043d005f044b005f0439"/>
        <w:numPr>
          <w:ilvl w:val="0"/>
          <w:numId w:val="16"/>
        </w:numPr>
        <w:ind w:left="714" w:hanging="357"/>
        <w:jc w:val="both"/>
      </w:pPr>
      <w:r w:rsidRPr="00CB2C15">
        <w:rPr>
          <w:rStyle w:val="dash041e005f0431005f044b005f0447005f043d005f044b005f0439005f005fchar1char1"/>
        </w:rPr>
        <w:t>социально активный, уважающий закон и правопорядок, соизмеряющий свои поступки с нравственными ценностями, осознающий свои обязанности перед семьёй, обществом, Отечеством;</w:t>
      </w:r>
    </w:p>
    <w:p w:rsidR="00BF1128" w:rsidRPr="00CB2C15" w:rsidRDefault="00BF1128" w:rsidP="00E026B5">
      <w:pPr>
        <w:pStyle w:val="dash041e005f0431005f044b005f0447005f043d005f044b005f0439"/>
        <w:numPr>
          <w:ilvl w:val="0"/>
          <w:numId w:val="16"/>
        </w:numPr>
        <w:ind w:left="714" w:hanging="357"/>
        <w:jc w:val="both"/>
      </w:pPr>
      <w:r w:rsidRPr="00CB2C15">
        <w:rPr>
          <w:rStyle w:val="dash041e005f0431005f044b005f0447005f043d005f044b005f0439005f005fchar1char1"/>
        </w:rPr>
        <w:t>уважающий других людей, умеющий вести конструктивный диалог, достигать взаимопонимания, сотрудничать для достижения общих результатов;</w:t>
      </w:r>
    </w:p>
    <w:p w:rsidR="00BF1128" w:rsidRPr="00CB2C15" w:rsidRDefault="00BF1128" w:rsidP="00E026B5">
      <w:pPr>
        <w:numPr>
          <w:ilvl w:val="0"/>
          <w:numId w:val="16"/>
        </w:numPr>
        <w:tabs>
          <w:tab w:val="left" w:pos="993"/>
        </w:tabs>
        <w:autoSpaceDE w:val="0"/>
        <w:autoSpaceDN w:val="0"/>
        <w:adjustRightInd w:val="0"/>
        <w:ind w:left="714" w:hanging="357"/>
        <w:jc w:val="both"/>
      </w:pPr>
      <w:r w:rsidRPr="00CB2C15">
        <w:rPr>
          <w:rStyle w:val="dash041e005f0431005f044b005f0447005f043d005f044b005f0439005f005fchar1char1"/>
        </w:rPr>
        <w:t xml:space="preserve">осознанно выполняющий правила здорового и </w:t>
      </w:r>
      <w:r w:rsidRPr="00CB2C15">
        <w:t xml:space="preserve">экологически целесообразного образа жизни, безопасного для человека и окружающей его среды; </w:t>
      </w:r>
    </w:p>
    <w:p w:rsidR="00BF1128" w:rsidRDefault="00BF1128" w:rsidP="00E026B5">
      <w:pPr>
        <w:pStyle w:val="dash041e005f0431005f044b005f0447005f043d005f044b005f0439"/>
        <w:numPr>
          <w:ilvl w:val="0"/>
          <w:numId w:val="16"/>
        </w:numPr>
        <w:ind w:left="714" w:hanging="357"/>
        <w:jc w:val="both"/>
      </w:pPr>
      <w:r w:rsidRPr="00CB2C15">
        <w:rPr>
          <w:rStyle w:val="dash041e005f0431005f044b005f0447005f043d005f044b005f0439005f005fchar1char1"/>
        </w:rPr>
        <w:t>ориентирующийся в мире профессий, понимающий значение профессиональной деятельности для человека</w:t>
      </w:r>
      <w:r w:rsidRPr="00CB2C15">
        <w:rPr>
          <w:color w:val="0000FF"/>
        </w:rPr>
        <w:t xml:space="preserve"> </w:t>
      </w:r>
      <w:r w:rsidRPr="00CB2C15">
        <w:t>в интересах устойчивого развития общества и природы».</w:t>
      </w:r>
    </w:p>
    <w:p w:rsidR="00BF1128" w:rsidRDefault="00BF1128" w:rsidP="00E026B5">
      <w:pPr>
        <w:pStyle w:val="dash041e005f0431005f044b005f0447005f043d005f044b005f0439"/>
        <w:ind w:left="714"/>
        <w:jc w:val="both"/>
      </w:pPr>
    </w:p>
    <w:p w:rsidR="00BF1128" w:rsidRDefault="00BF1128" w:rsidP="00E026B5">
      <w:pPr>
        <w:pStyle w:val="dash041e005f0431005f044b005f0447005f043d005f044b005f0439"/>
        <w:ind w:left="714"/>
        <w:jc w:val="both"/>
      </w:pPr>
    </w:p>
    <w:p w:rsidR="00BF1128" w:rsidRDefault="00BF1128" w:rsidP="00E026B5">
      <w:pPr>
        <w:pStyle w:val="dash041e005f0431005f044b005f0447005f043d005f044b005f0439"/>
        <w:ind w:left="714"/>
        <w:jc w:val="both"/>
      </w:pPr>
    </w:p>
    <w:p w:rsidR="00BF1128" w:rsidRDefault="00BF1128" w:rsidP="00E026B5">
      <w:pPr>
        <w:pStyle w:val="dash041e005f0431005f044b005f0447005f043d005f044b005f0439"/>
        <w:ind w:left="720"/>
        <w:jc w:val="center"/>
        <w:rPr>
          <w:b/>
          <w:bCs/>
        </w:rPr>
      </w:pPr>
    </w:p>
    <w:p w:rsidR="00BF1128" w:rsidRDefault="00BF1128" w:rsidP="00E026B5">
      <w:pPr>
        <w:pStyle w:val="dash041e005f0431005f044b005f0447005f043d005f044b005f0439"/>
        <w:ind w:left="720"/>
        <w:jc w:val="center"/>
        <w:rPr>
          <w:b/>
          <w:bCs/>
        </w:rPr>
      </w:pPr>
    </w:p>
    <w:p w:rsidR="00BF1128" w:rsidRDefault="00BF1128" w:rsidP="00E026B5">
      <w:pPr>
        <w:pStyle w:val="dash041e005f0431005f044b005f0447005f043d005f044b005f0439"/>
        <w:ind w:left="720"/>
        <w:jc w:val="center"/>
        <w:rPr>
          <w:b/>
          <w:bCs/>
        </w:rPr>
      </w:pPr>
    </w:p>
    <w:p w:rsidR="00BF1128" w:rsidRPr="001C538C" w:rsidRDefault="00BF1128" w:rsidP="00E026B5">
      <w:pPr>
        <w:pStyle w:val="dash041e005f0431005f044b005f0447005f043d005f044b005f0439"/>
        <w:ind w:left="720"/>
        <w:jc w:val="center"/>
        <w:rPr>
          <w:b/>
          <w:bCs/>
        </w:rPr>
      </w:pPr>
      <w:r w:rsidRPr="001C538C">
        <w:rPr>
          <w:b/>
          <w:bCs/>
        </w:rPr>
        <w:t>ТРЕБОВАНИ</w:t>
      </w:r>
      <w:r>
        <w:rPr>
          <w:b/>
          <w:bCs/>
        </w:rPr>
        <w:t>Я К УРОВНЮ</w:t>
      </w:r>
      <w:r>
        <w:rPr>
          <w:b/>
          <w:bCs/>
        </w:rPr>
        <w:br/>
        <w:t>ПОДГОТОВКИ УЧАЩИХСЯ  5 КЛА</w:t>
      </w:r>
      <w:r w:rsidRPr="001A3B9D">
        <w:rPr>
          <w:b/>
          <w:bCs/>
        </w:rPr>
        <w:t>ССА</w:t>
      </w:r>
    </w:p>
    <w:p w:rsidR="00BF1128" w:rsidRPr="001C538C" w:rsidRDefault="00BF1128" w:rsidP="00E026B5">
      <w:pPr>
        <w:pStyle w:val="dash041e005f0431005f044b005f0447005f043d005f044b005f0439"/>
        <w:ind w:left="720"/>
        <w:jc w:val="both"/>
        <w:rPr>
          <w:b/>
          <w:bCs/>
        </w:rPr>
      </w:pPr>
    </w:p>
    <w:p w:rsidR="00BF1128" w:rsidRPr="001C538C" w:rsidRDefault="00BF1128" w:rsidP="00E026B5">
      <w:pPr>
        <w:pStyle w:val="dash041e005f0431005f044b005f0447005f043d005f044b005f0439"/>
        <w:ind w:left="714"/>
        <w:jc w:val="both"/>
        <w:rPr>
          <w:b/>
          <w:bCs/>
        </w:rPr>
      </w:pPr>
      <w:r w:rsidRPr="001C538C">
        <w:rPr>
          <w:b/>
          <w:bCs/>
        </w:rPr>
        <w:t>Коммуникативные умения</w:t>
      </w:r>
    </w:p>
    <w:p w:rsidR="00BF1128" w:rsidRPr="001C538C" w:rsidRDefault="00BF1128" w:rsidP="00E026B5">
      <w:pPr>
        <w:pStyle w:val="dash041e005f0431005f044b005f0447005f043d005f044b005f0439"/>
        <w:ind w:left="714"/>
        <w:rPr>
          <w:b/>
          <w:bCs/>
          <w:i/>
          <w:iCs/>
        </w:rPr>
      </w:pPr>
      <w:r w:rsidRPr="001C538C">
        <w:rPr>
          <w:b/>
          <w:bCs/>
          <w:i/>
          <w:iCs/>
        </w:rPr>
        <w:t>Говорение. Диалогическая речь</w:t>
      </w:r>
    </w:p>
    <w:p w:rsidR="00BF1128" w:rsidRPr="001C538C" w:rsidRDefault="00BF1128" w:rsidP="00E026B5">
      <w:pPr>
        <w:pStyle w:val="dash041e005f0431005f044b005f0447005f043d005f044b005f0439"/>
        <w:ind w:left="714"/>
      </w:pPr>
      <w:r>
        <w:rPr>
          <w:b/>
          <w:bCs/>
        </w:rPr>
        <w:t>Ученик</w:t>
      </w:r>
      <w:r w:rsidRPr="001A3B9D">
        <w:rPr>
          <w:b/>
          <w:bCs/>
        </w:rPr>
        <w:t xml:space="preserve"> 5 класса</w:t>
      </w:r>
      <w:r>
        <w:rPr>
          <w:b/>
          <w:bCs/>
        </w:rPr>
        <w:t xml:space="preserve">  научи</w:t>
      </w:r>
      <w:r w:rsidRPr="001A3B9D">
        <w:rPr>
          <w:b/>
          <w:bCs/>
        </w:rPr>
        <w:t>тся</w:t>
      </w:r>
      <w:r w:rsidRPr="001C538C">
        <w:t xml:space="preserve"> вести комбинированный диалог в стандартных ситуациях неофициального общения, соблюдая нормы речевого этикета, принятые в стране изучаемого языка.</w:t>
      </w:r>
    </w:p>
    <w:p w:rsidR="00BF1128" w:rsidRDefault="00BF1128" w:rsidP="00E026B5">
      <w:pPr>
        <w:pStyle w:val="dash041e005f0431005f044b005f0447005f043d005f044b005f0439"/>
        <w:ind w:left="714"/>
        <w:rPr>
          <w:i/>
          <w:iCs/>
        </w:rPr>
      </w:pPr>
      <w:r w:rsidRPr="001A3B9D">
        <w:rPr>
          <w:b/>
          <w:bCs/>
          <w:i/>
          <w:iCs/>
        </w:rPr>
        <w:t>Уч</w:t>
      </w:r>
      <w:r>
        <w:rPr>
          <w:b/>
          <w:bCs/>
          <w:i/>
          <w:iCs/>
        </w:rPr>
        <w:t>еник 5 класса получи</w:t>
      </w:r>
      <w:r w:rsidRPr="001A3B9D">
        <w:rPr>
          <w:b/>
          <w:bCs/>
          <w:i/>
          <w:iCs/>
        </w:rPr>
        <w:t>т возможность научиться</w:t>
      </w:r>
      <w:r w:rsidRPr="001C538C">
        <w:rPr>
          <w:i/>
          <w:iCs/>
        </w:rPr>
        <w:t xml:space="preserve"> брать</w:t>
      </w:r>
      <w:r w:rsidRPr="001C538C">
        <w:t xml:space="preserve"> </w:t>
      </w:r>
      <w:r w:rsidRPr="001C538C">
        <w:rPr>
          <w:i/>
          <w:iCs/>
        </w:rPr>
        <w:t>и давать интервью.</w:t>
      </w:r>
    </w:p>
    <w:p w:rsidR="00BF1128" w:rsidRPr="001C538C" w:rsidRDefault="00BF1128" w:rsidP="00E026B5">
      <w:pPr>
        <w:pStyle w:val="dash041e005f0431005f044b005f0447005f043d005f044b005f0439"/>
        <w:ind w:left="714"/>
        <w:rPr>
          <w:i/>
          <w:iCs/>
        </w:rPr>
      </w:pPr>
    </w:p>
    <w:p w:rsidR="00BF1128" w:rsidRPr="001C538C" w:rsidRDefault="00BF1128" w:rsidP="00E026B5">
      <w:pPr>
        <w:pStyle w:val="dash041e005f0431005f044b005f0447005f043d005f044b005f0439"/>
        <w:ind w:left="714"/>
        <w:jc w:val="both"/>
        <w:rPr>
          <w:b/>
          <w:bCs/>
          <w:i/>
          <w:iCs/>
        </w:rPr>
      </w:pPr>
      <w:r w:rsidRPr="001C538C">
        <w:rPr>
          <w:b/>
          <w:bCs/>
          <w:i/>
          <w:iCs/>
        </w:rPr>
        <w:t>Говорение. Монологическая речь</w:t>
      </w:r>
    </w:p>
    <w:p w:rsidR="00BF1128" w:rsidRPr="001A3B9D" w:rsidRDefault="00BF1128" w:rsidP="00E026B5">
      <w:pPr>
        <w:pStyle w:val="dash041e005f0431005f044b005f0447005f043d005f044b005f0439"/>
        <w:ind w:left="714"/>
        <w:rPr>
          <w:b/>
          <w:bCs/>
        </w:rPr>
      </w:pPr>
      <w:r>
        <w:rPr>
          <w:b/>
          <w:bCs/>
        </w:rPr>
        <w:t>Ученик</w:t>
      </w:r>
      <w:r w:rsidRPr="001A3B9D">
        <w:rPr>
          <w:b/>
          <w:bCs/>
        </w:rPr>
        <w:t xml:space="preserve"> 5 класса</w:t>
      </w:r>
      <w:r>
        <w:rPr>
          <w:b/>
          <w:bCs/>
        </w:rPr>
        <w:t xml:space="preserve">  научи</w:t>
      </w:r>
      <w:r w:rsidRPr="001A3B9D">
        <w:rPr>
          <w:b/>
          <w:bCs/>
        </w:rPr>
        <w:t>тся:</w:t>
      </w:r>
    </w:p>
    <w:p w:rsidR="00BF1128" w:rsidRPr="001C538C" w:rsidRDefault="00BF1128" w:rsidP="00E026B5">
      <w:pPr>
        <w:pStyle w:val="dash041e005f0431005f044b005f0447005f043d005f044b005f0439"/>
        <w:ind w:left="714"/>
      </w:pPr>
      <w:r w:rsidRPr="001C538C">
        <w:t>• описывать события с опорой на зрительную наглядность и/или вербальные опоры (ключевые слова, план, вопросы);</w:t>
      </w:r>
    </w:p>
    <w:p w:rsidR="00BF1128" w:rsidRPr="001C538C" w:rsidRDefault="00BF1128" w:rsidP="00E026B5">
      <w:pPr>
        <w:pStyle w:val="dash041e005f0431005f044b005f0447005f043d005f044b005f0439"/>
        <w:ind w:left="714"/>
      </w:pPr>
      <w:r w:rsidRPr="001C538C">
        <w:t>• передавать основное содержание прочитанного текста с опорой или без опоры на текст/ключевые слова/план/вопросы.</w:t>
      </w:r>
    </w:p>
    <w:p w:rsidR="00BF1128" w:rsidRPr="001A3B9D" w:rsidRDefault="00BF1128" w:rsidP="00E026B5">
      <w:pPr>
        <w:pStyle w:val="dash041e005f0431005f044b005f0447005f043d005f044b005f0439"/>
        <w:ind w:left="714"/>
        <w:rPr>
          <w:b/>
          <w:bCs/>
          <w:i/>
          <w:iCs/>
        </w:rPr>
      </w:pPr>
      <w:r w:rsidRPr="001A3B9D">
        <w:rPr>
          <w:b/>
          <w:bCs/>
          <w:i/>
          <w:iCs/>
        </w:rPr>
        <w:t>Уч</w:t>
      </w:r>
      <w:r>
        <w:rPr>
          <w:b/>
          <w:bCs/>
          <w:i/>
          <w:iCs/>
        </w:rPr>
        <w:t>еник 5 класса получи</w:t>
      </w:r>
      <w:r w:rsidRPr="001A3B9D">
        <w:rPr>
          <w:b/>
          <w:bCs/>
          <w:i/>
          <w:iCs/>
        </w:rPr>
        <w:t>т возможность научиться:</w:t>
      </w:r>
    </w:p>
    <w:p w:rsidR="00BF1128" w:rsidRPr="001C538C" w:rsidRDefault="00BF1128" w:rsidP="00E026B5">
      <w:pPr>
        <w:pStyle w:val="dash041e005f0431005f044b005f0447005f043d005f044b005f0439"/>
        <w:ind w:left="714"/>
        <w:rPr>
          <w:i/>
          <w:iCs/>
        </w:rPr>
      </w:pPr>
      <w:r w:rsidRPr="001C538C">
        <w:t>• </w:t>
      </w:r>
      <w:r w:rsidRPr="001C538C">
        <w:rPr>
          <w:i/>
          <w:iCs/>
        </w:rPr>
        <w:t>делать сообщение на заданную тему на основе прочитанного;</w:t>
      </w:r>
    </w:p>
    <w:p w:rsidR="00BF1128" w:rsidRDefault="00BF1128" w:rsidP="00E026B5">
      <w:pPr>
        <w:pStyle w:val="dash041e005f0431005f044b005f0447005f043d005f044b005f0439"/>
        <w:ind w:left="714"/>
        <w:rPr>
          <w:i/>
          <w:iCs/>
        </w:rPr>
      </w:pPr>
      <w:r w:rsidRPr="001C538C">
        <w:t>• </w:t>
      </w:r>
      <w:r w:rsidRPr="001C538C">
        <w:rPr>
          <w:i/>
          <w:iCs/>
        </w:rPr>
        <w:t>комментировать факты из прочитанного/прослушанного текста, аргументировать своё отношение к прочитанному/прослушанному;</w:t>
      </w:r>
    </w:p>
    <w:p w:rsidR="00BF1128" w:rsidRPr="001C538C" w:rsidRDefault="00BF1128" w:rsidP="00E026B5">
      <w:pPr>
        <w:pStyle w:val="dash041e005f0431005f044b005f0447005f043d005f044b005f0439"/>
        <w:ind w:left="714"/>
        <w:rPr>
          <w:i/>
          <w:iCs/>
        </w:rPr>
      </w:pPr>
    </w:p>
    <w:p w:rsidR="00BF1128" w:rsidRPr="001C538C" w:rsidRDefault="00BF1128" w:rsidP="00E026B5">
      <w:pPr>
        <w:pStyle w:val="dash041e005f0431005f044b005f0447005f043d005f044b005f0439"/>
        <w:ind w:left="714"/>
        <w:rPr>
          <w:b/>
          <w:bCs/>
          <w:i/>
          <w:iCs/>
        </w:rPr>
      </w:pPr>
      <w:r w:rsidRPr="001C538C">
        <w:rPr>
          <w:b/>
          <w:bCs/>
          <w:i/>
          <w:iCs/>
        </w:rPr>
        <w:t>Аудирование</w:t>
      </w:r>
    </w:p>
    <w:p w:rsidR="00BF1128" w:rsidRPr="001A3B9D" w:rsidRDefault="00BF1128" w:rsidP="00E026B5">
      <w:pPr>
        <w:pStyle w:val="dash041e005f0431005f044b005f0447005f043d005f044b005f0439"/>
        <w:ind w:left="714"/>
        <w:rPr>
          <w:b/>
          <w:bCs/>
        </w:rPr>
      </w:pPr>
      <w:r>
        <w:rPr>
          <w:b/>
          <w:bCs/>
        </w:rPr>
        <w:t>Ученик</w:t>
      </w:r>
      <w:r w:rsidRPr="001A3B9D">
        <w:rPr>
          <w:b/>
          <w:bCs/>
        </w:rPr>
        <w:t xml:space="preserve"> 5 класса</w:t>
      </w:r>
      <w:r>
        <w:rPr>
          <w:b/>
          <w:bCs/>
        </w:rPr>
        <w:t xml:space="preserve">  научи</w:t>
      </w:r>
      <w:r w:rsidRPr="001A3B9D">
        <w:rPr>
          <w:b/>
          <w:bCs/>
        </w:rPr>
        <w:t>тся:</w:t>
      </w:r>
    </w:p>
    <w:p w:rsidR="00BF1128" w:rsidRPr="001C538C" w:rsidRDefault="00BF1128" w:rsidP="00E026B5">
      <w:pPr>
        <w:pStyle w:val="dash041e005f0431005f044b005f0447005f043d005f044b005f0439"/>
        <w:ind w:left="714"/>
      </w:pPr>
      <w:r w:rsidRPr="001C538C">
        <w:t>• воспринимать на слух и понимать основное содержание несложных аутентичных текстов, содержащих некоторое количество неизученных языковых явлений;</w:t>
      </w:r>
    </w:p>
    <w:p w:rsidR="00BF1128" w:rsidRPr="001C538C" w:rsidRDefault="00BF1128" w:rsidP="00E026B5">
      <w:pPr>
        <w:pStyle w:val="dash041e005f0431005f044b005f0447005f043d005f044b005f0439"/>
        <w:ind w:left="714"/>
      </w:pPr>
      <w:r w:rsidRPr="001C538C">
        <w:t>• воспринимать на слух и понимать значимую/нужную/запрашиваемую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BF1128" w:rsidRPr="001A3B9D" w:rsidRDefault="00BF1128" w:rsidP="00E026B5">
      <w:pPr>
        <w:pStyle w:val="dash041e005f0431005f044b005f0447005f043d005f044b005f0439"/>
        <w:ind w:left="714"/>
        <w:rPr>
          <w:b/>
          <w:bCs/>
          <w:i/>
          <w:iCs/>
        </w:rPr>
      </w:pPr>
      <w:r w:rsidRPr="001A3B9D">
        <w:rPr>
          <w:b/>
          <w:bCs/>
          <w:i/>
          <w:iCs/>
        </w:rPr>
        <w:t>Уч</w:t>
      </w:r>
      <w:r>
        <w:rPr>
          <w:b/>
          <w:bCs/>
          <w:i/>
          <w:iCs/>
        </w:rPr>
        <w:t>еник 5 класса получи</w:t>
      </w:r>
      <w:r w:rsidRPr="001A3B9D">
        <w:rPr>
          <w:b/>
          <w:bCs/>
          <w:i/>
          <w:iCs/>
        </w:rPr>
        <w:t>т возможность научиться:</w:t>
      </w:r>
    </w:p>
    <w:p w:rsidR="00BF1128" w:rsidRPr="001C538C" w:rsidRDefault="00BF1128" w:rsidP="00E026B5">
      <w:pPr>
        <w:pStyle w:val="dash041e005f0431005f044b005f0447005f043d005f044b005f0439"/>
        <w:ind w:left="714"/>
        <w:rPr>
          <w:i/>
          <w:iCs/>
        </w:rPr>
      </w:pPr>
      <w:r w:rsidRPr="001C538C">
        <w:t>• </w:t>
      </w:r>
      <w:r w:rsidRPr="001C538C">
        <w:rPr>
          <w:i/>
          <w:iCs/>
        </w:rPr>
        <w:t>выделять основную мысль в воспринимаемом на слух</w:t>
      </w:r>
      <w:r w:rsidRPr="001C538C">
        <w:t xml:space="preserve"> </w:t>
      </w:r>
      <w:r w:rsidRPr="001C538C">
        <w:rPr>
          <w:i/>
          <w:iCs/>
        </w:rPr>
        <w:t>тексте;</w:t>
      </w:r>
    </w:p>
    <w:p w:rsidR="00BF1128" w:rsidRDefault="00BF1128" w:rsidP="00E026B5">
      <w:pPr>
        <w:pStyle w:val="dash041e005f0431005f044b005f0447005f043d005f044b005f0439"/>
        <w:ind w:left="714"/>
        <w:rPr>
          <w:i/>
          <w:iCs/>
        </w:rPr>
      </w:pPr>
      <w:r w:rsidRPr="001C538C">
        <w:t>• </w:t>
      </w:r>
      <w:r w:rsidRPr="001C538C">
        <w:rPr>
          <w:i/>
          <w:iCs/>
        </w:rPr>
        <w:t>отделять в тексте, воспринимаемом на слух, главные</w:t>
      </w:r>
      <w:r w:rsidRPr="001C538C">
        <w:t xml:space="preserve"> </w:t>
      </w:r>
      <w:r w:rsidRPr="001C538C">
        <w:rPr>
          <w:i/>
          <w:iCs/>
        </w:rPr>
        <w:t>факты от второстепенных;</w:t>
      </w:r>
    </w:p>
    <w:p w:rsidR="00BF1128" w:rsidRPr="001C538C" w:rsidRDefault="00BF1128" w:rsidP="00E026B5">
      <w:pPr>
        <w:pStyle w:val="dash041e005f0431005f044b005f0447005f043d005f044b005f0439"/>
        <w:ind w:left="714"/>
        <w:rPr>
          <w:i/>
          <w:iCs/>
        </w:rPr>
      </w:pPr>
    </w:p>
    <w:p w:rsidR="00BF1128" w:rsidRPr="001C538C" w:rsidRDefault="00BF1128" w:rsidP="00E026B5">
      <w:pPr>
        <w:pStyle w:val="dash041e005f0431005f044b005f0447005f043d005f044b005f0439"/>
        <w:ind w:left="714"/>
        <w:rPr>
          <w:b/>
          <w:bCs/>
          <w:i/>
          <w:iCs/>
        </w:rPr>
      </w:pPr>
      <w:r w:rsidRPr="001C538C">
        <w:rPr>
          <w:b/>
          <w:bCs/>
          <w:i/>
          <w:iCs/>
        </w:rPr>
        <w:t>Чтение</w:t>
      </w:r>
    </w:p>
    <w:p w:rsidR="00BF1128" w:rsidRPr="001A3B9D" w:rsidRDefault="00BF1128" w:rsidP="00E026B5">
      <w:pPr>
        <w:pStyle w:val="dash041e005f0431005f044b005f0447005f043d005f044b005f0439"/>
        <w:ind w:left="714"/>
        <w:rPr>
          <w:b/>
          <w:bCs/>
        </w:rPr>
      </w:pPr>
      <w:r>
        <w:rPr>
          <w:b/>
          <w:bCs/>
        </w:rPr>
        <w:t>Ученик</w:t>
      </w:r>
      <w:r w:rsidRPr="001A3B9D">
        <w:rPr>
          <w:b/>
          <w:bCs/>
        </w:rPr>
        <w:t xml:space="preserve"> 5 класса</w:t>
      </w:r>
      <w:r>
        <w:rPr>
          <w:b/>
          <w:bCs/>
        </w:rPr>
        <w:t xml:space="preserve">  научи</w:t>
      </w:r>
      <w:r w:rsidRPr="001A3B9D">
        <w:rPr>
          <w:b/>
          <w:bCs/>
        </w:rPr>
        <w:t>тся:</w:t>
      </w:r>
    </w:p>
    <w:p w:rsidR="00BF1128" w:rsidRPr="001C538C" w:rsidRDefault="00BF1128" w:rsidP="00E026B5">
      <w:pPr>
        <w:pStyle w:val="dash041e005f0431005f044b005f0447005f043d005f044b005f0439"/>
        <w:ind w:left="714"/>
      </w:pPr>
      <w:r w:rsidRPr="001C538C">
        <w:t>• читать и понимать основное содержание несложных аутентичных текстов, содержащих некоторое количество неизученных языковых явлений;</w:t>
      </w:r>
    </w:p>
    <w:p w:rsidR="00BF1128" w:rsidRPr="001C538C" w:rsidRDefault="00BF1128" w:rsidP="00E026B5">
      <w:pPr>
        <w:pStyle w:val="dash041e005f0431005f044b005f0447005f043d005f044b005f0439"/>
        <w:ind w:left="714"/>
      </w:pPr>
      <w:r w:rsidRPr="001C538C">
        <w:t>• читать и выборочно понимать значимую/нужную/запрашиваемую информацию в несложных аутентичных текстах, содержащих некоторое количество неизученных языковых явлений.</w:t>
      </w:r>
    </w:p>
    <w:p w:rsidR="00BF1128" w:rsidRPr="001A3B9D" w:rsidRDefault="00BF1128" w:rsidP="00E026B5">
      <w:pPr>
        <w:pStyle w:val="dash041e005f0431005f044b005f0447005f043d005f044b005f0439"/>
        <w:ind w:left="714"/>
        <w:rPr>
          <w:b/>
          <w:bCs/>
          <w:i/>
          <w:iCs/>
        </w:rPr>
      </w:pPr>
      <w:r w:rsidRPr="001A3B9D">
        <w:rPr>
          <w:b/>
          <w:bCs/>
          <w:i/>
          <w:iCs/>
        </w:rPr>
        <w:t>Уч</w:t>
      </w:r>
      <w:r>
        <w:rPr>
          <w:b/>
          <w:bCs/>
          <w:i/>
          <w:iCs/>
        </w:rPr>
        <w:t>еник 5 класса получи</w:t>
      </w:r>
      <w:r w:rsidRPr="001A3B9D">
        <w:rPr>
          <w:b/>
          <w:bCs/>
          <w:i/>
          <w:iCs/>
        </w:rPr>
        <w:t>т возможность научиться:</w:t>
      </w:r>
    </w:p>
    <w:p w:rsidR="00BF1128" w:rsidRPr="001C538C" w:rsidRDefault="00BF1128" w:rsidP="00E026B5">
      <w:pPr>
        <w:pStyle w:val="dash041e005f0431005f044b005f0447005f043d005f044b005f0439"/>
        <w:ind w:left="714"/>
        <w:rPr>
          <w:i/>
          <w:iCs/>
        </w:rPr>
      </w:pPr>
      <w:r w:rsidRPr="001C538C">
        <w:t>• </w:t>
      </w:r>
      <w:r w:rsidRPr="001C538C">
        <w:rPr>
          <w:i/>
          <w:iCs/>
        </w:rPr>
        <w:t>читать и полностью понимать несложные аутентичные тексты, построенные в основном на изученном языковом материале;</w:t>
      </w:r>
    </w:p>
    <w:p w:rsidR="00BF1128" w:rsidRPr="001C538C" w:rsidRDefault="00BF1128" w:rsidP="00E026B5">
      <w:pPr>
        <w:pStyle w:val="dash041e005f0431005f044b005f0447005f043d005f044b005f0439"/>
        <w:ind w:left="714"/>
        <w:rPr>
          <w:i/>
          <w:iCs/>
        </w:rPr>
      </w:pPr>
      <w:r w:rsidRPr="001C538C">
        <w:t>• </w:t>
      </w:r>
      <w:r w:rsidRPr="001C538C">
        <w:rPr>
          <w:i/>
          <w:iCs/>
        </w:rPr>
        <w:t>догадываться о значении незнакомых слов по сходству с русским/родным языком, по словообразовательным элементам, по контексту;</w:t>
      </w:r>
    </w:p>
    <w:p w:rsidR="00BF1128" w:rsidRDefault="00BF1128" w:rsidP="00E026B5">
      <w:pPr>
        <w:pStyle w:val="dash041e005f0431005f044b005f0447005f043d005f044b005f0439"/>
        <w:ind w:left="714"/>
        <w:rPr>
          <w:i/>
          <w:iCs/>
        </w:rPr>
      </w:pPr>
      <w:r w:rsidRPr="001C538C">
        <w:t>• </w:t>
      </w:r>
      <w:r w:rsidRPr="001C538C">
        <w:rPr>
          <w:i/>
          <w:iCs/>
        </w:rPr>
        <w:t>игнорировать в процессе чтения незнакомые слова,</w:t>
      </w:r>
      <w:r w:rsidRPr="001C538C">
        <w:t xml:space="preserve"> </w:t>
      </w:r>
      <w:r w:rsidRPr="001C538C">
        <w:rPr>
          <w:i/>
          <w:iCs/>
        </w:rPr>
        <w:t>не мешающие понимать основное содержание текста.</w:t>
      </w:r>
    </w:p>
    <w:p w:rsidR="00BF1128" w:rsidRPr="001C538C" w:rsidRDefault="00BF1128" w:rsidP="00E026B5">
      <w:pPr>
        <w:pStyle w:val="dash041e005f0431005f044b005f0447005f043d005f044b005f0439"/>
        <w:ind w:left="714"/>
        <w:rPr>
          <w:i/>
          <w:iCs/>
        </w:rPr>
      </w:pPr>
    </w:p>
    <w:p w:rsidR="00BF1128" w:rsidRPr="001C538C" w:rsidRDefault="00BF1128" w:rsidP="00E026B5">
      <w:pPr>
        <w:pStyle w:val="dash041e005f0431005f044b005f0447005f043d005f044b005f0439"/>
        <w:ind w:left="714"/>
        <w:rPr>
          <w:b/>
          <w:bCs/>
          <w:i/>
          <w:iCs/>
        </w:rPr>
      </w:pPr>
      <w:r w:rsidRPr="001C538C">
        <w:rPr>
          <w:b/>
          <w:bCs/>
          <w:i/>
          <w:iCs/>
        </w:rPr>
        <w:t>Письменная речь</w:t>
      </w:r>
    </w:p>
    <w:p w:rsidR="00BF1128" w:rsidRPr="001A3B9D" w:rsidRDefault="00BF1128" w:rsidP="00E026B5">
      <w:pPr>
        <w:pStyle w:val="dash041e005f0431005f044b005f0447005f043d005f044b005f0439"/>
        <w:ind w:left="714"/>
        <w:rPr>
          <w:b/>
          <w:bCs/>
        </w:rPr>
      </w:pPr>
      <w:r>
        <w:rPr>
          <w:b/>
          <w:bCs/>
        </w:rPr>
        <w:t>Ученик</w:t>
      </w:r>
      <w:r w:rsidRPr="001A3B9D">
        <w:rPr>
          <w:b/>
          <w:bCs/>
        </w:rPr>
        <w:t xml:space="preserve"> 5 класса</w:t>
      </w:r>
      <w:r>
        <w:rPr>
          <w:b/>
          <w:bCs/>
        </w:rPr>
        <w:t xml:space="preserve">  научи</w:t>
      </w:r>
      <w:r w:rsidRPr="001A3B9D">
        <w:rPr>
          <w:b/>
          <w:bCs/>
        </w:rPr>
        <w:t>тся:</w:t>
      </w:r>
    </w:p>
    <w:p w:rsidR="00BF1128" w:rsidRPr="001C538C" w:rsidRDefault="00BF1128" w:rsidP="00E026B5">
      <w:pPr>
        <w:pStyle w:val="dash041e005f0431005f044b005f0447005f043d005f044b005f0439"/>
        <w:ind w:left="714"/>
      </w:pPr>
      <w:r w:rsidRPr="001C538C">
        <w:t>• заполнять анкеты и формуляры в соответствии с нормами, принятыми в стране изучаемого языка;</w:t>
      </w:r>
    </w:p>
    <w:p w:rsidR="00BF1128" w:rsidRPr="001A3B9D" w:rsidRDefault="00BF1128" w:rsidP="00E026B5">
      <w:pPr>
        <w:pStyle w:val="dash041e005f0431005f044b005f0447005f043d005f044b005f0439"/>
        <w:ind w:left="714"/>
        <w:rPr>
          <w:b/>
          <w:bCs/>
          <w:i/>
          <w:iCs/>
        </w:rPr>
      </w:pPr>
      <w:r w:rsidRPr="001A3B9D">
        <w:rPr>
          <w:b/>
          <w:bCs/>
          <w:i/>
          <w:iCs/>
        </w:rPr>
        <w:t>Уч</w:t>
      </w:r>
      <w:r>
        <w:rPr>
          <w:b/>
          <w:bCs/>
          <w:i/>
          <w:iCs/>
        </w:rPr>
        <w:t>еник 5 класса получи</w:t>
      </w:r>
      <w:r w:rsidRPr="001A3B9D">
        <w:rPr>
          <w:b/>
          <w:bCs/>
          <w:i/>
          <w:iCs/>
        </w:rPr>
        <w:t>т возможность научиться:</w:t>
      </w:r>
    </w:p>
    <w:p w:rsidR="00BF1128" w:rsidRPr="001C538C" w:rsidRDefault="00BF1128" w:rsidP="00E026B5">
      <w:pPr>
        <w:pStyle w:val="dash041e005f0431005f044b005f0447005f043d005f044b005f0439"/>
        <w:ind w:left="714"/>
        <w:rPr>
          <w:i/>
          <w:iCs/>
        </w:rPr>
      </w:pPr>
      <w:r w:rsidRPr="001C538C">
        <w:t>• </w:t>
      </w:r>
      <w:r w:rsidRPr="001C538C">
        <w:rPr>
          <w:i/>
          <w:iCs/>
        </w:rPr>
        <w:t>делать краткие выписки из текста с целью их использования в собственных устных высказываниях;</w:t>
      </w:r>
    </w:p>
    <w:p w:rsidR="00BF1128" w:rsidRDefault="00BF1128" w:rsidP="00E026B5">
      <w:pPr>
        <w:pStyle w:val="dash041e005f0431005f044b005f0447005f043d005f044b005f0439"/>
        <w:ind w:left="714"/>
        <w:rPr>
          <w:i/>
          <w:iCs/>
        </w:rPr>
      </w:pPr>
      <w:r w:rsidRPr="001C538C">
        <w:t>• </w:t>
      </w:r>
      <w:r w:rsidRPr="001C538C">
        <w:rPr>
          <w:i/>
          <w:iCs/>
        </w:rPr>
        <w:t>писать небольшие письменные высказывания с опорой</w:t>
      </w:r>
      <w:r w:rsidRPr="001C538C">
        <w:t xml:space="preserve"> </w:t>
      </w:r>
      <w:r w:rsidRPr="001C538C">
        <w:rPr>
          <w:i/>
          <w:iCs/>
        </w:rPr>
        <w:t>на образец.</w:t>
      </w:r>
    </w:p>
    <w:p w:rsidR="00BF1128" w:rsidRPr="001C538C" w:rsidRDefault="00BF1128" w:rsidP="00E026B5">
      <w:pPr>
        <w:pStyle w:val="dash041e005f0431005f044b005f0447005f043d005f044b005f0439"/>
        <w:ind w:left="714"/>
        <w:rPr>
          <w:i/>
          <w:iCs/>
        </w:rPr>
      </w:pPr>
    </w:p>
    <w:p w:rsidR="00BF1128" w:rsidRPr="001C538C" w:rsidRDefault="00BF1128" w:rsidP="00E026B5">
      <w:pPr>
        <w:pStyle w:val="dash041e005f0431005f044b005f0447005f043d005f044b005f0439"/>
        <w:ind w:left="714"/>
        <w:jc w:val="both"/>
        <w:rPr>
          <w:b/>
          <w:bCs/>
        </w:rPr>
      </w:pPr>
      <w:r w:rsidRPr="001C538C">
        <w:rPr>
          <w:b/>
          <w:bCs/>
        </w:rPr>
        <w:t>Языковая компетентность</w:t>
      </w:r>
      <w:r w:rsidRPr="001C538C">
        <w:t xml:space="preserve"> </w:t>
      </w:r>
      <w:r w:rsidRPr="001C538C">
        <w:rPr>
          <w:b/>
          <w:bCs/>
        </w:rPr>
        <w:t>(владение языковыми средствами)</w:t>
      </w:r>
    </w:p>
    <w:p w:rsidR="00BF1128" w:rsidRPr="001C538C" w:rsidRDefault="00BF1128" w:rsidP="00E026B5">
      <w:pPr>
        <w:pStyle w:val="dash041e005f0431005f044b005f0447005f043d005f044b005f0439"/>
        <w:ind w:left="714"/>
        <w:rPr>
          <w:b/>
          <w:bCs/>
        </w:rPr>
      </w:pPr>
      <w:r w:rsidRPr="001C538C">
        <w:rPr>
          <w:b/>
          <w:bCs/>
          <w:i/>
          <w:iCs/>
        </w:rPr>
        <w:t>Фонетическая сторона речи</w:t>
      </w:r>
    </w:p>
    <w:p w:rsidR="00BF1128" w:rsidRPr="001A3B9D" w:rsidRDefault="00BF1128" w:rsidP="00E026B5">
      <w:pPr>
        <w:pStyle w:val="dash041e005f0431005f044b005f0447005f043d005f044b005f0439"/>
        <w:ind w:left="714"/>
        <w:rPr>
          <w:b/>
          <w:bCs/>
        </w:rPr>
      </w:pPr>
      <w:r>
        <w:rPr>
          <w:b/>
          <w:bCs/>
        </w:rPr>
        <w:t>Ученик</w:t>
      </w:r>
      <w:r w:rsidRPr="001A3B9D">
        <w:rPr>
          <w:b/>
          <w:bCs/>
        </w:rPr>
        <w:t xml:space="preserve"> 5 класса</w:t>
      </w:r>
      <w:r>
        <w:rPr>
          <w:b/>
          <w:bCs/>
        </w:rPr>
        <w:t xml:space="preserve">  научи</w:t>
      </w:r>
      <w:r w:rsidRPr="001A3B9D">
        <w:rPr>
          <w:b/>
          <w:bCs/>
        </w:rPr>
        <w:t>тся:</w:t>
      </w:r>
    </w:p>
    <w:p w:rsidR="00BF1128" w:rsidRPr="001C538C" w:rsidRDefault="00BF1128" w:rsidP="00E026B5">
      <w:pPr>
        <w:pStyle w:val="dash041e005f0431005f044b005f0447005f043d005f044b005f0439"/>
        <w:ind w:left="714"/>
      </w:pPr>
      <w:r w:rsidRPr="001C538C">
        <w:t>• различать на слух и адекватно, без фонематических ошибок, ведущих к сбою коммуникации, произносить все звуки английского языка;</w:t>
      </w:r>
    </w:p>
    <w:p w:rsidR="00BF1128" w:rsidRPr="001C538C" w:rsidRDefault="00BF1128" w:rsidP="00E026B5">
      <w:pPr>
        <w:pStyle w:val="dash041e005f0431005f044b005f0447005f043d005f044b005f0439"/>
        <w:ind w:left="714"/>
      </w:pPr>
      <w:r w:rsidRPr="001C538C">
        <w:t>• соблюдать правильное ударение в изученных словах;</w:t>
      </w:r>
    </w:p>
    <w:p w:rsidR="00BF1128" w:rsidRPr="001C538C" w:rsidRDefault="00BF1128" w:rsidP="00E026B5">
      <w:pPr>
        <w:pStyle w:val="dash041e005f0431005f044b005f0447005f043d005f044b005f0439"/>
        <w:ind w:left="714"/>
      </w:pPr>
      <w:r w:rsidRPr="001C538C">
        <w:t>• адекватно, без ошибок, ведущих к сбою коммуникации, произносить фразы с точки зрения их ритмико-интонационных особенностей, в том числе соблюдая правило отсутствия фразового ударения на служебных словах.</w:t>
      </w:r>
    </w:p>
    <w:p w:rsidR="00BF1128" w:rsidRPr="001A3B9D" w:rsidRDefault="00BF1128" w:rsidP="00E026B5">
      <w:pPr>
        <w:pStyle w:val="dash041e005f0431005f044b005f0447005f043d005f044b005f0439"/>
        <w:ind w:left="714"/>
        <w:rPr>
          <w:b/>
          <w:bCs/>
          <w:i/>
          <w:iCs/>
        </w:rPr>
      </w:pPr>
      <w:r w:rsidRPr="001A3B9D">
        <w:rPr>
          <w:b/>
          <w:bCs/>
          <w:i/>
          <w:iCs/>
        </w:rPr>
        <w:t>Уч</w:t>
      </w:r>
      <w:r>
        <w:rPr>
          <w:b/>
          <w:bCs/>
          <w:i/>
          <w:iCs/>
        </w:rPr>
        <w:t>еник 5 класса получи</w:t>
      </w:r>
      <w:r w:rsidRPr="001A3B9D">
        <w:rPr>
          <w:b/>
          <w:bCs/>
          <w:i/>
          <w:iCs/>
        </w:rPr>
        <w:t>т возможность научиться:</w:t>
      </w:r>
    </w:p>
    <w:p w:rsidR="00BF1128" w:rsidRDefault="00BF1128" w:rsidP="00E026B5">
      <w:pPr>
        <w:pStyle w:val="dash041e005f0431005f044b005f0447005f043d005f044b005f0439"/>
        <w:ind w:left="714"/>
        <w:rPr>
          <w:i/>
          <w:iCs/>
        </w:rPr>
      </w:pPr>
      <w:r w:rsidRPr="001C538C">
        <w:t>• </w:t>
      </w:r>
      <w:r w:rsidRPr="001C538C">
        <w:rPr>
          <w:i/>
          <w:iCs/>
        </w:rPr>
        <w:t>выражать модальные значения, чувства и эмоции</w:t>
      </w:r>
      <w:r w:rsidRPr="001C538C">
        <w:t xml:space="preserve"> </w:t>
      </w:r>
      <w:r w:rsidRPr="001C538C">
        <w:rPr>
          <w:i/>
          <w:iCs/>
        </w:rPr>
        <w:t>с помощью интонации.</w:t>
      </w:r>
    </w:p>
    <w:p w:rsidR="00BF1128" w:rsidRPr="001C538C" w:rsidRDefault="00BF1128" w:rsidP="00E026B5">
      <w:pPr>
        <w:pStyle w:val="dash041e005f0431005f044b005f0447005f043d005f044b005f0439"/>
        <w:ind w:left="714"/>
        <w:rPr>
          <w:i/>
          <w:iCs/>
        </w:rPr>
      </w:pPr>
    </w:p>
    <w:p w:rsidR="00BF1128" w:rsidRPr="001C538C" w:rsidRDefault="00BF1128" w:rsidP="00E026B5">
      <w:pPr>
        <w:pStyle w:val="dash041e005f0431005f044b005f0447005f043d005f044b005f0439"/>
        <w:ind w:left="714"/>
        <w:rPr>
          <w:b/>
          <w:bCs/>
          <w:i/>
          <w:iCs/>
        </w:rPr>
      </w:pPr>
      <w:r w:rsidRPr="001C538C">
        <w:rPr>
          <w:b/>
          <w:bCs/>
          <w:i/>
          <w:iCs/>
        </w:rPr>
        <w:t>Орфография</w:t>
      </w:r>
    </w:p>
    <w:p w:rsidR="00BF1128" w:rsidRPr="001C538C" w:rsidRDefault="00BF1128" w:rsidP="00E026B5">
      <w:pPr>
        <w:pStyle w:val="dash041e005f0431005f044b005f0447005f043d005f044b005f0439"/>
        <w:ind w:left="714"/>
      </w:pPr>
      <w:r>
        <w:rPr>
          <w:b/>
          <w:bCs/>
        </w:rPr>
        <w:t>Ученик</w:t>
      </w:r>
      <w:r w:rsidRPr="001A3B9D">
        <w:rPr>
          <w:b/>
          <w:bCs/>
        </w:rPr>
        <w:t xml:space="preserve"> 5 класса</w:t>
      </w:r>
      <w:r>
        <w:rPr>
          <w:b/>
          <w:bCs/>
        </w:rPr>
        <w:t xml:space="preserve">  научи</w:t>
      </w:r>
      <w:r w:rsidRPr="001A3B9D">
        <w:rPr>
          <w:b/>
          <w:bCs/>
        </w:rPr>
        <w:t>тся</w:t>
      </w:r>
      <w:r w:rsidRPr="001C538C">
        <w:t xml:space="preserve"> правильно писать изученные слова.</w:t>
      </w:r>
    </w:p>
    <w:p w:rsidR="00BF1128" w:rsidRDefault="00BF1128" w:rsidP="00E026B5">
      <w:pPr>
        <w:pStyle w:val="dash041e005f0431005f044b005f0447005f043d005f044b005f0439"/>
        <w:ind w:left="714"/>
        <w:rPr>
          <w:i/>
          <w:iCs/>
        </w:rPr>
      </w:pPr>
      <w:r w:rsidRPr="001A3B9D">
        <w:rPr>
          <w:b/>
          <w:bCs/>
          <w:i/>
          <w:iCs/>
        </w:rPr>
        <w:t>Уч</w:t>
      </w:r>
      <w:r>
        <w:rPr>
          <w:b/>
          <w:bCs/>
          <w:i/>
          <w:iCs/>
        </w:rPr>
        <w:t>еник 5 класса получи</w:t>
      </w:r>
      <w:r w:rsidRPr="001A3B9D">
        <w:rPr>
          <w:b/>
          <w:bCs/>
          <w:i/>
          <w:iCs/>
        </w:rPr>
        <w:t>т возможность</w:t>
      </w:r>
      <w:r w:rsidRPr="001C538C">
        <w:rPr>
          <w:i/>
          <w:iCs/>
        </w:rPr>
        <w:t xml:space="preserve"> </w:t>
      </w:r>
      <w:r w:rsidRPr="001A3B9D">
        <w:rPr>
          <w:b/>
          <w:bCs/>
          <w:i/>
          <w:iCs/>
        </w:rPr>
        <w:t>научиться</w:t>
      </w:r>
      <w:r w:rsidRPr="001C538C">
        <w:rPr>
          <w:i/>
          <w:iCs/>
        </w:rPr>
        <w:t xml:space="preserve"> сравнивать и анализировать буквосочетания английского языка и</w:t>
      </w:r>
      <w:r w:rsidRPr="001C538C">
        <w:t xml:space="preserve"> </w:t>
      </w:r>
      <w:r w:rsidRPr="001C538C">
        <w:rPr>
          <w:i/>
          <w:iCs/>
        </w:rPr>
        <w:t>их транскрипцию.</w:t>
      </w:r>
    </w:p>
    <w:p w:rsidR="00BF1128" w:rsidRPr="001C538C" w:rsidRDefault="00BF1128" w:rsidP="00E026B5">
      <w:pPr>
        <w:pStyle w:val="dash041e005f0431005f044b005f0447005f043d005f044b005f0439"/>
        <w:ind w:left="714"/>
        <w:rPr>
          <w:i/>
          <w:iCs/>
        </w:rPr>
      </w:pPr>
    </w:p>
    <w:p w:rsidR="00BF1128" w:rsidRPr="001C538C" w:rsidRDefault="00BF1128" w:rsidP="00E026B5">
      <w:pPr>
        <w:pStyle w:val="dash041e005f0431005f044b005f0447005f043d005f044b005f0439"/>
        <w:ind w:left="714"/>
        <w:rPr>
          <w:b/>
          <w:bCs/>
          <w:i/>
          <w:iCs/>
        </w:rPr>
      </w:pPr>
      <w:r w:rsidRPr="001C538C">
        <w:rPr>
          <w:b/>
          <w:bCs/>
          <w:i/>
          <w:iCs/>
        </w:rPr>
        <w:t>Лексическая сторона речи</w:t>
      </w:r>
    </w:p>
    <w:p w:rsidR="00BF1128" w:rsidRPr="001A3B9D" w:rsidRDefault="00BF1128" w:rsidP="00E026B5">
      <w:pPr>
        <w:pStyle w:val="dash041e005f0431005f044b005f0447005f043d005f044b005f0439"/>
        <w:ind w:left="714"/>
        <w:rPr>
          <w:b/>
          <w:bCs/>
        </w:rPr>
      </w:pPr>
      <w:r>
        <w:rPr>
          <w:b/>
          <w:bCs/>
        </w:rPr>
        <w:t>Ученик</w:t>
      </w:r>
      <w:r w:rsidRPr="001A3B9D">
        <w:rPr>
          <w:b/>
          <w:bCs/>
        </w:rPr>
        <w:t xml:space="preserve"> 5 класса</w:t>
      </w:r>
      <w:r>
        <w:rPr>
          <w:b/>
          <w:bCs/>
        </w:rPr>
        <w:t xml:space="preserve">  научи</w:t>
      </w:r>
      <w:r w:rsidRPr="001A3B9D">
        <w:rPr>
          <w:b/>
          <w:bCs/>
        </w:rPr>
        <w:t>тся:</w:t>
      </w:r>
    </w:p>
    <w:p w:rsidR="00BF1128" w:rsidRPr="001C538C" w:rsidRDefault="00BF1128" w:rsidP="00E026B5">
      <w:pPr>
        <w:pStyle w:val="dash041e005f0431005f044b005f0447005f043d005f044b005f0439"/>
        <w:ind w:left="714"/>
      </w:pPr>
      <w:r w:rsidRPr="001C538C">
        <w:t>• 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BF1128" w:rsidRPr="001C538C" w:rsidRDefault="00BF1128" w:rsidP="00E026B5">
      <w:pPr>
        <w:pStyle w:val="dash041e005f0431005f044b005f0447005f043d005f044b005f0439"/>
        <w:ind w:left="714"/>
      </w:pPr>
      <w:r w:rsidRPr="001C538C">
        <w:t>• соблюдать существующие в английском языке нормы лексической сочетаемости.</w:t>
      </w:r>
    </w:p>
    <w:p w:rsidR="00BF1128" w:rsidRPr="001A3B9D" w:rsidRDefault="00BF1128" w:rsidP="00E026B5">
      <w:pPr>
        <w:pStyle w:val="dash041e005f0431005f044b005f0447005f043d005f044b005f0439"/>
        <w:ind w:left="714"/>
        <w:rPr>
          <w:b/>
          <w:bCs/>
          <w:i/>
          <w:iCs/>
        </w:rPr>
      </w:pPr>
      <w:r w:rsidRPr="001A3B9D">
        <w:rPr>
          <w:b/>
          <w:bCs/>
          <w:i/>
          <w:iCs/>
        </w:rPr>
        <w:t>Уч</w:t>
      </w:r>
      <w:r>
        <w:rPr>
          <w:b/>
          <w:bCs/>
          <w:i/>
          <w:iCs/>
        </w:rPr>
        <w:t>еник 5 класса получи</w:t>
      </w:r>
      <w:r w:rsidRPr="001A3B9D">
        <w:rPr>
          <w:b/>
          <w:bCs/>
          <w:i/>
          <w:iCs/>
        </w:rPr>
        <w:t>т возможность научиться:</w:t>
      </w:r>
    </w:p>
    <w:p w:rsidR="00BF1128" w:rsidRPr="001C538C" w:rsidRDefault="00BF1128" w:rsidP="00E026B5">
      <w:pPr>
        <w:pStyle w:val="dash041e005f0431005f044b005f0447005f043d005f044b005f0439"/>
        <w:ind w:left="714"/>
        <w:rPr>
          <w:i/>
          <w:iCs/>
        </w:rPr>
      </w:pPr>
      <w:r w:rsidRPr="001C538C">
        <w:t>• </w:t>
      </w:r>
      <w:r w:rsidRPr="001C538C">
        <w:rPr>
          <w:i/>
          <w:iCs/>
        </w:rPr>
        <w:t>употреблять в речи в нескольких значениях многозначные слова, изученные в пределах тематики основной</w:t>
      </w:r>
      <w:r w:rsidRPr="001C538C">
        <w:t xml:space="preserve"> </w:t>
      </w:r>
      <w:r w:rsidRPr="001C538C">
        <w:rPr>
          <w:i/>
          <w:iCs/>
        </w:rPr>
        <w:t>школы;</w:t>
      </w:r>
    </w:p>
    <w:p w:rsidR="00BF1128" w:rsidRPr="001C538C" w:rsidRDefault="00BF1128" w:rsidP="00E026B5">
      <w:pPr>
        <w:pStyle w:val="dash041e005f0431005f044b005f0447005f043d005f044b005f0439"/>
        <w:ind w:left="714"/>
        <w:rPr>
          <w:i/>
          <w:iCs/>
        </w:rPr>
      </w:pPr>
      <w:r w:rsidRPr="001C538C">
        <w:t>• </w:t>
      </w:r>
      <w:r w:rsidRPr="001C538C">
        <w:rPr>
          <w:i/>
          <w:iCs/>
        </w:rPr>
        <w:t>распознавать принадлежность слов к частям речи</w:t>
      </w:r>
      <w:r w:rsidRPr="001C538C">
        <w:t xml:space="preserve"> </w:t>
      </w:r>
      <w:r w:rsidRPr="001C538C">
        <w:rPr>
          <w:i/>
          <w:iCs/>
        </w:rPr>
        <w:t>по определённым признакам (артиклям, аффиксам и др.);</w:t>
      </w:r>
    </w:p>
    <w:p w:rsidR="00BF1128" w:rsidRDefault="00BF1128" w:rsidP="00E026B5">
      <w:pPr>
        <w:pStyle w:val="dash041e005f0431005f044b005f0447005f043d005f044b005f0439"/>
        <w:ind w:left="714"/>
        <w:rPr>
          <w:i/>
          <w:iCs/>
        </w:rPr>
      </w:pPr>
      <w:r w:rsidRPr="001C538C">
        <w:t>• </w:t>
      </w:r>
      <w:r w:rsidRPr="001C538C">
        <w:rPr>
          <w:i/>
          <w:iCs/>
        </w:rPr>
        <w:t>использовать языковую догадку в процессе чтения</w:t>
      </w:r>
      <w:r w:rsidRPr="001C538C">
        <w:t xml:space="preserve"> </w:t>
      </w:r>
      <w:r w:rsidRPr="001C538C">
        <w:rPr>
          <w:i/>
          <w:iCs/>
        </w:rPr>
        <w:t>и аудирования (догадываться о значении незнакомых слов</w:t>
      </w:r>
      <w:r w:rsidRPr="001C538C">
        <w:t xml:space="preserve"> </w:t>
      </w:r>
      <w:r w:rsidRPr="001C538C">
        <w:rPr>
          <w:i/>
          <w:iCs/>
        </w:rPr>
        <w:t>по контексту и по словообразовательным элементам).</w:t>
      </w:r>
    </w:p>
    <w:p w:rsidR="00BF1128" w:rsidRPr="001C538C" w:rsidRDefault="00BF1128" w:rsidP="00E026B5">
      <w:pPr>
        <w:pStyle w:val="dash041e005f0431005f044b005f0447005f043d005f044b005f0439"/>
        <w:ind w:left="714"/>
        <w:rPr>
          <w:i/>
          <w:iCs/>
        </w:rPr>
      </w:pPr>
    </w:p>
    <w:p w:rsidR="00BF1128" w:rsidRPr="001C538C" w:rsidRDefault="00BF1128" w:rsidP="00E026B5">
      <w:pPr>
        <w:pStyle w:val="dash041e005f0431005f044b005f0447005f043d005f044b005f0439"/>
        <w:ind w:left="714"/>
        <w:rPr>
          <w:b/>
          <w:bCs/>
          <w:i/>
          <w:iCs/>
        </w:rPr>
      </w:pPr>
      <w:r w:rsidRPr="001C538C">
        <w:rPr>
          <w:b/>
          <w:bCs/>
          <w:i/>
          <w:iCs/>
        </w:rPr>
        <w:t>Грамматическая сторона речи</w:t>
      </w:r>
    </w:p>
    <w:p w:rsidR="00BF1128" w:rsidRPr="001A3B9D" w:rsidRDefault="00BF1128" w:rsidP="00E026B5">
      <w:pPr>
        <w:pStyle w:val="dash041e005f0431005f044b005f0447005f043d005f044b005f0439"/>
        <w:ind w:left="714"/>
        <w:rPr>
          <w:b/>
          <w:bCs/>
        </w:rPr>
      </w:pPr>
      <w:r>
        <w:rPr>
          <w:b/>
          <w:bCs/>
        </w:rPr>
        <w:t>Ученик</w:t>
      </w:r>
      <w:r w:rsidRPr="001A3B9D">
        <w:rPr>
          <w:b/>
          <w:bCs/>
        </w:rPr>
        <w:t xml:space="preserve"> 5 класса</w:t>
      </w:r>
      <w:r>
        <w:rPr>
          <w:b/>
          <w:bCs/>
        </w:rPr>
        <w:t xml:space="preserve">  научи</w:t>
      </w:r>
      <w:r w:rsidRPr="001A3B9D">
        <w:rPr>
          <w:b/>
          <w:bCs/>
        </w:rPr>
        <w:t>тся:</w:t>
      </w:r>
    </w:p>
    <w:p w:rsidR="00BF1128" w:rsidRPr="001C538C" w:rsidRDefault="00BF1128" w:rsidP="00E026B5">
      <w:pPr>
        <w:pStyle w:val="dash041e005f0431005f044b005f0447005f043d005f044b005f0439"/>
        <w:ind w:left="714"/>
      </w:pPr>
      <w:r w:rsidRPr="001C538C">
        <w:t>• 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коммуникативно-значимом контексте;</w:t>
      </w:r>
    </w:p>
    <w:p w:rsidR="00BF1128" w:rsidRPr="001C538C" w:rsidRDefault="00BF1128" w:rsidP="00E026B5">
      <w:pPr>
        <w:pStyle w:val="dash041e005f0431005f044b005f0447005f043d005f044b005f0439"/>
        <w:ind w:left="714"/>
      </w:pPr>
      <w:r w:rsidRPr="001C538C">
        <w:t>• распознавать и употреблять в речи:</w:t>
      </w:r>
    </w:p>
    <w:p w:rsidR="00BF1128" w:rsidRPr="001C538C" w:rsidRDefault="00BF1128" w:rsidP="00E026B5">
      <w:pPr>
        <w:pStyle w:val="dash041e005f0431005f044b005f0447005f043d005f044b005f0439"/>
        <w:ind w:left="714"/>
      </w:pPr>
      <w:r w:rsidRPr="001C538C">
        <w:t>—</w:t>
      </w:r>
      <w:r w:rsidRPr="001C538C">
        <w:rPr>
          <w:lang w:val="en-US"/>
        </w:rPr>
        <w:t> </w:t>
      </w:r>
      <w:r w:rsidRPr="001C538C">
        <w:t>различные коммуникативные типы предложений: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BF1128" w:rsidRPr="001C538C" w:rsidRDefault="00BF1128" w:rsidP="00E026B5">
      <w:pPr>
        <w:pStyle w:val="dash041e005f0431005f044b005f0447005f043d005f044b005f0439"/>
        <w:ind w:left="714"/>
        <w:rPr>
          <w:lang w:val="en-US"/>
        </w:rPr>
      </w:pPr>
      <w:r w:rsidRPr="001C538C">
        <w:t>—</w:t>
      </w:r>
      <w:r w:rsidRPr="001C538C">
        <w:rPr>
          <w:lang w:val="en-US"/>
        </w:rPr>
        <w:t> </w:t>
      </w:r>
      <w:r w:rsidRPr="001C538C">
        <w:t xml:space="preserve">предложения с начальным </w:t>
      </w:r>
      <w:r>
        <w:t xml:space="preserve"> </w:t>
      </w:r>
      <w:r w:rsidRPr="001C538C">
        <w:rPr>
          <w:lang w:val="en-US"/>
        </w:rPr>
        <w:t>It</w:t>
      </w:r>
      <w:r w:rsidRPr="001C538C">
        <w:t xml:space="preserve"> (</w:t>
      </w:r>
      <w:r w:rsidRPr="001C538C">
        <w:rPr>
          <w:lang w:val="en-US"/>
        </w:rPr>
        <w:t>It</w:t>
      </w:r>
      <w:r w:rsidRPr="001C538C">
        <w:t>'</w:t>
      </w:r>
      <w:r w:rsidRPr="001C538C">
        <w:rPr>
          <w:lang w:val="en-US"/>
        </w:rPr>
        <w:t>s</w:t>
      </w:r>
      <w:r w:rsidRPr="001C538C">
        <w:t xml:space="preserve"> </w:t>
      </w:r>
      <w:r w:rsidRPr="001C538C">
        <w:rPr>
          <w:lang w:val="en-US"/>
        </w:rPr>
        <w:t>cold</w:t>
      </w:r>
      <w:r w:rsidRPr="001C538C">
        <w:t xml:space="preserve">. </w:t>
      </w:r>
      <w:r w:rsidRPr="001C538C">
        <w:rPr>
          <w:lang w:val="en-US"/>
        </w:rPr>
        <w:t>It's five o'clock. It's interesting. It's winter);</w:t>
      </w:r>
    </w:p>
    <w:p w:rsidR="00BF1128" w:rsidRPr="001C538C" w:rsidRDefault="00BF1128" w:rsidP="00E026B5">
      <w:pPr>
        <w:pStyle w:val="dash041e005f0431005f044b005f0447005f043d005f044b005f0439"/>
        <w:ind w:left="714"/>
        <w:rPr>
          <w:lang w:val="en-US"/>
        </w:rPr>
      </w:pPr>
      <w:r w:rsidRPr="001C538C">
        <w:rPr>
          <w:lang w:val="en-US"/>
        </w:rPr>
        <w:t>— </w:t>
      </w:r>
      <w:r w:rsidRPr="001C538C">
        <w:t>предложения</w:t>
      </w:r>
      <w:r w:rsidRPr="001C538C">
        <w:rPr>
          <w:lang w:val="en-US"/>
        </w:rPr>
        <w:t xml:space="preserve"> </w:t>
      </w:r>
      <w:r w:rsidRPr="001C538C">
        <w:t>с</w:t>
      </w:r>
      <w:r w:rsidRPr="001C538C">
        <w:rPr>
          <w:lang w:val="en-US"/>
        </w:rPr>
        <w:t xml:space="preserve"> </w:t>
      </w:r>
      <w:r w:rsidRPr="001C538C">
        <w:t>начальным</w:t>
      </w:r>
      <w:r w:rsidRPr="001C538C">
        <w:rPr>
          <w:lang w:val="en-US"/>
        </w:rPr>
        <w:t xml:space="preserve"> There + to be (There are a lot of trees in the park);</w:t>
      </w:r>
    </w:p>
    <w:p w:rsidR="00BF1128" w:rsidRPr="001C538C" w:rsidRDefault="00BF1128" w:rsidP="00E026B5">
      <w:pPr>
        <w:pStyle w:val="dash041e005f0431005f044b005f0447005f043d005f044b005f0439"/>
        <w:ind w:left="714"/>
      </w:pPr>
      <w:r w:rsidRPr="001C538C">
        <w:t>—</w:t>
      </w:r>
      <w:r w:rsidRPr="001C538C">
        <w:rPr>
          <w:lang w:val="en-US"/>
        </w:rPr>
        <w:t> </w:t>
      </w:r>
      <w:r w:rsidRPr="001C538C">
        <w:t>сложносочинённые п</w:t>
      </w:r>
      <w:r>
        <w:t>редложения с сочинительными сою</w:t>
      </w:r>
      <w:r w:rsidRPr="001C538C">
        <w:t xml:space="preserve">зами </w:t>
      </w:r>
      <w:r w:rsidRPr="001C538C">
        <w:rPr>
          <w:lang w:val="en-US"/>
        </w:rPr>
        <w:t>and</w:t>
      </w:r>
      <w:r w:rsidRPr="001C538C">
        <w:t xml:space="preserve">, </w:t>
      </w:r>
      <w:r w:rsidRPr="001C538C">
        <w:rPr>
          <w:lang w:val="en-US"/>
        </w:rPr>
        <w:t>but</w:t>
      </w:r>
      <w:r w:rsidRPr="001C538C">
        <w:t xml:space="preserve">, </w:t>
      </w:r>
      <w:r w:rsidRPr="001C538C">
        <w:rPr>
          <w:lang w:val="en-US"/>
        </w:rPr>
        <w:t>or</w:t>
      </w:r>
      <w:r w:rsidRPr="001C538C">
        <w:t>;</w:t>
      </w:r>
    </w:p>
    <w:p w:rsidR="00BF1128" w:rsidRPr="001C538C" w:rsidRDefault="00BF1128" w:rsidP="00E026B5">
      <w:pPr>
        <w:pStyle w:val="dash041e005f0431005f044b005f0447005f043d005f044b005f0439"/>
        <w:ind w:left="714"/>
      </w:pPr>
      <w:r w:rsidRPr="001C538C">
        <w:t>—</w:t>
      </w:r>
      <w:r w:rsidRPr="001C538C">
        <w:rPr>
          <w:lang w:val="en-US"/>
        </w:rPr>
        <w:t> </w:t>
      </w:r>
      <w:r w:rsidRPr="001C538C">
        <w:t>имена существительные в единственном и множественном числе, образованные по правилу и исключения;</w:t>
      </w:r>
    </w:p>
    <w:p w:rsidR="00BF1128" w:rsidRPr="001C538C" w:rsidRDefault="00BF1128" w:rsidP="00E026B5">
      <w:pPr>
        <w:pStyle w:val="dash041e005f0431005f044b005f0447005f043d005f044b005f0439"/>
        <w:ind w:left="714"/>
      </w:pPr>
      <w:r w:rsidRPr="001C538C">
        <w:t>—</w:t>
      </w:r>
      <w:r w:rsidRPr="001C538C">
        <w:rPr>
          <w:lang w:val="en-US"/>
        </w:rPr>
        <w:t> </w:t>
      </w:r>
      <w:r w:rsidRPr="001C538C">
        <w:t xml:space="preserve">имена существительные </w:t>
      </w:r>
      <w:r w:rsidRPr="001C538C">
        <w:rPr>
          <w:lang w:val="en-US"/>
        </w:rPr>
        <w:t>c</w:t>
      </w:r>
      <w:r w:rsidRPr="001C538C">
        <w:t xml:space="preserve"> определённым/неопределённым / нулевым артиклем;</w:t>
      </w:r>
    </w:p>
    <w:p w:rsidR="00BF1128" w:rsidRPr="001C538C" w:rsidRDefault="00BF1128" w:rsidP="00E026B5">
      <w:pPr>
        <w:pStyle w:val="dash041e005f0431005f044b005f0447005f043d005f044b005f0439"/>
        <w:ind w:left="714"/>
      </w:pPr>
      <w:r w:rsidRPr="001C538C">
        <w:t>—</w:t>
      </w:r>
      <w:r w:rsidRPr="001C538C">
        <w:rPr>
          <w:lang w:val="en-US"/>
        </w:rPr>
        <w:t> </w:t>
      </w:r>
      <w:r w:rsidRPr="001C538C">
        <w:t>личные, притяжательные, указательные, неопределённые, относитель-ные, вопросительные местоимения;</w:t>
      </w:r>
    </w:p>
    <w:p w:rsidR="00BF1128" w:rsidRPr="001C538C" w:rsidRDefault="00BF1128" w:rsidP="00E026B5">
      <w:pPr>
        <w:pStyle w:val="dash041e005f0431005f044b005f0447005f043d005f044b005f0439"/>
        <w:ind w:left="714"/>
      </w:pPr>
      <w:r w:rsidRPr="001C538C">
        <w:t>—</w:t>
      </w:r>
      <w:r w:rsidRPr="001C538C">
        <w:rPr>
          <w:lang w:val="en-US"/>
        </w:rPr>
        <w:t> </w:t>
      </w:r>
      <w:r w:rsidRPr="001C538C">
        <w:t>имена прилагательные в положительной, сравнительной и превосходной степени, образованные по правилу и исключения; а также наречия, выражающие количество (</w:t>
      </w:r>
      <w:r w:rsidRPr="001C538C">
        <w:rPr>
          <w:lang w:val="en-US"/>
        </w:rPr>
        <w:t>many</w:t>
      </w:r>
      <w:r w:rsidRPr="001C538C">
        <w:t>/</w:t>
      </w:r>
      <w:r w:rsidRPr="001C538C">
        <w:rPr>
          <w:lang w:val="en-US"/>
        </w:rPr>
        <w:t>much</w:t>
      </w:r>
      <w:r w:rsidRPr="001C538C">
        <w:t xml:space="preserve">, </w:t>
      </w:r>
      <w:r w:rsidRPr="001C538C">
        <w:rPr>
          <w:lang w:val="en-US"/>
        </w:rPr>
        <w:t>few</w:t>
      </w:r>
      <w:r w:rsidRPr="001C538C">
        <w:t>/</w:t>
      </w:r>
      <w:r w:rsidRPr="001C538C">
        <w:rPr>
          <w:lang w:val="en-US"/>
        </w:rPr>
        <w:t>a</w:t>
      </w:r>
      <w:r w:rsidRPr="001C538C">
        <w:t xml:space="preserve"> </w:t>
      </w:r>
      <w:r w:rsidRPr="001C538C">
        <w:rPr>
          <w:lang w:val="en-US"/>
        </w:rPr>
        <w:t>few</w:t>
      </w:r>
      <w:r w:rsidRPr="001C538C">
        <w:t xml:space="preserve">, </w:t>
      </w:r>
      <w:r w:rsidRPr="001C538C">
        <w:rPr>
          <w:lang w:val="en-US"/>
        </w:rPr>
        <w:t>little</w:t>
      </w:r>
      <w:r w:rsidRPr="001C538C">
        <w:t>/</w:t>
      </w:r>
      <w:r w:rsidRPr="001C538C">
        <w:rPr>
          <w:lang w:val="en-US"/>
        </w:rPr>
        <w:t>a</w:t>
      </w:r>
      <w:r w:rsidRPr="001C538C">
        <w:t xml:space="preserve"> </w:t>
      </w:r>
      <w:r w:rsidRPr="001C538C">
        <w:rPr>
          <w:lang w:val="en-US"/>
        </w:rPr>
        <w:t>little</w:t>
      </w:r>
      <w:r w:rsidRPr="001C538C">
        <w:t>);</w:t>
      </w:r>
    </w:p>
    <w:p w:rsidR="00BF1128" w:rsidRPr="001C538C" w:rsidRDefault="00BF1128" w:rsidP="00E026B5">
      <w:pPr>
        <w:pStyle w:val="dash041e005f0431005f044b005f0447005f043d005f044b005f0439"/>
        <w:ind w:left="714"/>
      </w:pPr>
      <w:r w:rsidRPr="001C538C">
        <w:t>—</w:t>
      </w:r>
      <w:r w:rsidRPr="001C538C">
        <w:rPr>
          <w:lang w:val="en-US"/>
        </w:rPr>
        <w:t> </w:t>
      </w:r>
      <w:r w:rsidRPr="001C538C">
        <w:t>количественные и порядковые числительные;</w:t>
      </w:r>
    </w:p>
    <w:p w:rsidR="00BF1128" w:rsidRPr="001C538C" w:rsidRDefault="00BF1128" w:rsidP="00E026B5">
      <w:pPr>
        <w:pStyle w:val="dash041e005f0431005f044b005f0447005f043d005f044b005f0439"/>
        <w:ind w:left="714"/>
      </w:pPr>
      <w:r w:rsidRPr="001C538C">
        <w:t>—</w:t>
      </w:r>
      <w:r w:rsidRPr="001C538C">
        <w:rPr>
          <w:lang w:val="en-US"/>
        </w:rPr>
        <w:t> </w:t>
      </w:r>
      <w:r w:rsidRPr="001C538C">
        <w:t>глаголы в наиболее употребите</w:t>
      </w:r>
      <w:r>
        <w:t>льных временны2х формах действи</w:t>
      </w:r>
      <w:r w:rsidRPr="001C538C">
        <w:t xml:space="preserve">тельного залога: </w:t>
      </w:r>
      <w:r w:rsidRPr="001C538C">
        <w:rPr>
          <w:lang w:val="en-US"/>
        </w:rPr>
        <w:t>Present</w:t>
      </w:r>
      <w:r w:rsidRPr="001C538C">
        <w:t xml:space="preserve"> </w:t>
      </w:r>
      <w:r w:rsidRPr="001C538C">
        <w:rPr>
          <w:lang w:val="en-US"/>
        </w:rPr>
        <w:t>Simple</w:t>
      </w:r>
      <w:r w:rsidRPr="001C538C">
        <w:t xml:space="preserve">, </w:t>
      </w:r>
      <w:r w:rsidRPr="001C538C">
        <w:rPr>
          <w:lang w:val="en-US"/>
        </w:rPr>
        <w:t>Future</w:t>
      </w:r>
      <w:r w:rsidRPr="001C538C">
        <w:t xml:space="preserve"> </w:t>
      </w:r>
      <w:r w:rsidRPr="001C538C">
        <w:rPr>
          <w:lang w:val="en-US"/>
        </w:rPr>
        <w:t>Simple</w:t>
      </w:r>
      <w:r w:rsidRPr="001C538C">
        <w:t xml:space="preserve"> и </w:t>
      </w:r>
      <w:r w:rsidRPr="001C538C">
        <w:rPr>
          <w:lang w:val="en-US"/>
        </w:rPr>
        <w:t>Past</w:t>
      </w:r>
      <w:r w:rsidRPr="001C538C">
        <w:t xml:space="preserve"> </w:t>
      </w:r>
      <w:r w:rsidRPr="001C538C">
        <w:rPr>
          <w:lang w:val="en-US"/>
        </w:rPr>
        <w:t>Simple</w:t>
      </w:r>
      <w:r w:rsidRPr="001C538C">
        <w:t xml:space="preserve">, </w:t>
      </w:r>
      <w:r w:rsidRPr="001C538C">
        <w:rPr>
          <w:lang w:val="en-US"/>
        </w:rPr>
        <w:t>Present</w:t>
      </w:r>
      <w:r w:rsidRPr="001C538C">
        <w:t xml:space="preserve"> и </w:t>
      </w:r>
      <w:r w:rsidRPr="001C538C">
        <w:rPr>
          <w:lang w:val="en-US"/>
        </w:rPr>
        <w:t>Past</w:t>
      </w:r>
      <w:r w:rsidRPr="001C538C">
        <w:t xml:space="preserve"> </w:t>
      </w:r>
      <w:r w:rsidRPr="001C538C">
        <w:rPr>
          <w:lang w:val="en-US"/>
        </w:rPr>
        <w:t>Continuous</w:t>
      </w:r>
      <w:r w:rsidRPr="001C538C">
        <w:t xml:space="preserve">, </w:t>
      </w:r>
      <w:r w:rsidRPr="001C538C">
        <w:rPr>
          <w:lang w:val="en-US"/>
        </w:rPr>
        <w:t>Present</w:t>
      </w:r>
      <w:r w:rsidRPr="001C538C">
        <w:t xml:space="preserve"> </w:t>
      </w:r>
      <w:r w:rsidRPr="001C538C">
        <w:rPr>
          <w:lang w:val="en-US"/>
        </w:rPr>
        <w:t>Perfect</w:t>
      </w:r>
      <w:r w:rsidRPr="001C538C">
        <w:t>;</w:t>
      </w:r>
    </w:p>
    <w:p w:rsidR="00BF1128" w:rsidRPr="001C538C" w:rsidRDefault="00BF1128" w:rsidP="00E026B5">
      <w:pPr>
        <w:pStyle w:val="dash041e005f0431005f044b005f0447005f043d005f044b005f0439"/>
        <w:ind w:left="714"/>
      </w:pPr>
      <w:r w:rsidRPr="001C538C">
        <w:t>—</w:t>
      </w:r>
      <w:r w:rsidRPr="001C538C">
        <w:rPr>
          <w:lang w:val="en-US"/>
        </w:rPr>
        <w:t> </w:t>
      </w:r>
      <w:r w:rsidRPr="001C538C">
        <w:t xml:space="preserve">различные грамматические средства для выражения будущего времени: </w:t>
      </w:r>
      <w:r w:rsidRPr="001C538C">
        <w:rPr>
          <w:lang w:val="en-US"/>
        </w:rPr>
        <w:t>Simple</w:t>
      </w:r>
      <w:r w:rsidRPr="001C538C">
        <w:t xml:space="preserve"> </w:t>
      </w:r>
      <w:r w:rsidRPr="001C538C">
        <w:rPr>
          <w:lang w:val="en-US"/>
        </w:rPr>
        <w:t>Future</w:t>
      </w:r>
      <w:r w:rsidRPr="001C538C">
        <w:t xml:space="preserve">, </w:t>
      </w:r>
      <w:r w:rsidRPr="001C538C">
        <w:rPr>
          <w:lang w:val="en-US"/>
        </w:rPr>
        <w:t>to</w:t>
      </w:r>
      <w:r w:rsidRPr="001C538C">
        <w:t xml:space="preserve"> </w:t>
      </w:r>
      <w:r w:rsidRPr="001C538C">
        <w:rPr>
          <w:lang w:val="en-US"/>
        </w:rPr>
        <w:t>be</w:t>
      </w:r>
      <w:r w:rsidRPr="001C538C">
        <w:t xml:space="preserve"> </w:t>
      </w:r>
      <w:r w:rsidRPr="001C538C">
        <w:rPr>
          <w:lang w:val="en-US"/>
        </w:rPr>
        <w:t>going</w:t>
      </w:r>
      <w:r w:rsidRPr="001C538C">
        <w:t xml:space="preserve"> </w:t>
      </w:r>
      <w:r w:rsidRPr="001C538C">
        <w:rPr>
          <w:lang w:val="en-US"/>
        </w:rPr>
        <w:t>to</w:t>
      </w:r>
      <w:r w:rsidRPr="001C538C">
        <w:t xml:space="preserve">, </w:t>
      </w:r>
      <w:r w:rsidRPr="001C538C">
        <w:rPr>
          <w:lang w:val="en-US"/>
        </w:rPr>
        <w:t>Present</w:t>
      </w:r>
      <w:r w:rsidRPr="001C538C">
        <w:t xml:space="preserve"> </w:t>
      </w:r>
      <w:r w:rsidRPr="001C538C">
        <w:rPr>
          <w:lang w:val="en-US"/>
        </w:rPr>
        <w:t>Continuous</w:t>
      </w:r>
      <w:r w:rsidRPr="001C538C">
        <w:t>;</w:t>
      </w:r>
    </w:p>
    <w:p w:rsidR="00BF1128" w:rsidRPr="001C538C" w:rsidRDefault="00BF1128" w:rsidP="00E026B5">
      <w:pPr>
        <w:pStyle w:val="dash041e005f0431005f044b005f0447005f043d005f044b005f0439"/>
        <w:ind w:left="714"/>
        <w:rPr>
          <w:lang w:val="en-US"/>
        </w:rPr>
      </w:pPr>
      <w:r w:rsidRPr="001C538C">
        <w:rPr>
          <w:lang w:val="en-US"/>
        </w:rPr>
        <w:t>— </w:t>
      </w:r>
      <w:r w:rsidRPr="001C538C">
        <w:t>модальные</w:t>
      </w:r>
      <w:r w:rsidRPr="001C538C">
        <w:rPr>
          <w:lang w:val="en-US"/>
        </w:rPr>
        <w:t xml:space="preserve"> </w:t>
      </w:r>
      <w:r w:rsidRPr="001C538C">
        <w:t>глаголы</w:t>
      </w:r>
      <w:r w:rsidRPr="001C538C">
        <w:rPr>
          <w:lang w:val="en-US"/>
        </w:rPr>
        <w:t xml:space="preserve"> </w:t>
      </w:r>
      <w:r w:rsidRPr="001C538C">
        <w:t>и</w:t>
      </w:r>
      <w:r w:rsidRPr="001C538C">
        <w:rPr>
          <w:lang w:val="en-US"/>
        </w:rPr>
        <w:t xml:space="preserve"> </w:t>
      </w:r>
      <w:r w:rsidRPr="001C538C">
        <w:t>их</w:t>
      </w:r>
      <w:r w:rsidRPr="001C538C">
        <w:rPr>
          <w:lang w:val="en-US"/>
        </w:rPr>
        <w:t xml:space="preserve"> </w:t>
      </w:r>
      <w:r w:rsidRPr="001C538C">
        <w:t>эквиваленты</w:t>
      </w:r>
      <w:r w:rsidRPr="001C538C">
        <w:rPr>
          <w:lang w:val="en-US"/>
        </w:rPr>
        <w:t xml:space="preserve"> (may, can, be able to, must, have to, should, could).</w:t>
      </w:r>
    </w:p>
    <w:p w:rsidR="00BF1128" w:rsidRPr="001C538C" w:rsidRDefault="00BF1128" w:rsidP="00E026B5">
      <w:pPr>
        <w:pStyle w:val="dash041e005f0431005f044b005f0447005f043d005f044b005f0439"/>
        <w:ind w:left="714"/>
        <w:rPr>
          <w:i/>
          <w:iCs/>
          <w:lang w:val="en-US"/>
        </w:rPr>
      </w:pPr>
    </w:p>
    <w:p w:rsidR="00BF1128" w:rsidRPr="001C538C" w:rsidRDefault="00BF1128" w:rsidP="00E026B5">
      <w:pPr>
        <w:pStyle w:val="dash041e005f0431005f044b005f0447005f043d005f044b005f0439"/>
        <w:ind w:left="714"/>
        <w:rPr>
          <w:i/>
          <w:iCs/>
        </w:rPr>
      </w:pPr>
      <w:r w:rsidRPr="00EE6A22">
        <w:rPr>
          <w:b/>
          <w:bCs/>
          <w:i/>
          <w:iCs/>
          <w:lang w:val="en-US"/>
        </w:rPr>
        <w:t xml:space="preserve">         </w:t>
      </w:r>
      <w:r w:rsidRPr="001A3B9D">
        <w:rPr>
          <w:b/>
          <w:bCs/>
          <w:i/>
          <w:iCs/>
        </w:rPr>
        <w:t>Уч</w:t>
      </w:r>
      <w:r>
        <w:rPr>
          <w:b/>
          <w:bCs/>
          <w:i/>
          <w:iCs/>
        </w:rPr>
        <w:t>еник 5 класса получи</w:t>
      </w:r>
      <w:r w:rsidRPr="001A3B9D">
        <w:rPr>
          <w:b/>
          <w:bCs/>
          <w:i/>
          <w:iCs/>
        </w:rPr>
        <w:t>т возможность научиться</w:t>
      </w:r>
      <w:r>
        <w:rPr>
          <w:i/>
          <w:iCs/>
        </w:rPr>
        <w:t xml:space="preserve"> </w:t>
      </w:r>
      <w:r w:rsidRPr="001C538C">
        <w:rPr>
          <w:i/>
          <w:iCs/>
        </w:rPr>
        <w:t>:</w:t>
      </w:r>
      <w:r w:rsidRPr="001C538C">
        <w:t> </w:t>
      </w:r>
      <w:r w:rsidRPr="001C538C">
        <w:rPr>
          <w:i/>
          <w:iCs/>
        </w:rPr>
        <w:t>распознавать и употреблять в речи модальные глаголы</w:t>
      </w:r>
      <w:r w:rsidRPr="001C538C">
        <w:t xml:space="preserve"> </w:t>
      </w:r>
      <w:r w:rsidRPr="001C538C">
        <w:rPr>
          <w:i/>
          <w:iCs/>
          <w:lang w:val="en-US"/>
        </w:rPr>
        <w:t>need</w:t>
      </w:r>
      <w:r w:rsidRPr="001C538C">
        <w:rPr>
          <w:i/>
          <w:iCs/>
        </w:rPr>
        <w:t xml:space="preserve">, </w:t>
      </w:r>
      <w:r w:rsidRPr="001C538C">
        <w:rPr>
          <w:i/>
          <w:iCs/>
          <w:lang w:val="en-US"/>
        </w:rPr>
        <w:t>shall</w:t>
      </w:r>
      <w:r w:rsidRPr="001C538C">
        <w:rPr>
          <w:i/>
          <w:iCs/>
        </w:rPr>
        <w:t xml:space="preserve">, </w:t>
      </w:r>
      <w:r w:rsidRPr="001C538C">
        <w:rPr>
          <w:i/>
          <w:iCs/>
          <w:lang w:val="en-US"/>
        </w:rPr>
        <w:t>might</w:t>
      </w:r>
      <w:r w:rsidRPr="001C538C">
        <w:rPr>
          <w:i/>
          <w:iCs/>
        </w:rPr>
        <w:t xml:space="preserve">, </w:t>
      </w:r>
      <w:r w:rsidRPr="001C538C">
        <w:rPr>
          <w:i/>
          <w:iCs/>
          <w:lang w:val="en-US"/>
        </w:rPr>
        <w:t>would</w:t>
      </w:r>
      <w:r w:rsidRPr="001C538C">
        <w:rPr>
          <w:i/>
          <w:iCs/>
        </w:rPr>
        <w:t>.</w:t>
      </w:r>
    </w:p>
    <w:p w:rsidR="00BF1128" w:rsidRPr="001C538C" w:rsidRDefault="00BF1128" w:rsidP="00E026B5">
      <w:pPr>
        <w:pStyle w:val="dash041e005f0431005f044b005f0447005f043d005f044b005f0439"/>
        <w:ind w:left="714"/>
        <w:rPr>
          <w:i/>
          <w:iCs/>
        </w:rPr>
      </w:pPr>
    </w:p>
    <w:p w:rsidR="00BF1128" w:rsidRPr="001C538C" w:rsidRDefault="00BF1128" w:rsidP="00E026B5">
      <w:pPr>
        <w:jc w:val="center"/>
        <w:rPr>
          <w:b/>
          <w:bCs/>
          <w:sz w:val="28"/>
          <w:szCs w:val="28"/>
        </w:rPr>
      </w:pPr>
      <w:r w:rsidRPr="001C538C">
        <w:rPr>
          <w:b/>
          <w:bCs/>
          <w:sz w:val="28"/>
          <w:szCs w:val="28"/>
        </w:rPr>
        <w:t>Требования к уровню подготовки учащихся 6 класса</w:t>
      </w:r>
    </w:p>
    <w:p w:rsidR="00BF1128" w:rsidRPr="001C538C" w:rsidRDefault="00BF1128" w:rsidP="00E026B5">
      <w:pPr>
        <w:jc w:val="both"/>
      </w:pPr>
      <w:r w:rsidRPr="001C538C">
        <w:rPr>
          <w:color w:val="424242"/>
        </w:rPr>
        <w:t xml:space="preserve">      </w:t>
      </w:r>
      <w:r w:rsidRPr="001C538C">
        <w:rPr>
          <w:b/>
          <w:bCs/>
          <w:i/>
          <w:iCs/>
        </w:rPr>
        <w:t>Лексическая сторона речи</w:t>
      </w:r>
      <w:r w:rsidRPr="001C538C">
        <w:t xml:space="preserve">                    </w:t>
      </w:r>
    </w:p>
    <w:p w:rsidR="00BF1128" w:rsidRPr="001C538C" w:rsidRDefault="00BF1128" w:rsidP="00E026B5">
      <w:pPr>
        <w:jc w:val="both"/>
        <w:rPr>
          <w:b/>
          <w:bCs/>
          <w:i/>
          <w:iCs/>
        </w:rPr>
      </w:pPr>
      <w:r w:rsidRPr="001C538C">
        <w:rPr>
          <w:b/>
          <w:bCs/>
        </w:rPr>
        <w:t>Ученик 6 класса научится:</w:t>
      </w:r>
    </w:p>
    <w:p w:rsidR="00BF1128" w:rsidRPr="001C538C" w:rsidRDefault="00BF1128" w:rsidP="00E026B5">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узнавать в письменном и устном тексте основные значения изученных лексических единиц (слов, словосочетаний); основные способы словообразования (аффиксация, словосложение, конверсия);</w:t>
      </w:r>
    </w:p>
    <w:p w:rsidR="00BF1128" w:rsidRPr="001C538C" w:rsidRDefault="00BF1128" w:rsidP="00E026B5">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 xml:space="preserve">распознавать особенности структуры простых и сложных предложений; </w:t>
      </w:r>
    </w:p>
    <w:p w:rsidR="00BF1128" w:rsidRPr="001C538C" w:rsidRDefault="00BF1128" w:rsidP="00E026B5">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распознавать на слух интонацию различных коммуникативных типов предложений;</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6 класса получит возможность научиться:</w:t>
      </w:r>
    </w:p>
    <w:p w:rsidR="00BF1128" w:rsidRPr="001C538C" w:rsidRDefault="00BF1128" w:rsidP="00E026B5">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распознавать признаки изученных грамматических явлений (видо-временных форм глаголов, модальных глаголов и их эквивалентов, артиклей, существительных, степеней сравнения прилагательных и наречий, местоимений, числительных, предлогов);</w:t>
      </w:r>
    </w:p>
    <w:p w:rsidR="00BF1128" w:rsidRPr="001C538C" w:rsidRDefault="00BF1128" w:rsidP="00E026B5">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использовать в речи основные нормы речевого этикета (реплики-клише, наиболее распространенная оценочная лексика), принятые в стране изучаемого языка;</w:t>
      </w:r>
    </w:p>
    <w:p w:rsidR="00BF1128" w:rsidRPr="000C0619"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i/>
          <w:iCs/>
        </w:rPr>
      </w:pPr>
      <w:r w:rsidRPr="000C0619">
        <w:rPr>
          <w:b/>
          <w:bCs/>
          <w:i/>
          <w:iCs/>
        </w:rPr>
        <w:t xml:space="preserve">Говорение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Ученик 6 класса научится:</w:t>
      </w:r>
    </w:p>
    <w:p w:rsidR="00BF1128" w:rsidRPr="001C538C" w:rsidRDefault="00BF1128" w:rsidP="00E026B5">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рассказывать о себе, своей семье, друзьях, своих интересах и планах на будущее, сообщать краткие сведения о своем городе/селе, о своей стране и стране изучаемого языка;</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6 класса получит возможность научиться:</w:t>
      </w:r>
    </w:p>
    <w:p w:rsidR="00BF1128" w:rsidRPr="001C538C" w:rsidRDefault="00BF1128" w:rsidP="00E026B5">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 xml:space="preserve">делать краткие сообщения, описывать события/явления (в рамках пройденных тем), передавать основное содержание, основную мысль прочитанного или услышанного.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 xml:space="preserve">Аудирование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Ученик 6 класса научится:</w:t>
      </w:r>
    </w:p>
    <w:p w:rsidR="00BF1128" w:rsidRPr="001C538C" w:rsidRDefault="00BF1128" w:rsidP="00E026B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понимать на слух основное содержание кратких, несложных аутентичных прагматических текстов и выделять для себя значимую информацию;</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6 класса получит возможность научиться:</w:t>
      </w:r>
    </w:p>
    <w:p w:rsidR="00BF1128" w:rsidRPr="001C538C" w:rsidRDefault="00BF1128" w:rsidP="00E026B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использовать догадку и понимать основное содержание несложных аутентичных текстов, относящихся к разным коммуникативным типам речи (сообщение/рассказ), уметь определить тему текста, выделить главные факты в тексте, опуская второстепенные.</w:t>
      </w:r>
    </w:p>
    <w:p w:rsidR="00BF1128" w:rsidRPr="000C0619"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i/>
          <w:iCs/>
        </w:rPr>
      </w:pPr>
      <w:r w:rsidRPr="000C0619">
        <w:rPr>
          <w:b/>
          <w:bCs/>
          <w:i/>
          <w:iCs/>
        </w:rPr>
        <w:t xml:space="preserve">Чтение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rPr>
          <w:b/>
          <w:bCs/>
        </w:rPr>
        <w:t xml:space="preserve"> Ученик 6 класса научится:</w:t>
      </w:r>
    </w:p>
    <w:p w:rsidR="00BF1128" w:rsidRPr="001C538C" w:rsidRDefault="00BF1128" w:rsidP="00E026B5">
      <w:p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 w:right="2" w:firstLine="407"/>
        <w:jc w:val="both"/>
      </w:pPr>
      <w:r>
        <w:t xml:space="preserve">-   </w:t>
      </w:r>
      <w:r w:rsidRPr="001C538C">
        <w:t xml:space="preserve"> </w:t>
      </w:r>
      <w:r w:rsidRPr="001C538C">
        <w:rPr>
          <w:color w:val="000000"/>
        </w:rPr>
        <w:t>Зрительно воспринимать текст, узнавать знако</w:t>
      </w:r>
      <w:r w:rsidRPr="001C538C">
        <w:rPr>
          <w:color w:val="000000"/>
        </w:rPr>
        <w:softHyphen/>
        <w:t>мые слова и грамматические явления и      понимать ос</w:t>
      </w:r>
      <w:r w:rsidRPr="001C538C">
        <w:rPr>
          <w:color w:val="000000"/>
        </w:rPr>
        <w:softHyphen/>
        <w:t>новное содержание аутентичных текстов разных жан</w:t>
      </w:r>
      <w:r w:rsidRPr="001C538C">
        <w:rPr>
          <w:color w:val="000000"/>
        </w:rPr>
        <w:softHyphen/>
        <w:t>ров и стилей.</w:t>
      </w:r>
    </w:p>
    <w:p w:rsidR="00BF1128" w:rsidRPr="001C538C" w:rsidRDefault="00BF1128" w:rsidP="00E026B5">
      <w:pPr>
        <w:numPr>
          <w:ilvl w:val="0"/>
          <w:numId w:val="2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читать аутентичные с пониманием основного содержания (определять тему, выделять основную мысль, выделять главные факты, устанавливать логическую последовательность основных фактов текста);</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6 класса получит возможность научиться:</w:t>
      </w:r>
    </w:p>
    <w:p w:rsidR="00BF1128" w:rsidRPr="001C538C" w:rsidRDefault="00BF1128" w:rsidP="00E026B5">
      <w:pPr>
        <w:numPr>
          <w:ilvl w:val="0"/>
          <w:numId w:val="2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 xml:space="preserve">читать несложные аутентичные тексты разных жанров с полным и точным пониманием, </w:t>
      </w:r>
    </w:p>
    <w:p w:rsidR="00BF1128" w:rsidRPr="001C538C" w:rsidRDefault="00BF1128" w:rsidP="00E026B5">
      <w:pPr>
        <w:numPr>
          <w:ilvl w:val="0"/>
          <w:numId w:val="2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читать текст с выборочным пониманием нужной или интересующей информации;</w:t>
      </w:r>
    </w:p>
    <w:p w:rsidR="00BF1128" w:rsidRPr="000C0619"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i/>
          <w:iCs/>
        </w:rPr>
      </w:pPr>
      <w:r w:rsidRPr="000C0619">
        <w:rPr>
          <w:b/>
          <w:bCs/>
          <w:i/>
          <w:iCs/>
        </w:rPr>
        <w:t xml:space="preserve">Письменная речь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Ученик 6 класса научится:</w:t>
      </w:r>
    </w:p>
    <w:p w:rsidR="00BF1128" w:rsidRPr="001C538C" w:rsidRDefault="00BF1128" w:rsidP="00E026B5">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заполнять анкеты и формуляры;</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6 класса получит возможность научиться: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pPr>
      <w:r w:rsidRPr="001C538C">
        <w:rPr>
          <w:color w:val="000000"/>
        </w:rPr>
        <w:t xml:space="preserve">        - прогнозировать содержание текста на основе заголовка или начала текста</w:t>
      </w:r>
    </w:p>
    <w:p w:rsidR="00BF1128" w:rsidRPr="001C538C" w:rsidRDefault="00BF1128" w:rsidP="00E026B5">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 xml:space="preserve">писать поздравления, личные письма с опорой на образец.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 xml:space="preserve">       Использовать приобретенные знания и умения в практической деятельности и повседневной жизни для:</w:t>
      </w:r>
    </w:p>
    <w:p w:rsidR="00BF1128" w:rsidRPr="001C538C" w:rsidRDefault="00BF1128" w:rsidP="00E026B5">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создания целостной картины полиязычного, поликультурного мира,</w:t>
      </w:r>
    </w:p>
    <w:p w:rsidR="00BF1128" w:rsidRPr="001C538C" w:rsidRDefault="00BF1128" w:rsidP="00E026B5">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осознания места и роли родного и изучаемого иностранного языка в этом мире;</w:t>
      </w:r>
    </w:p>
    <w:p w:rsidR="00BF1128" w:rsidRPr="001C538C" w:rsidRDefault="00BF1128" w:rsidP="00E026B5">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приобщения к ценностям мировой культуры как через иноязычные источники информации, в том числе мультимедийные,</w:t>
      </w:r>
    </w:p>
    <w:p w:rsidR="00BF1128" w:rsidRPr="001C538C" w:rsidRDefault="00BF1128" w:rsidP="00E026B5">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ознакомления представителей других стран с культурой своего народа;</w:t>
      </w:r>
    </w:p>
    <w:p w:rsidR="00BF1128" w:rsidRPr="001C538C" w:rsidRDefault="00BF1128" w:rsidP="00E026B5">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осознания себя гражданином своей страны и мира.</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top"/>
      </w:pP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pPr>
      <w:r w:rsidRPr="001C538C">
        <w:rPr>
          <w:b/>
          <w:bCs/>
          <w:sz w:val="28"/>
          <w:szCs w:val="28"/>
        </w:rPr>
        <w:t>Требования к уровню подготовки учащихся 7 класса</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top"/>
      </w:pP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rPr>
          <w:b/>
          <w:bCs/>
        </w:rPr>
        <w:t xml:space="preserve">       </w:t>
      </w:r>
      <w:r w:rsidRPr="001C538C">
        <w:rPr>
          <w:b/>
          <w:bCs/>
          <w:i/>
          <w:iCs/>
        </w:rPr>
        <w:t>Лексическая сторона речи</w:t>
      </w:r>
      <w:r w:rsidRPr="001C538C">
        <w:t xml:space="preserve">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t xml:space="preserve"> </w:t>
      </w:r>
      <w:r w:rsidRPr="001C538C">
        <w:rPr>
          <w:b/>
          <w:bCs/>
        </w:rPr>
        <w:t>Ученик 7  класса научится:</w:t>
      </w:r>
    </w:p>
    <w:p w:rsidR="00BF1128" w:rsidRPr="001C538C" w:rsidRDefault="00BF1128" w:rsidP="00E026B5">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узнавать основные значения изученных лексических единиц (слов, словосочетаний); основные способы словообразования (аффиксация, словосложение, конверсия);</w:t>
      </w:r>
    </w:p>
    <w:p w:rsidR="00BF1128" w:rsidRPr="001C538C" w:rsidRDefault="00BF1128" w:rsidP="00E026B5">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использовать особенности структуры простых и сложных предложений  английского языка; интонацию различных коммуникативных типов предложений;</w:t>
      </w:r>
    </w:p>
    <w:p w:rsidR="00BF1128" w:rsidRPr="001C538C" w:rsidRDefault="00BF1128" w:rsidP="00E026B5">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распознавать признаки изученных грамматических явлений (видо-временных форм глаголов, модальных глаголов и их эквивалентов, артиклей, существительных, степеней сравнения прилагательных и наречий, местоимений, числительных, предлогов);</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7  класса получит возможность научиться:</w:t>
      </w:r>
    </w:p>
    <w:p w:rsidR="00BF1128" w:rsidRPr="001C538C" w:rsidRDefault="00BF1128" w:rsidP="00E026B5">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употреблять в устной речи и письме основные нормы речевого этикета (реплики-клише, наиболее распространенная оценочная лексика), принятые в стране изучаемого языка;</w:t>
      </w:r>
    </w:p>
    <w:p w:rsidR="00BF1128" w:rsidRPr="001C538C" w:rsidRDefault="00BF1128" w:rsidP="00E026B5">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понимать роль владения иностранными языками в современном мире, особенности</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textAlignment w:val="top"/>
      </w:pPr>
      <w:r w:rsidRPr="001C538C">
        <w:t xml:space="preserve">    образа жизни, быта, культуры стран изучаемого языка (всемирно известные      достопримечательности, выдающиеся люди и их вклад в мировую культуру), сходство и     различия в традициях своей страны и стран изучаемого языка;</w:t>
      </w:r>
    </w:p>
    <w:p w:rsidR="00BF1128" w:rsidRPr="000C0619"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i/>
          <w:iCs/>
        </w:rPr>
      </w:pPr>
      <w:r w:rsidRPr="001C538C">
        <w:rPr>
          <w:b/>
          <w:bCs/>
        </w:rPr>
        <w:t xml:space="preserve">      </w:t>
      </w:r>
      <w:r>
        <w:rPr>
          <w:b/>
          <w:bCs/>
          <w:i/>
          <w:iCs/>
        </w:rPr>
        <w:t xml:space="preserve"> Г</w:t>
      </w:r>
      <w:r w:rsidRPr="000C0619">
        <w:rPr>
          <w:b/>
          <w:bCs/>
          <w:i/>
          <w:iCs/>
        </w:rPr>
        <w:t xml:space="preserve">оворение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 xml:space="preserve"> Ученик 7  класса научится:</w:t>
      </w:r>
    </w:p>
    <w:p w:rsidR="00BF1128" w:rsidRPr="001C538C" w:rsidRDefault="00BF1128" w:rsidP="00E026B5">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начинать, вести/поддерживать и заканчивать беседу в стандартных ситуациях общения, соблюдая нормы речевого этикета, при необходимости переспрашивая, уточняя расспрашивать собеседника и отвечать на его вопросы, высказывая свое мнение, просьбу, отвечать на предложение собеседника согласием/отказом, опираясь на изученную тематику и усвоенный лексико-грамматический материал;</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7  класса получит возможность научиться:</w:t>
      </w:r>
    </w:p>
    <w:p w:rsidR="00BF1128" w:rsidRPr="001C538C" w:rsidRDefault="00BF1128" w:rsidP="00E026B5">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рассказывать о себе, своей семье, друзьях, своих интересах и планах на будущее, сообщать краткие сведения о своем городе/селе, о своей стране и стране изучаемого языка;</w:t>
      </w:r>
    </w:p>
    <w:p w:rsidR="00BF1128" w:rsidRPr="001C538C" w:rsidRDefault="00BF1128" w:rsidP="00E026B5">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делать краткие сообщения, описывать события/явления (в рамках пройденных тем), передавать основное содержание, основную мысль прочитанного или услышанного, выражать свое отношение, давать краткую характеристику персонажей;</w:t>
      </w:r>
    </w:p>
    <w:p w:rsidR="00BF1128" w:rsidRPr="001C538C" w:rsidRDefault="00BF1128" w:rsidP="00E026B5">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использовать перифраз, синонимичные средства в процессе устного общения;</w:t>
      </w:r>
    </w:p>
    <w:p w:rsidR="00BF1128" w:rsidRPr="000C0619"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i/>
          <w:iCs/>
        </w:rPr>
      </w:pPr>
      <w:r w:rsidRPr="001C538C">
        <w:t xml:space="preserve">      </w:t>
      </w:r>
      <w:r>
        <w:rPr>
          <w:b/>
          <w:bCs/>
        </w:rPr>
        <w:t xml:space="preserve"> </w:t>
      </w:r>
      <w:r w:rsidRPr="000C0619">
        <w:rPr>
          <w:b/>
          <w:bCs/>
          <w:i/>
          <w:iCs/>
        </w:rPr>
        <w:t xml:space="preserve">Аудирование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 xml:space="preserve"> Ученик 7  класса научится:</w:t>
      </w:r>
    </w:p>
    <w:p w:rsidR="00BF1128" w:rsidRPr="001C538C" w:rsidRDefault="00BF1128" w:rsidP="00E026B5">
      <w:pPr>
        <w:numPr>
          <w:ilvl w:val="0"/>
          <w:numId w:val="3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понимать основное содержание кратких, несложных аутентичных прагматических текстов (прогноз погоды, программы теле/радио передач, объявления на вокзале/в аэропорту) и выделять для себя значимую информацию;</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7 класса получит возможность научиться:</w:t>
      </w:r>
    </w:p>
    <w:p w:rsidR="00BF1128" w:rsidRPr="001C538C" w:rsidRDefault="00BF1128" w:rsidP="00E026B5">
      <w:pPr>
        <w:numPr>
          <w:ilvl w:val="0"/>
          <w:numId w:val="3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понимать основное содержание несложных аутентичных текстов, относящихся к разным коммуникативным типам речи (сообщение/рассказ), уметь определить тему текста, выделить главные факты в тексте, опуская второстепенные;</w:t>
      </w:r>
    </w:p>
    <w:p w:rsidR="00BF1128" w:rsidRPr="001C538C" w:rsidRDefault="00BF1128" w:rsidP="00E026B5">
      <w:pPr>
        <w:numPr>
          <w:ilvl w:val="0"/>
          <w:numId w:val="3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использовать переспрос, просьбу повторить;</w:t>
      </w:r>
    </w:p>
    <w:p w:rsidR="00BF1128" w:rsidRPr="000C0619"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i/>
          <w:iCs/>
        </w:rPr>
      </w:pPr>
      <w:r w:rsidRPr="000C0619">
        <w:rPr>
          <w:i/>
          <w:iCs/>
        </w:rPr>
        <w:t xml:space="preserve">       </w:t>
      </w:r>
      <w:r>
        <w:rPr>
          <w:b/>
          <w:bCs/>
          <w:i/>
          <w:iCs/>
        </w:rPr>
        <w:t>Ч</w:t>
      </w:r>
      <w:r w:rsidRPr="000C0619">
        <w:rPr>
          <w:b/>
          <w:bCs/>
          <w:i/>
          <w:iCs/>
        </w:rPr>
        <w:t xml:space="preserve">тение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Ученик 7  класса научится:</w:t>
      </w:r>
    </w:p>
    <w:p w:rsidR="00BF1128" w:rsidRPr="001C538C" w:rsidRDefault="00BF1128" w:rsidP="00E026B5">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ориентироваться в иноязычном тексте: прогнозировать его содержание по заголовку;</w:t>
      </w:r>
    </w:p>
    <w:p w:rsidR="00BF1128" w:rsidRPr="001C538C" w:rsidRDefault="00BF1128" w:rsidP="00E026B5">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читать аутентичные тексты разных жанров преимущественно с пониманием основного содержания (определять тему, выделять основную мысль, выделять главные факты, опуская второстепенные, устанавливать логическую последовательность основных фактов текста);</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pPr>
      <w:r w:rsidRPr="001C538C">
        <w:t xml:space="preserve">Ученик  </w:t>
      </w:r>
      <w:r w:rsidRPr="001C538C">
        <w:rPr>
          <w:b/>
          <w:bCs/>
        </w:rPr>
        <w:t>7  класса получит возможность научиться:</w:t>
      </w:r>
    </w:p>
    <w:p w:rsidR="00BF1128" w:rsidRPr="001C538C" w:rsidRDefault="00BF1128" w:rsidP="00E026B5">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читать несложные аутентичные тексты разных жанров с полным и точным пониманием, используя различные приемы смысловой переработки текста (языковую догадку, анализ, выборочный перевод), оценивать полученную информацию, выражать свое мнение;</w:t>
      </w:r>
    </w:p>
    <w:p w:rsidR="00BF1128" w:rsidRPr="001C538C" w:rsidRDefault="00BF1128" w:rsidP="00E026B5">
      <w:p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 w:right="2" w:firstLine="407"/>
      </w:pPr>
      <w:r w:rsidRPr="001C538C">
        <w:rPr>
          <w:color w:val="000000"/>
        </w:rPr>
        <w:t xml:space="preserve">  -  определять тему/основную мысль;</w:t>
      </w:r>
    </w:p>
    <w:p w:rsidR="00BF1128" w:rsidRPr="001C538C" w:rsidRDefault="00BF1128" w:rsidP="00E026B5">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прогнозировать и читать текст с выборочным пониманием  интересующей информации;</w:t>
      </w:r>
    </w:p>
    <w:p w:rsidR="00BF1128" w:rsidRPr="000C0619"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i/>
          <w:iCs/>
        </w:rPr>
      </w:pPr>
      <w:r>
        <w:rPr>
          <w:b/>
          <w:bCs/>
        </w:rPr>
        <w:t xml:space="preserve">        </w:t>
      </w:r>
      <w:r w:rsidRPr="000C0619">
        <w:rPr>
          <w:b/>
          <w:bCs/>
          <w:i/>
          <w:iCs/>
        </w:rPr>
        <w:t xml:space="preserve">Письменная речь                           </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Ученик 7  класса научится:</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 xml:space="preserve">       •     заполнять анкеты и формуляры;</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7  класса получит возможность научиться:</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 xml:space="preserve">       •   запрашивать необходимую информацию,   писать поздравления, личные письма с опорой на образец: расспрашивать адресата о его жизни и делах, сообщать то же о себе, выражать благодарность, просьбу, употребляя формулы речевого этикета.</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b/>
          <w:bCs/>
        </w:rPr>
      </w:pPr>
      <w:r w:rsidRPr="001C538C">
        <w:rPr>
          <w:b/>
          <w:bCs/>
        </w:rPr>
        <w:t xml:space="preserve">       Использовать приобретенные знания и умения в практической деятельности и повседневной жизни для:</w:t>
      </w:r>
    </w:p>
    <w:p w:rsidR="00BF1128" w:rsidRPr="001C538C" w:rsidRDefault="00BF1128" w:rsidP="00E026B5">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социальной адаптации; достижения взаимопонимания в процессе устного и письменного общения с носителями иностранного языка, установления межличностных и межкультурных контактов в доступных пределах;</w:t>
      </w:r>
    </w:p>
    <w:p w:rsidR="00BF1128" w:rsidRPr="001C538C" w:rsidRDefault="00BF1128" w:rsidP="00E026B5">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создания целостной картины полиязычного, поликультурного мира, осознания места и роли родного и изучаемого иностранного языка в этом мире;</w:t>
      </w:r>
    </w:p>
    <w:p w:rsidR="00BF1128" w:rsidRPr="001C538C" w:rsidRDefault="00BF1128" w:rsidP="00E026B5">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приобщения к ценностям мировой культуры как через иноязычные источники информации, в том числе мультимедийные, так и через участие в школьных обменах, туристических поездках, молодежных форумах;</w:t>
      </w:r>
    </w:p>
    <w:p w:rsidR="00BF1128" w:rsidRPr="001C538C" w:rsidRDefault="00BF1128" w:rsidP="00E026B5">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ознакомления представителей других стран с культурой своего народа;</w:t>
      </w:r>
    </w:p>
    <w:p w:rsidR="00BF1128" w:rsidRPr="001C538C" w:rsidRDefault="00BF1128" w:rsidP="00E026B5">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sidRPr="001C538C">
        <w:t>осознания себя гражданином своей страны и мира.</w:t>
      </w: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textAlignment w:val="top"/>
      </w:pP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rPr>
      </w:pPr>
    </w:p>
    <w:p w:rsidR="00BF1128" w:rsidRPr="001C538C" w:rsidRDefault="00BF1128" w:rsidP="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pPr>
      <w:r w:rsidRPr="001C538C">
        <w:rPr>
          <w:b/>
          <w:bCs/>
          <w:sz w:val="28"/>
          <w:szCs w:val="28"/>
        </w:rPr>
        <w:t>Требования к уровню подготовки учащихся 8 класса</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iCs/>
        </w:rPr>
      </w:pP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rPr>
          <w:b/>
          <w:bCs/>
          <w:i/>
          <w:iCs/>
        </w:rPr>
        <w:t>Лексическая сторона речи</w:t>
      </w:r>
      <w:r w:rsidRPr="001C538C">
        <w:t xml:space="preserve">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C538C">
        <w:rPr>
          <w:b/>
          <w:bCs/>
        </w:rPr>
        <w:t>Ученик 8  класса научится: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узнавать основные значения изученных лексических единиц (слов, словосочетаний); основные способы словообразования (аффиксация, словосложение); особенности структуры простых и сложных предложений английского языка; интонацию коммуникативных типов предложений;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распознавать признаки изученных грамматических явлений (видо-временных форм глаголов, модальных глаголов и их эквивалентов, артиклей, существительных, степеней сравнения прилагательных и наречий, местоимений, числительных, предлогов);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8  класса получит возможность научиться: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использовать основные нормы  речевого этикета (реплик-клише, наиболее распространенная оценочная лексика), принятые в стране изучаемого языка;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осознавать  роль владения иностранными языками в современном мире, особенности образа жизни, быта, культуры стран изучаемого языка (всемирно известные достопримечательности, выдающиеся люди и их вклад в мировую культуру), сходство и различия в традициях своей страны и стран изучаемого языка; </w:t>
      </w:r>
      <w:r w:rsidRPr="001C538C">
        <w:rPr>
          <w:b/>
          <w:bCs/>
        </w:rPr>
        <w:t xml:space="preserve">  </w:t>
      </w:r>
    </w:p>
    <w:p w:rsidR="00BF1128" w:rsidRPr="000C0619"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iCs/>
        </w:rPr>
      </w:pPr>
      <w:r>
        <w:rPr>
          <w:b/>
          <w:bCs/>
          <w:i/>
          <w:iCs/>
        </w:rPr>
        <w:t>Г</w:t>
      </w:r>
      <w:r w:rsidRPr="000C0619">
        <w:rPr>
          <w:b/>
          <w:bCs/>
          <w:i/>
          <w:iCs/>
        </w:rPr>
        <w:t xml:space="preserve">оворение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C538C">
        <w:rPr>
          <w:b/>
          <w:bCs/>
        </w:rPr>
        <w:t xml:space="preserve"> Ученик 8 класса научится: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начинать, вести/поддерживать  и заканчивать беседу в стандартных ситуациях общения, соблюдая нормы речевого этикета, при необходимости переспрашивая, уточняя;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расспрашивать собеседника и отвечать на его вопросы, высказывая свое мнение, просьбу, отвечать на предложение собеседника согласием / отказом, опираясь на изученную тематику и усвоенный лексико-грамматический материал;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8  класса получит возможность научиться: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рассказывать о себе, своей семье, друзьях, своих интересах и планах на будущее, сообщать краткие сведения о своем городе, о своей стране и стране изучаемого языка;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делать краткие сообщения, описывать события / явления (в рамках пройденных тем), передавать основное содержание, основную мысль прочитанного или услышанного, выражать свое отношение к прочитанному / услышанному, давать краткую характеристику персонажей; </w:t>
      </w:r>
    </w:p>
    <w:p w:rsidR="00BF1128" w:rsidRPr="000C0619"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iCs/>
        </w:rPr>
      </w:pPr>
      <w:r w:rsidRPr="000C0619">
        <w:rPr>
          <w:b/>
          <w:bCs/>
          <w:i/>
          <w:iCs/>
        </w:rPr>
        <w:t xml:space="preserve">Аудирование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C538C">
        <w:rPr>
          <w:b/>
          <w:bCs/>
        </w:rPr>
        <w:t xml:space="preserve"> Ученик 8 класса научится: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понимать основное содержание кратких, несложных аутентичных прагматических текстов (прогноз погоды, программы теле/радио передач, объявления на вокзале / аэропорту)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выделять значимую для себя информацию;  прогнозировать содержание услышанного;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8  класса получит возможность научиться: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понимать основное содержание несложных аутеничных текстов, относящихся к разным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коммуникационным типам речи (сообщение/рассказ),</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уметь определить тему текста, выделить главные факты в тексте, опуская второстепенные;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использовать переспрос, просьбу повторить; </w:t>
      </w:r>
    </w:p>
    <w:p w:rsidR="00BF1128" w:rsidRPr="000C0619"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iCs/>
        </w:rPr>
      </w:pPr>
      <w:r w:rsidRPr="000C0619">
        <w:rPr>
          <w:b/>
          <w:bCs/>
          <w:i/>
          <w:iCs/>
        </w:rPr>
        <w:t xml:space="preserve">Чтение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rPr>
          <w:b/>
          <w:bCs/>
        </w:rPr>
        <w:t>Ученик 8  класса научится: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C538C">
        <w:rPr>
          <w:color w:val="000000"/>
        </w:rPr>
        <w:t>- Зрительно воспринимать текст, узнавать знако</w:t>
      </w:r>
      <w:r w:rsidRPr="001C538C">
        <w:rPr>
          <w:color w:val="000000"/>
        </w:rPr>
        <w:softHyphen/>
        <w:t>мые слова и грамматические явления и понимать ос</w:t>
      </w:r>
      <w:r w:rsidRPr="001C538C">
        <w:rPr>
          <w:color w:val="000000"/>
        </w:rPr>
        <w:softHyphen/>
        <w:t>новное содержание аутентичных текстов разных жан</w:t>
      </w:r>
      <w:r w:rsidRPr="001C538C">
        <w:rPr>
          <w:color w:val="000000"/>
        </w:rPr>
        <w:softHyphen/>
        <w:t>ров и стилей.</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ориентироваться в иноязычном тексте: прогнозировать его содержание по заголовку;</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читать аутентичные тексты разных жанров преимущественно с пониманием основного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содержания (определять тему, выделять основную мысль, выделять главные факты, опуская второстепенные, устанавливать логическую последовательность основных фактов текста);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rPr>
          <w:b/>
          <w:bCs/>
        </w:rPr>
        <w:t>Ученик  8  класса получит возможность научиться: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читать несложные аутентичные тексты разных жанров с полным и точным пониманием, используя различные приемы смысловой переработки текста (языковую догадку, анализ, выборочный перевод), оценивать полученную информацию, выражать свое мнение;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прогнозировать  текст с выборочным пониманием нужной информации или интересующей информации</w:t>
      </w:r>
    </w:p>
    <w:p w:rsidR="00BF1128" w:rsidRPr="000C0619"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iCs/>
        </w:rPr>
      </w:pPr>
      <w:r w:rsidRPr="000C0619">
        <w:rPr>
          <w:b/>
          <w:bCs/>
          <w:i/>
          <w:iCs/>
        </w:rPr>
        <w:t xml:space="preserve">Письменная речь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rPr>
          <w:b/>
          <w:bCs/>
        </w:rPr>
        <w:t xml:space="preserve"> Ученик 8  класса научится:</w:t>
      </w:r>
    </w:p>
    <w:p w:rsidR="00BF1128" w:rsidRPr="001C538C" w:rsidRDefault="00BF1128" w:rsidP="00E026B5">
      <w:p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pPr>
      <w:r w:rsidRPr="001C538C">
        <w:rPr>
          <w:color w:val="000000"/>
        </w:rPr>
        <w:t>- владеть основными правилами орфографии, на</w:t>
      </w:r>
      <w:r w:rsidRPr="001C538C">
        <w:rPr>
          <w:color w:val="000000"/>
        </w:rPr>
        <w:softHyphen/>
        <w:t>писанием наиболее употребительных слов.</w:t>
      </w:r>
    </w:p>
    <w:p w:rsidR="00BF1128" w:rsidRPr="001C538C" w:rsidRDefault="00BF1128" w:rsidP="00E026B5">
      <w:p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pPr>
      <w:r w:rsidRPr="001C538C">
        <w:rPr>
          <w:color w:val="000000"/>
        </w:rPr>
        <w:t>- делать краткие выписки из текста с целью их ис</w:t>
      </w:r>
      <w:r w:rsidRPr="001C538C">
        <w:rPr>
          <w:color w:val="000000"/>
        </w:rPr>
        <w:softHyphen/>
        <w:t>пользования в собственных высказываниях.</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заполнять анкеты и формуляры;</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rPr>
      </w:pPr>
      <w:r w:rsidRPr="001C538C">
        <w:t xml:space="preserve"> </w:t>
      </w:r>
      <w:r w:rsidRPr="001C538C">
        <w:rPr>
          <w:b/>
          <w:bCs/>
        </w:rPr>
        <w:t>Ученик  8  класса получит возможность научиться:</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писать поздравления, личные письма с опорой на образец; расспрашивать адресата о его жизни делах, сообщать то же о себе, выражать благодарность, просьбу, употребляя формулы речевого этикета, принятые в стране изучаемого языка.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1C538C">
        <w:rPr>
          <w:b/>
          <w:bCs/>
        </w:rPr>
        <w:t xml:space="preserve">Использовать приобретенные знания и умения в практической деятельности и повседневной жизни для: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социальной адаптации; достижения взаимопонимания в процессе устного и письменного общения с носителями иностранного языка, установления межличностных и межкультурных контактов в доступных пределах;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создания целостной картины полноязычного, поликультурного мира, осознания места и роли родного и изучаемого иностранного языка в этом мире;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приобщения к ценностям мировой культуры как через иноязычные источники информации, в том числе мультимедийные, так и через участие в школьных обменах, туристических поезках, молодежных форумах; </w:t>
      </w: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 xml:space="preserve">-  ознакомления представителей других стран с культурой своего народа; осознания себя </w:t>
      </w:r>
    </w:p>
    <w:p w:rsidR="00BF1128"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C538C">
        <w:t>гражданином своей страны и мира.</w:t>
      </w:r>
    </w:p>
    <w:p w:rsidR="00BF1128"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BF1128"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BF1128"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BF1128" w:rsidRPr="001C538C" w:rsidRDefault="00BF1128" w:rsidP="00E026B5">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BF1128" w:rsidRDefault="00BF1128" w:rsidP="00E026B5">
      <w:pPr>
        <w:pStyle w:val="HTMLPreformatted"/>
        <w:jc w:val="center"/>
        <w:textAlignment w:val="top"/>
        <w:rPr>
          <w:rFonts w:ascii="Times New Roman" w:hAnsi="Times New Roman" w:cs="Times New Roman"/>
          <w:sz w:val="24"/>
          <w:szCs w:val="24"/>
        </w:rPr>
      </w:pPr>
      <w:r>
        <w:rPr>
          <w:rFonts w:ascii="Times New Roman" w:hAnsi="Times New Roman" w:cs="Times New Roman"/>
          <w:b/>
          <w:bCs/>
          <w:sz w:val="28"/>
          <w:szCs w:val="28"/>
        </w:rPr>
        <w:t>Требования к уровню подготовки учащихся 9 класса</w:t>
      </w:r>
    </w:p>
    <w:p w:rsidR="00BF1128" w:rsidRPr="00CB2C15" w:rsidRDefault="00BF1128" w:rsidP="00E026B5">
      <w:pPr>
        <w:pStyle w:val="dash041e005f0431005f044b005f0447005f043d005f044b005f0439"/>
        <w:ind w:left="714"/>
        <w:jc w:val="both"/>
      </w:pPr>
    </w:p>
    <w:p w:rsidR="00BF1128" w:rsidRPr="003772AF" w:rsidRDefault="00BF1128" w:rsidP="00E026B5">
      <w:pPr>
        <w:pStyle w:val="a"/>
        <w:spacing w:line="240" w:lineRule="auto"/>
        <w:outlineLvl w:val="0"/>
        <w:rPr>
          <w:b/>
          <w:bCs/>
          <w:sz w:val="24"/>
          <w:szCs w:val="24"/>
        </w:rPr>
      </w:pPr>
      <w:r w:rsidRPr="003772AF">
        <w:rPr>
          <w:b/>
          <w:bCs/>
          <w:sz w:val="24"/>
          <w:szCs w:val="24"/>
        </w:rPr>
        <w:t>Личностные универсальные учебные действия</w:t>
      </w:r>
    </w:p>
    <w:p w:rsidR="00BF1128" w:rsidRPr="003772AF" w:rsidRDefault="00BF1128" w:rsidP="00E026B5">
      <w:pPr>
        <w:ind w:firstLine="550"/>
        <w:jc w:val="both"/>
      </w:pPr>
      <w:r w:rsidRPr="003772AF">
        <w:t xml:space="preserve">В рамках </w:t>
      </w:r>
      <w:r w:rsidRPr="003772AF">
        <w:rPr>
          <w:b/>
          <w:bCs/>
        </w:rPr>
        <w:t>когнитивного компонента</w:t>
      </w:r>
      <w:r w:rsidRPr="003772AF">
        <w:rPr>
          <w:i/>
          <w:iCs/>
        </w:rPr>
        <w:t xml:space="preserve"> </w:t>
      </w:r>
      <w:r w:rsidRPr="003772AF">
        <w:t>будут сформированы:</w:t>
      </w:r>
    </w:p>
    <w:p w:rsidR="00BF1128" w:rsidRPr="003772AF" w:rsidRDefault="00BF1128" w:rsidP="00E026B5">
      <w:pPr>
        <w:ind w:firstLine="550"/>
        <w:jc w:val="both"/>
      </w:pPr>
      <w:r w:rsidRPr="003772AF">
        <w:t>• историко-географический образ, включая представление о территории и границах России, её географических особенностях; знание основных исторических событий развития государственности и общества; знание истории и географии края, его достижений и культурных традиций;</w:t>
      </w:r>
    </w:p>
    <w:p w:rsidR="00BF1128" w:rsidRPr="003772AF" w:rsidRDefault="00BF1128" w:rsidP="00E026B5">
      <w:pPr>
        <w:ind w:firstLine="550"/>
        <w:jc w:val="both"/>
      </w:pPr>
      <w:r w:rsidRPr="003772AF">
        <w:t>• образ социально-политического устройства — представление о государственной организации России, знание государственной символики (герб, флаг, гимн), знание государственных праздников;</w:t>
      </w:r>
    </w:p>
    <w:p w:rsidR="00BF1128" w:rsidRPr="003772AF" w:rsidRDefault="00BF1128" w:rsidP="00E026B5">
      <w:pPr>
        <w:ind w:firstLine="550"/>
        <w:jc w:val="both"/>
      </w:pPr>
      <w:r w:rsidRPr="003772AF">
        <w:t>• знание положений Конституции РФ, основных прав и обязанностей гражданина, ориентация в правовом пространстве государственно-общественных отношений;</w:t>
      </w:r>
    </w:p>
    <w:p w:rsidR="00BF1128" w:rsidRPr="003772AF" w:rsidRDefault="00BF1128" w:rsidP="00E026B5">
      <w:pPr>
        <w:ind w:firstLine="550"/>
        <w:jc w:val="both"/>
      </w:pPr>
      <w:r w:rsidRPr="003772AF">
        <w:t>• знание о своей этнической принадлежности, освоение национальных ценностей, традиций, культуры, знание о народах и этнических группах России;</w:t>
      </w:r>
    </w:p>
    <w:p w:rsidR="00BF1128" w:rsidRPr="003772AF" w:rsidRDefault="00BF1128" w:rsidP="00E026B5">
      <w:pPr>
        <w:ind w:firstLine="550"/>
        <w:jc w:val="both"/>
      </w:pPr>
      <w:r w:rsidRPr="003772AF">
        <w:t>• освоение общекультурного наследия России и общемирового культурного наследия;</w:t>
      </w:r>
    </w:p>
    <w:p w:rsidR="00BF1128" w:rsidRPr="003772AF" w:rsidRDefault="00BF1128" w:rsidP="00E026B5">
      <w:pPr>
        <w:ind w:firstLine="550"/>
        <w:jc w:val="both"/>
      </w:pPr>
      <w:r w:rsidRPr="003772AF">
        <w:t>• ориентация в системе моральных норм и ценностей и их иерархизация, понимание конвенционального характера морали;</w:t>
      </w:r>
    </w:p>
    <w:p w:rsidR="00BF1128" w:rsidRPr="003772AF" w:rsidRDefault="00BF1128" w:rsidP="00E026B5">
      <w:pPr>
        <w:ind w:firstLine="550"/>
        <w:jc w:val="both"/>
      </w:pPr>
      <w:r w:rsidRPr="003772AF">
        <w:t>• 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BF1128" w:rsidRPr="003772AF" w:rsidRDefault="00BF1128" w:rsidP="00E026B5">
      <w:pPr>
        <w:ind w:firstLine="550"/>
        <w:jc w:val="both"/>
      </w:pPr>
      <w:r w:rsidRPr="003772AF">
        <w:t>• экологическое сознание, признание высокой ценности жизни во всех её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p w:rsidR="00BF1128" w:rsidRPr="003772AF" w:rsidRDefault="00BF1128" w:rsidP="00E026B5">
      <w:pPr>
        <w:ind w:firstLine="550"/>
        <w:jc w:val="both"/>
      </w:pPr>
      <w:r w:rsidRPr="003772AF">
        <w:t xml:space="preserve">В рамках </w:t>
      </w:r>
      <w:r w:rsidRPr="003772AF">
        <w:rPr>
          <w:b/>
          <w:bCs/>
        </w:rPr>
        <w:t>ценностного и эмоционального компонентов</w:t>
      </w:r>
      <w:r w:rsidRPr="003772AF">
        <w:t xml:space="preserve"> будут сформированы:</w:t>
      </w:r>
    </w:p>
    <w:p w:rsidR="00BF1128" w:rsidRPr="003772AF" w:rsidRDefault="00BF1128" w:rsidP="00E026B5">
      <w:pPr>
        <w:ind w:firstLine="550"/>
        <w:jc w:val="both"/>
      </w:pPr>
      <w:r w:rsidRPr="003772AF">
        <w:t>• гражданский патриотизм, любовь к Родине, чувство гордости за свою страну;</w:t>
      </w:r>
    </w:p>
    <w:p w:rsidR="00BF1128" w:rsidRPr="003772AF" w:rsidRDefault="00BF1128" w:rsidP="00E026B5">
      <w:pPr>
        <w:ind w:firstLine="550"/>
        <w:jc w:val="both"/>
      </w:pPr>
      <w:r w:rsidRPr="003772AF">
        <w:t>• уважение к истории, культурным и историческим памятникам;</w:t>
      </w:r>
    </w:p>
    <w:p w:rsidR="00BF1128" w:rsidRPr="003772AF" w:rsidRDefault="00BF1128" w:rsidP="00E026B5">
      <w:pPr>
        <w:ind w:firstLine="550"/>
        <w:jc w:val="both"/>
      </w:pPr>
      <w:r w:rsidRPr="003772AF">
        <w:t>• эмоционально положительное принятие своей этнической идентичности;</w:t>
      </w:r>
    </w:p>
    <w:p w:rsidR="00BF1128" w:rsidRPr="003772AF" w:rsidRDefault="00BF1128" w:rsidP="00E026B5">
      <w:pPr>
        <w:ind w:firstLine="550"/>
        <w:jc w:val="both"/>
      </w:pPr>
      <w:r w:rsidRPr="003772AF">
        <w:t>• уважение к другим народам России и мира и принятие их, межэтническая толерантность, готовность к равноправному сотрудничеству;</w:t>
      </w:r>
    </w:p>
    <w:p w:rsidR="00BF1128" w:rsidRPr="003772AF" w:rsidRDefault="00BF1128" w:rsidP="00E026B5">
      <w:pPr>
        <w:ind w:firstLine="550"/>
        <w:jc w:val="both"/>
      </w:pPr>
      <w:r w:rsidRPr="003772AF">
        <w:t>• уважение к личности и её достоинству, доброжелательное отношение к окружающим, нетерпимость к любым видам насилия и готовность противостоять им;</w:t>
      </w:r>
    </w:p>
    <w:p w:rsidR="00BF1128" w:rsidRPr="003772AF" w:rsidRDefault="00BF1128" w:rsidP="00E026B5">
      <w:pPr>
        <w:ind w:firstLine="550"/>
        <w:jc w:val="both"/>
      </w:pPr>
      <w:r w:rsidRPr="003772AF">
        <w:t>• уважение к ценностям семьи, любовь к природе, признание ценности здоровья, своего и других людей, оптимизм в восприятии мира;</w:t>
      </w:r>
    </w:p>
    <w:p w:rsidR="00BF1128" w:rsidRPr="003772AF" w:rsidRDefault="00BF1128" w:rsidP="00E026B5">
      <w:pPr>
        <w:ind w:firstLine="550"/>
        <w:jc w:val="both"/>
      </w:pPr>
      <w:r w:rsidRPr="003772AF">
        <w:t>• потребность в самовыражении и самореализации, социальном признании;</w:t>
      </w:r>
    </w:p>
    <w:p w:rsidR="00BF1128" w:rsidRPr="003772AF" w:rsidRDefault="00BF1128" w:rsidP="00E026B5">
      <w:pPr>
        <w:ind w:firstLine="550"/>
        <w:jc w:val="both"/>
      </w:pPr>
      <w:r w:rsidRPr="003772AF">
        <w:t>• 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BF1128" w:rsidRPr="003772AF" w:rsidRDefault="00BF1128" w:rsidP="00E026B5">
      <w:pPr>
        <w:ind w:firstLine="550"/>
        <w:jc w:val="both"/>
      </w:pPr>
      <w:r w:rsidRPr="003772AF">
        <w:t xml:space="preserve">В рамках </w:t>
      </w:r>
      <w:r w:rsidRPr="003772AF">
        <w:rPr>
          <w:b/>
          <w:bCs/>
        </w:rPr>
        <w:t>деятельностного (поведенческого) компонента</w:t>
      </w:r>
      <w:r w:rsidRPr="003772AF">
        <w:t xml:space="preserve"> будут сформированы:</w:t>
      </w:r>
    </w:p>
    <w:p w:rsidR="00BF1128" w:rsidRPr="003772AF" w:rsidRDefault="00BF1128" w:rsidP="00E026B5">
      <w:pPr>
        <w:ind w:firstLine="550"/>
        <w:jc w:val="both"/>
      </w:pPr>
      <w:r w:rsidRPr="003772AF">
        <w:t>• готовность и способность к участию в школьном самоуправлении в пределах возрастных компетенций (дежурство в школе и классе, участие в детских и молодёжных общественных организациях, школьных и внешкольных мероприятиях);</w:t>
      </w:r>
    </w:p>
    <w:p w:rsidR="00BF1128" w:rsidRPr="003772AF" w:rsidRDefault="00BF1128" w:rsidP="00E026B5">
      <w:pPr>
        <w:ind w:firstLine="550"/>
        <w:jc w:val="both"/>
      </w:pPr>
      <w:r w:rsidRPr="003772AF">
        <w:t>• готовность и способность к выполнению норм и требований школьной жизни, прав и обязанностей ученика;</w:t>
      </w:r>
    </w:p>
    <w:p w:rsidR="00BF1128" w:rsidRPr="003772AF" w:rsidRDefault="00BF1128" w:rsidP="00E026B5">
      <w:pPr>
        <w:ind w:firstLine="550"/>
        <w:jc w:val="both"/>
      </w:pPr>
      <w:r w:rsidRPr="003772AF">
        <w:t>• умение вести диалог на основе равноправных отношений и взаимного уважения и принятия; умение конструктивно разрешать конфликты;</w:t>
      </w:r>
    </w:p>
    <w:p w:rsidR="00BF1128" w:rsidRPr="003772AF" w:rsidRDefault="00BF1128" w:rsidP="00E026B5">
      <w:pPr>
        <w:ind w:firstLine="550"/>
        <w:jc w:val="both"/>
      </w:pPr>
      <w:r w:rsidRPr="003772AF">
        <w:t>• готовность и способность к выполнению моральных норм в отношении взрослых и сверстников в школе, дома, во внеучебных видах деятельности;</w:t>
      </w:r>
    </w:p>
    <w:p w:rsidR="00BF1128" w:rsidRPr="003772AF" w:rsidRDefault="00BF1128" w:rsidP="00E026B5">
      <w:pPr>
        <w:ind w:firstLine="550"/>
        <w:jc w:val="both"/>
      </w:pPr>
      <w:r w:rsidRPr="003772AF">
        <w:t>• потребность в участии в общественной жизни ближайшего социального окружения, общественно полезной деятельности;</w:t>
      </w:r>
    </w:p>
    <w:p w:rsidR="00BF1128" w:rsidRPr="003772AF" w:rsidRDefault="00BF1128" w:rsidP="00E026B5">
      <w:pPr>
        <w:ind w:firstLine="550"/>
        <w:jc w:val="both"/>
      </w:pPr>
      <w:r w:rsidRPr="003772AF">
        <w:t>• умение строить жизненные планы с учётом конкретных социально-исторических, политических и экономических условий;</w:t>
      </w:r>
    </w:p>
    <w:p w:rsidR="00BF1128" w:rsidRPr="003772AF" w:rsidRDefault="00BF1128" w:rsidP="00E026B5">
      <w:pPr>
        <w:ind w:firstLine="550"/>
        <w:jc w:val="both"/>
      </w:pPr>
      <w:r w:rsidRPr="003772AF">
        <w:t>• устойчивый познавательный интерес и становление смыслообразующей функции познавательного мотива;</w:t>
      </w:r>
    </w:p>
    <w:p w:rsidR="00BF1128" w:rsidRPr="003772AF" w:rsidRDefault="00BF1128" w:rsidP="00E026B5">
      <w:pPr>
        <w:ind w:firstLine="550"/>
        <w:jc w:val="both"/>
      </w:pPr>
      <w:r w:rsidRPr="003772AF">
        <w:t>• готовность к выбору профильного образования.</w:t>
      </w:r>
    </w:p>
    <w:p w:rsidR="00BF1128" w:rsidRPr="00596E5E" w:rsidRDefault="00BF1128" w:rsidP="00E026B5">
      <w:pPr>
        <w:ind w:firstLine="550"/>
        <w:jc w:val="both"/>
        <w:rPr>
          <w:b/>
          <w:bCs/>
          <w:i/>
          <w:iCs/>
        </w:rPr>
      </w:pPr>
      <w:r w:rsidRPr="00596E5E">
        <w:rPr>
          <w:b/>
          <w:bCs/>
          <w:i/>
          <w:iCs/>
        </w:rPr>
        <w:t>Выпускник получит возможность для формирования:</w:t>
      </w:r>
    </w:p>
    <w:p w:rsidR="00BF1128" w:rsidRPr="003772AF" w:rsidRDefault="00BF1128" w:rsidP="00E026B5">
      <w:pPr>
        <w:ind w:firstLine="550"/>
        <w:jc w:val="both"/>
        <w:rPr>
          <w:i/>
          <w:iCs/>
        </w:rPr>
      </w:pPr>
      <w:r w:rsidRPr="003772AF">
        <w:t>• </w:t>
      </w:r>
      <w:r w:rsidRPr="003772AF">
        <w:rPr>
          <w:i/>
          <w:iCs/>
        </w:rPr>
        <w:t>выраженной устойчивой учебно-познавательной мотивации и интереса к учению;</w:t>
      </w:r>
    </w:p>
    <w:p w:rsidR="00BF1128" w:rsidRPr="003772AF" w:rsidRDefault="00BF1128" w:rsidP="00E026B5">
      <w:pPr>
        <w:ind w:firstLine="550"/>
        <w:jc w:val="both"/>
        <w:rPr>
          <w:i/>
          <w:iCs/>
        </w:rPr>
      </w:pPr>
      <w:r w:rsidRPr="003772AF">
        <w:t>• </w:t>
      </w:r>
      <w:r w:rsidRPr="003772AF">
        <w:rPr>
          <w:i/>
          <w:iCs/>
        </w:rPr>
        <w:t>готовности к самообразованию и самовоспитанию;</w:t>
      </w:r>
    </w:p>
    <w:p w:rsidR="00BF1128" w:rsidRPr="003772AF" w:rsidRDefault="00BF1128" w:rsidP="00E026B5">
      <w:pPr>
        <w:ind w:firstLine="550"/>
        <w:jc w:val="both"/>
        <w:rPr>
          <w:i/>
          <w:iCs/>
        </w:rPr>
      </w:pPr>
      <w:r w:rsidRPr="003772AF">
        <w:t>• </w:t>
      </w:r>
      <w:r w:rsidRPr="003772AF">
        <w:rPr>
          <w:i/>
          <w:iCs/>
        </w:rPr>
        <w:t>адекватной позитивной самооценки и Я-концепции;</w:t>
      </w:r>
    </w:p>
    <w:p w:rsidR="00BF1128" w:rsidRPr="003772AF" w:rsidRDefault="00BF1128" w:rsidP="00E026B5">
      <w:pPr>
        <w:ind w:firstLine="550"/>
        <w:jc w:val="both"/>
        <w:rPr>
          <w:i/>
          <w:iCs/>
        </w:rPr>
      </w:pPr>
      <w:r w:rsidRPr="003772AF">
        <w:t>• </w:t>
      </w:r>
      <w:r w:rsidRPr="003772AF">
        <w:rPr>
          <w:i/>
          <w:iCs/>
        </w:rPr>
        <w:t>компетентности в реализации основ гражданской идентичности в поступках и деятельности;</w:t>
      </w:r>
    </w:p>
    <w:p w:rsidR="00BF1128" w:rsidRPr="003772AF" w:rsidRDefault="00BF1128" w:rsidP="00E026B5">
      <w:pPr>
        <w:tabs>
          <w:tab w:val="left" w:pos="360"/>
        </w:tabs>
        <w:ind w:firstLine="550"/>
        <w:jc w:val="both"/>
        <w:rPr>
          <w:i/>
          <w:iCs/>
        </w:rPr>
      </w:pPr>
      <w:r w:rsidRPr="003772AF">
        <w:t>• </w:t>
      </w:r>
      <w:r w:rsidRPr="003772AF">
        <w:rPr>
          <w:i/>
          <w:iCs/>
        </w:rPr>
        <w:t>морального сознания на конвенциональном уровне, способности к решению моральных дилемм на основе учёта позиций участников дилеммы, ориентации на их мотивы и чувства; устойчивое следование в поведении моральным нормам и этическим требованиям;</w:t>
      </w:r>
    </w:p>
    <w:p w:rsidR="00BF1128" w:rsidRPr="00596E5E" w:rsidRDefault="00BF1128" w:rsidP="00E026B5">
      <w:pPr>
        <w:tabs>
          <w:tab w:val="left" w:pos="360"/>
        </w:tabs>
        <w:ind w:firstLine="550"/>
        <w:jc w:val="both"/>
        <w:rPr>
          <w:i/>
          <w:iCs/>
        </w:rPr>
      </w:pPr>
      <w:r w:rsidRPr="003772AF">
        <w:t>• </w:t>
      </w:r>
      <w:r w:rsidRPr="003772AF">
        <w:rPr>
          <w:i/>
          <w:iCs/>
        </w:rPr>
        <w:t>эмпатии как осознанного понимания и сопереживания чувствам других, выражающейся в поступках, направленных на помощь и обеспечение благополучия.</w:t>
      </w:r>
    </w:p>
    <w:p w:rsidR="00BF1128" w:rsidRPr="00596E5E" w:rsidRDefault="00BF1128" w:rsidP="00E026B5">
      <w:pPr>
        <w:tabs>
          <w:tab w:val="left" w:pos="360"/>
        </w:tabs>
        <w:ind w:firstLine="550"/>
        <w:jc w:val="both"/>
        <w:rPr>
          <w:i/>
          <w:iCs/>
        </w:rPr>
      </w:pPr>
    </w:p>
    <w:p w:rsidR="00BF1128" w:rsidRPr="003772AF" w:rsidRDefault="00BF1128" w:rsidP="00E026B5">
      <w:pPr>
        <w:pStyle w:val="Abstract0"/>
        <w:spacing w:line="240" w:lineRule="auto"/>
        <w:ind w:firstLine="550"/>
        <w:rPr>
          <w:b/>
          <w:bCs/>
          <w:sz w:val="24"/>
          <w:szCs w:val="24"/>
        </w:rPr>
      </w:pPr>
      <w:r w:rsidRPr="003772AF">
        <w:rPr>
          <w:b/>
          <w:bCs/>
          <w:sz w:val="24"/>
          <w:szCs w:val="24"/>
        </w:rPr>
        <w:t>Регулятивные универсальные учебные действия</w:t>
      </w:r>
    </w:p>
    <w:p w:rsidR="00BF1128" w:rsidRPr="00596E5E" w:rsidRDefault="00BF1128" w:rsidP="00E026B5">
      <w:pPr>
        <w:pStyle w:val="Abstract0"/>
        <w:spacing w:line="240" w:lineRule="auto"/>
        <w:ind w:firstLine="550"/>
        <w:rPr>
          <w:b/>
          <w:bCs/>
          <w:sz w:val="24"/>
          <w:szCs w:val="24"/>
        </w:rPr>
      </w:pPr>
      <w:r w:rsidRPr="00596E5E">
        <w:rPr>
          <w:b/>
          <w:bCs/>
          <w:sz w:val="24"/>
          <w:szCs w:val="24"/>
        </w:rPr>
        <w:t>Выпускник научится:</w:t>
      </w:r>
    </w:p>
    <w:p w:rsidR="00BF1128" w:rsidRPr="003772AF" w:rsidRDefault="00BF1128" w:rsidP="00E026B5">
      <w:pPr>
        <w:ind w:firstLine="550"/>
        <w:jc w:val="both"/>
      </w:pPr>
      <w:r w:rsidRPr="003772AF">
        <w:t>• целеполаганию, включая постановку новых целей, преобразование практической задачи в познавательную;</w:t>
      </w:r>
    </w:p>
    <w:p w:rsidR="00BF1128" w:rsidRPr="003772AF" w:rsidRDefault="00BF1128" w:rsidP="00E026B5">
      <w:pPr>
        <w:ind w:firstLine="550"/>
        <w:jc w:val="both"/>
      </w:pPr>
      <w:r w:rsidRPr="003772AF">
        <w:t>• самостоятельно анализировать условия достижения цели на основе учёта выделенных учителем ориентиров действия в новом учебном материале;</w:t>
      </w:r>
    </w:p>
    <w:p w:rsidR="00BF1128" w:rsidRPr="003772AF" w:rsidRDefault="00BF1128" w:rsidP="00E026B5">
      <w:pPr>
        <w:ind w:firstLine="550"/>
        <w:jc w:val="both"/>
      </w:pPr>
      <w:r w:rsidRPr="003772AF">
        <w:t>• планировать пути достижения целей;</w:t>
      </w:r>
    </w:p>
    <w:p w:rsidR="00BF1128" w:rsidRPr="003772AF" w:rsidRDefault="00BF1128" w:rsidP="00E026B5">
      <w:pPr>
        <w:ind w:firstLine="550"/>
        <w:jc w:val="both"/>
      </w:pPr>
      <w:r w:rsidRPr="003772AF">
        <w:t xml:space="preserve">• устанавливать целевые приоритеты; </w:t>
      </w:r>
    </w:p>
    <w:p w:rsidR="00BF1128" w:rsidRPr="003772AF" w:rsidRDefault="00BF1128" w:rsidP="00E026B5">
      <w:pPr>
        <w:ind w:firstLine="550"/>
        <w:jc w:val="both"/>
      </w:pPr>
      <w:r w:rsidRPr="003772AF">
        <w:t>• уметь самостоятельно контролировать своё время и управлять им;</w:t>
      </w:r>
    </w:p>
    <w:p w:rsidR="00BF1128" w:rsidRPr="003772AF" w:rsidRDefault="00BF1128" w:rsidP="00E026B5">
      <w:pPr>
        <w:ind w:firstLine="550"/>
        <w:jc w:val="both"/>
      </w:pPr>
      <w:r w:rsidRPr="003772AF">
        <w:t>• принимать решения в проблемной ситуации на основе переговоров;</w:t>
      </w:r>
    </w:p>
    <w:p w:rsidR="00BF1128" w:rsidRPr="003772AF" w:rsidRDefault="00BF1128" w:rsidP="00E026B5">
      <w:pPr>
        <w:ind w:firstLine="550"/>
        <w:jc w:val="both"/>
      </w:pPr>
      <w:r w:rsidRPr="003772AF">
        <w:t>• 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BF1128" w:rsidRPr="003772AF" w:rsidRDefault="00BF1128" w:rsidP="00E026B5">
      <w:pPr>
        <w:ind w:firstLine="550"/>
        <w:jc w:val="both"/>
      </w:pPr>
      <w:r w:rsidRPr="003772AF">
        <w:t>• адекватно самостоятельно оценивать правильность выполнения действия и вносить необходимые коррективы в исполнение как в конце действия, так и по ходу его реализации;</w:t>
      </w:r>
    </w:p>
    <w:p w:rsidR="00BF1128" w:rsidRPr="003772AF" w:rsidRDefault="00BF1128" w:rsidP="00E026B5">
      <w:pPr>
        <w:ind w:firstLine="550"/>
        <w:jc w:val="both"/>
      </w:pPr>
      <w:r w:rsidRPr="003772AF">
        <w:t>• основам прогнозирования как предвидения будущих событий и развития процесса.</w:t>
      </w:r>
    </w:p>
    <w:p w:rsidR="00BF1128" w:rsidRPr="00596E5E" w:rsidRDefault="00BF1128" w:rsidP="00E026B5">
      <w:pPr>
        <w:ind w:firstLine="550"/>
        <w:jc w:val="both"/>
        <w:rPr>
          <w:b/>
          <w:bCs/>
          <w:i/>
          <w:iCs/>
        </w:rPr>
      </w:pPr>
      <w:r w:rsidRPr="00596E5E">
        <w:rPr>
          <w:b/>
          <w:bCs/>
          <w:i/>
          <w:iCs/>
        </w:rPr>
        <w:t>Выпускник получит возможность научиться:</w:t>
      </w:r>
    </w:p>
    <w:p w:rsidR="00BF1128" w:rsidRPr="003772AF" w:rsidRDefault="00BF1128" w:rsidP="00E026B5">
      <w:pPr>
        <w:ind w:firstLine="550"/>
        <w:jc w:val="both"/>
        <w:rPr>
          <w:i/>
          <w:iCs/>
        </w:rPr>
      </w:pPr>
      <w:r w:rsidRPr="003772AF">
        <w:t>• </w:t>
      </w:r>
      <w:r w:rsidRPr="003772AF">
        <w:rPr>
          <w:i/>
          <w:iCs/>
        </w:rPr>
        <w:t>самостоятельно ставить новые учебные цели и задачи;</w:t>
      </w:r>
    </w:p>
    <w:p w:rsidR="00BF1128" w:rsidRPr="003772AF" w:rsidRDefault="00BF1128" w:rsidP="00E026B5">
      <w:pPr>
        <w:ind w:firstLine="550"/>
        <w:jc w:val="both"/>
        <w:rPr>
          <w:i/>
          <w:iCs/>
        </w:rPr>
      </w:pPr>
      <w:r w:rsidRPr="003772AF">
        <w:t>• </w:t>
      </w:r>
      <w:r w:rsidRPr="003772AF">
        <w:rPr>
          <w:i/>
          <w:iCs/>
        </w:rPr>
        <w:t>построению жизненных планов во временно2й перспективе;</w:t>
      </w:r>
    </w:p>
    <w:p w:rsidR="00BF1128" w:rsidRPr="003772AF" w:rsidRDefault="00BF1128" w:rsidP="00E026B5">
      <w:pPr>
        <w:pStyle w:val="BodyText"/>
        <w:spacing w:after="0"/>
        <w:ind w:firstLine="550"/>
        <w:jc w:val="both"/>
        <w:rPr>
          <w:i/>
          <w:iCs/>
        </w:rPr>
      </w:pPr>
      <w:r w:rsidRPr="003772AF">
        <w:t>• </w:t>
      </w:r>
      <w:r w:rsidRPr="003772AF">
        <w:rPr>
          <w:i/>
          <w:iCs/>
        </w:rPr>
        <w:t xml:space="preserve">при планировании достижения целей самостоятельно, полно и адекватно учитывать условия и средства их достижения; </w:t>
      </w:r>
    </w:p>
    <w:p w:rsidR="00BF1128" w:rsidRPr="003772AF" w:rsidRDefault="00BF1128" w:rsidP="00E026B5">
      <w:pPr>
        <w:pStyle w:val="BodyText"/>
        <w:spacing w:after="0"/>
        <w:ind w:firstLine="550"/>
        <w:jc w:val="both"/>
        <w:rPr>
          <w:i/>
          <w:iCs/>
        </w:rPr>
      </w:pPr>
      <w:r w:rsidRPr="003772AF">
        <w:t>• </w:t>
      </w:r>
      <w:r w:rsidRPr="003772AF">
        <w:rPr>
          <w:i/>
          <w:iCs/>
        </w:rPr>
        <w:t>выделять альтернативные способы достижения цели и выбирать наиболее эффективный способ;</w:t>
      </w:r>
    </w:p>
    <w:p w:rsidR="00BF1128" w:rsidRPr="003772AF" w:rsidRDefault="00BF1128" w:rsidP="00E026B5">
      <w:pPr>
        <w:pStyle w:val="BodyText"/>
        <w:spacing w:after="0"/>
        <w:ind w:firstLine="550"/>
        <w:jc w:val="both"/>
        <w:rPr>
          <w:i/>
          <w:iCs/>
        </w:rPr>
      </w:pPr>
      <w:r w:rsidRPr="003772AF">
        <w:t>• </w:t>
      </w:r>
      <w:r w:rsidRPr="003772AF">
        <w:rPr>
          <w:i/>
          <w:iCs/>
        </w:rPr>
        <w:t>основам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p w:rsidR="00BF1128" w:rsidRPr="003772AF" w:rsidRDefault="00BF1128" w:rsidP="00E026B5">
      <w:pPr>
        <w:pStyle w:val="BodyText"/>
        <w:spacing w:after="0"/>
        <w:ind w:firstLine="550"/>
        <w:jc w:val="both"/>
        <w:rPr>
          <w:i/>
          <w:iCs/>
        </w:rPr>
      </w:pPr>
      <w:r w:rsidRPr="003772AF">
        <w:t>• </w:t>
      </w:r>
      <w:r w:rsidRPr="003772AF">
        <w:rPr>
          <w:i/>
          <w:iCs/>
        </w:rPr>
        <w:t>осуществлять познавательную рефлексию в отношении действий по решению учебных и познавательных задач;</w:t>
      </w:r>
    </w:p>
    <w:p w:rsidR="00BF1128" w:rsidRPr="003772AF" w:rsidRDefault="00BF1128" w:rsidP="00E026B5">
      <w:pPr>
        <w:pStyle w:val="BodyText"/>
        <w:spacing w:after="0"/>
        <w:ind w:firstLine="550"/>
        <w:jc w:val="both"/>
        <w:rPr>
          <w:i/>
          <w:iCs/>
        </w:rPr>
      </w:pPr>
      <w:r w:rsidRPr="003772AF">
        <w:t>• </w:t>
      </w:r>
      <w:r w:rsidRPr="003772AF">
        <w:rPr>
          <w:i/>
          <w:iCs/>
        </w:rPr>
        <w:t>адекватно оценивать объективную трудность как меру фактического или предполагаемого расхода ресурсов на решение задачи;</w:t>
      </w:r>
    </w:p>
    <w:p w:rsidR="00BF1128" w:rsidRPr="003772AF" w:rsidRDefault="00BF1128" w:rsidP="00E026B5">
      <w:pPr>
        <w:pStyle w:val="a1"/>
        <w:spacing w:line="240" w:lineRule="auto"/>
        <w:ind w:firstLine="550"/>
        <w:rPr>
          <w:i/>
          <w:iCs/>
          <w:sz w:val="24"/>
          <w:szCs w:val="24"/>
        </w:rPr>
      </w:pPr>
      <w:r w:rsidRPr="003772AF">
        <w:rPr>
          <w:sz w:val="24"/>
          <w:szCs w:val="24"/>
        </w:rPr>
        <w:t>• </w:t>
      </w:r>
      <w:r w:rsidRPr="003772AF">
        <w:rPr>
          <w:i/>
          <w:iCs/>
          <w:sz w:val="24"/>
          <w:szCs w:val="24"/>
        </w:rPr>
        <w:t>адекватно оценивать свои возможности достижения цели определённой сложности в различных сферах самостоятельной деятельности;</w:t>
      </w:r>
    </w:p>
    <w:p w:rsidR="00BF1128" w:rsidRPr="003772AF" w:rsidRDefault="00BF1128" w:rsidP="00E026B5">
      <w:pPr>
        <w:pStyle w:val="BodyText"/>
        <w:spacing w:after="0"/>
        <w:ind w:firstLine="550"/>
        <w:jc w:val="both"/>
        <w:rPr>
          <w:i/>
          <w:iCs/>
        </w:rPr>
      </w:pPr>
      <w:r w:rsidRPr="003772AF">
        <w:t>• </w:t>
      </w:r>
      <w:r w:rsidRPr="003772AF">
        <w:rPr>
          <w:i/>
          <w:iCs/>
        </w:rPr>
        <w:t>основам саморегуляции эмоциональных состояний;</w:t>
      </w:r>
    </w:p>
    <w:p w:rsidR="00BF1128" w:rsidRPr="00596E5E" w:rsidRDefault="00BF1128" w:rsidP="00E026B5">
      <w:pPr>
        <w:pStyle w:val="BodyText"/>
        <w:spacing w:after="0"/>
        <w:ind w:firstLine="550"/>
        <w:jc w:val="both"/>
        <w:rPr>
          <w:i/>
          <w:iCs/>
        </w:rPr>
      </w:pPr>
      <w:r w:rsidRPr="003772AF">
        <w:t>• </w:t>
      </w:r>
      <w:r w:rsidRPr="003772AF">
        <w:rPr>
          <w:i/>
          <w:iCs/>
        </w:rPr>
        <w:t>прилагать волевые усилия и преодолевать трудности и препятствия на пути достижения целей.</w:t>
      </w:r>
    </w:p>
    <w:p w:rsidR="00BF1128" w:rsidRPr="00596E5E" w:rsidRDefault="00BF1128" w:rsidP="00E026B5">
      <w:pPr>
        <w:pStyle w:val="BodyText"/>
        <w:spacing w:after="0"/>
        <w:ind w:firstLine="550"/>
        <w:jc w:val="both"/>
        <w:rPr>
          <w:i/>
          <w:iCs/>
        </w:rPr>
      </w:pPr>
    </w:p>
    <w:p w:rsidR="00BF1128" w:rsidRPr="003772AF" w:rsidRDefault="00BF1128" w:rsidP="00E026B5">
      <w:pPr>
        <w:pStyle w:val="BodyText"/>
        <w:spacing w:after="0"/>
        <w:ind w:firstLine="550"/>
        <w:jc w:val="both"/>
        <w:rPr>
          <w:b/>
          <w:bCs/>
        </w:rPr>
      </w:pPr>
      <w:r w:rsidRPr="003772AF">
        <w:rPr>
          <w:b/>
          <w:bCs/>
        </w:rPr>
        <w:t>Коммуникативные универсальные учебные действия</w:t>
      </w:r>
    </w:p>
    <w:p w:rsidR="00BF1128" w:rsidRPr="00596E5E" w:rsidRDefault="00BF1128" w:rsidP="00E026B5">
      <w:pPr>
        <w:pStyle w:val="BodyText"/>
        <w:spacing w:after="0"/>
        <w:ind w:firstLine="550"/>
        <w:jc w:val="both"/>
        <w:rPr>
          <w:b/>
          <w:bCs/>
        </w:rPr>
      </w:pPr>
      <w:r w:rsidRPr="00596E5E">
        <w:rPr>
          <w:b/>
          <w:bCs/>
        </w:rPr>
        <w:t>Выпускник научится:</w:t>
      </w:r>
    </w:p>
    <w:p w:rsidR="00BF1128" w:rsidRPr="003772AF" w:rsidRDefault="00BF1128" w:rsidP="00E026B5">
      <w:pPr>
        <w:pStyle w:val="BodyText"/>
        <w:spacing w:after="0"/>
        <w:ind w:firstLine="550"/>
        <w:jc w:val="both"/>
      </w:pPr>
      <w:r w:rsidRPr="003772AF">
        <w:t>• учитывать разные мнения и стремиться к координации различных позиций в сотрудничестве;</w:t>
      </w:r>
    </w:p>
    <w:p w:rsidR="00BF1128" w:rsidRPr="003772AF" w:rsidRDefault="00BF1128" w:rsidP="00E026B5">
      <w:pPr>
        <w:ind w:firstLine="550"/>
        <w:jc w:val="both"/>
      </w:pPr>
      <w:r w:rsidRPr="003772AF">
        <w:t>• формулировать собственное мнение и позицию, аргументировать и координировать её с позициями партнёров в сотрудничестве при выработке общего решения в совместной деятельности;</w:t>
      </w:r>
    </w:p>
    <w:p w:rsidR="00BF1128" w:rsidRPr="003772AF" w:rsidRDefault="00BF1128" w:rsidP="00E026B5">
      <w:pPr>
        <w:shd w:val="clear" w:color="auto" w:fill="FFFFFF"/>
        <w:tabs>
          <w:tab w:val="left" w:pos="571"/>
        </w:tabs>
        <w:ind w:firstLine="550"/>
        <w:jc w:val="both"/>
      </w:pPr>
      <w:r w:rsidRPr="003772AF">
        <w:t>• устанавливать и сравнивать разные точки зрения, прежде чем принимать решения и делать выбор;</w:t>
      </w:r>
    </w:p>
    <w:p w:rsidR="00BF1128" w:rsidRPr="003772AF" w:rsidRDefault="00BF1128" w:rsidP="00E026B5">
      <w:pPr>
        <w:pStyle w:val="12"/>
        <w:ind w:firstLine="550"/>
        <w:rPr>
          <w:sz w:val="24"/>
          <w:szCs w:val="24"/>
        </w:rPr>
      </w:pPr>
      <w:r w:rsidRPr="003772AF">
        <w:rPr>
          <w:sz w:val="24"/>
          <w:szCs w:val="24"/>
        </w:rPr>
        <w:t>• аргументировать свою точку зрения, спорить и отстаивать свою позицию не враждебным для оппонентов образом;</w:t>
      </w:r>
    </w:p>
    <w:p w:rsidR="00BF1128" w:rsidRPr="003772AF" w:rsidRDefault="00BF1128" w:rsidP="00E026B5">
      <w:pPr>
        <w:ind w:firstLine="550"/>
        <w:jc w:val="both"/>
      </w:pPr>
      <w:r w:rsidRPr="003772AF">
        <w:t>• задавать вопросы, необходимые для организации собственной деятельности и сотрудничества с партнёром;</w:t>
      </w:r>
    </w:p>
    <w:p w:rsidR="00BF1128" w:rsidRPr="003772AF" w:rsidRDefault="00BF1128" w:rsidP="00E026B5">
      <w:pPr>
        <w:ind w:firstLine="550"/>
        <w:jc w:val="both"/>
      </w:pPr>
      <w:r w:rsidRPr="003772AF">
        <w:t>• осуществлять взаимный контроль и оказывать в сотрудничестве необходимую взаимопомощь;</w:t>
      </w:r>
    </w:p>
    <w:p w:rsidR="00BF1128" w:rsidRPr="003772AF" w:rsidRDefault="00BF1128" w:rsidP="00E026B5">
      <w:pPr>
        <w:ind w:firstLine="550"/>
        <w:jc w:val="both"/>
      </w:pPr>
      <w:r w:rsidRPr="003772AF">
        <w:t>• адекватно использовать речь для планирования и регуляции своей деятельности;</w:t>
      </w:r>
    </w:p>
    <w:p w:rsidR="00BF1128" w:rsidRPr="003772AF" w:rsidRDefault="00BF1128" w:rsidP="00E026B5">
      <w:pPr>
        <w:ind w:firstLine="550"/>
        <w:jc w:val="both"/>
        <w:rPr>
          <w:i/>
          <w:iCs/>
        </w:rPr>
      </w:pPr>
      <w:r w:rsidRPr="003772AF">
        <w:t>• адекватно использовать речевые средства для решения различных коммуникативных задач; владеть устной и письменной речью; строить монологическое контекстное высказывание;</w:t>
      </w:r>
    </w:p>
    <w:p w:rsidR="00BF1128" w:rsidRPr="003772AF" w:rsidRDefault="00BF1128" w:rsidP="00E026B5">
      <w:pPr>
        <w:ind w:firstLine="550"/>
        <w:jc w:val="both"/>
      </w:pPr>
      <w:r w:rsidRPr="003772AF">
        <w:t>• 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BF1128" w:rsidRPr="003772AF" w:rsidRDefault="00BF1128" w:rsidP="00E026B5">
      <w:pPr>
        <w:ind w:firstLine="550"/>
        <w:jc w:val="both"/>
      </w:pPr>
      <w:r w:rsidRPr="003772AF">
        <w:t>• осуществлять контроль, коррекцию, оценку действий партнёра, уметь убеждать;</w:t>
      </w:r>
    </w:p>
    <w:p w:rsidR="00BF1128" w:rsidRPr="003772AF" w:rsidRDefault="00BF1128" w:rsidP="00E026B5">
      <w:pPr>
        <w:ind w:firstLine="550"/>
        <w:jc w:val="both"/>
      </w:pPr>
      <w:r w:rsidRPr="003772AF">
        <w:t>• </w:t>
      </w:r>
      <w:r w:rsidRPr="003772AF">
        <w:rPr>
          <w:rStyle w:val="Strong"/>
          <w:b w:val="0"/>
          <w:bCs w:val="0"/>
        </w:rPr>
        <w:t>работать в группе —</w:t>
      </w:r>
      <w:r w:rsidRPr="003772AF">
        <w:t xml:space="preserve">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BF1128" w:rsidRPr="003772AF" w:rsidRDefault="00BF1128" w:rsidP="00E026B5">
      <w:pPr>
        <w:ind w:firstLine="550"/>
        <w:jc w:val="both"/>
      </w:pPr>
      <w:r w:rsidRPr="003772AF">
        <w:t>• основам коммуникативной рефлексии;</w:t>
      </w:r>
    </w:p>
    <w:p w:rsidR="00BF1128" w:rsidRPr="003772AF" w:rsidRDefault="00BF1128" w:rsidP="00E026B5">
      <w:pPr>
        <w:ind w:firstLine="550"/>
        <w:jc w:val="both"/>
      </w:pPr>
      <w:r w:rsidRPr="003772AF">
        <w:t>• использовать адекватные языковые средства для отображения своих чувств, мыслей, мотивов и потребностей;</w:t>
      </w:r>
    </w:p>
    <w:p w:rsidR="00BF1128" w:rsidRPr="003772AF" w:rsidRDefault="00BF1128" w:rsidP="00E026B5">
      <w:pPr>
        <w:ind w:firstLine="550"/>
        <w:jc w:val="both"/>
      </w:pPr>
      <w:r w:rsidRPr="003772AF">
        <w:t>• отображать в речи (описание, объяснение) содержание совершаемых действий как в форме громкой социализированной речи, так и в форме внутренней речи.</w:t>
      </w:r>
    </w:p>
    <w:p w:rsidR="00BF1128" w:rsidRPr="00596E5E" w:rsidRDefault="00BF1128" w:rsidP="00E026B5">
      <w:pPr>
        <w:ind w:firstLine="550"/>
        <w:jc w:val="both"/>
        <w:rPr>
          <w:b/>
          <w:bCs/>
          <w:i/>
          <w:iCs/>
        </w:rPr>
      </w:pPr>
      <w:r w:rsidRPr="00596E5E">
        <w:rPr>
          <w:b/>
          <w:bCs/>
          <w:i/>
          <w:iCs/>
        </w:rPr>
        <w:t>Выпускник получит возможность научиться:</w:t>
      </w:r>
    </w:p>
    <w:p w:rsidR="00BF1128" w:rsidRPr="003772AF" w:rsidRDefault="00BF1128" w:rsidP="00E026B5">
      <w:pPr>
        <w:ind w:firstLine="550"/>
        <w:jc w:val="both"/>
        <w:rPr>
          <w:i/>
          <w:iCs/>
        </w:rPr>
      </w:pPr>
      <w:r w:rsidRPr="003772AF">
        <w:t>• </w:t>
      </w:r>
      <w:r w:rsidRPr="003772AF">
        <w:rPr>
          <w:i/>
          <w:iCs/>
        </w:rPr>
        <w:t>учитывать и координировать отличные от собственной позиции других людей в сотрудничестве;</w:t>
      </w:r>
    </w:p>
    <w:p w:rsidR="00BF1128" w:rsidRPr="003772AF" w:rsidRDefault="00BF1128" w:rsidP="00E026B5">
      <w:pPr>
        <w:ind w:firstLine="550"/>
        <w:jc w:val="both"/>
        <w:rPr>
          <w:i/>
          <w:iCs/>
        </w:rPr>
      </w:pPr>
      <w:r w:rsidRPr="003772AF">
        <w:t>• </w:t>
      </w:r>
      <w:r w:rsidRPr="003772AF">
        <w:rPr>
          <w:i/>
          <w:iCs/>
        </w:rPr>
        <w:t>учитывать разные мнения и интересы и обосновывать собственную позицию;</w:t>
      </w:r>
    </w:p>
    <w:p w:rsidR="00BF1128" w:rsidRPr="003772AF" w:rsidRDefault="00BF1128" w:rsidP="00E026B5">
      <w:pPr>
        <w:ind w:firstLine="550"/>
        <w:jc w:val="both"/>
        <w:rPr>
          <w:i/>
          <w:iCs/>
        </w:rPr>
      </w:pPr>
      <w:r w:rsidRPr="003772AF">
        <w:t>• </w:t>
      </w:r>
      <w:r w:rsidRPr="003772AF">
        <w:rPr>
          <w:i/>
          <w:iCs/>
        </w:rPr>
        <w:t>понимать относительность мнений и подходов к решению проблемы;</w:t>
      </w:r>
    </w:p>
    <w:p w:rsidR="00BF1128" w:rsidRPr="003772AF" w:rsidRDefault="00BF1128" w:rsidP="00E026B5">
      <w:pPr>
        <w:ind w:firstLine="550"/>
        <w:jc w:val="both"/>
        <w:rPr>
          <w:i/>
          <w:iCs/>
        </w:rPr>
      </w:pPr>
      <w:r w:rsidRPr="003772AF">
        <w:t>• </w:t>
      </w:r>
      <w:r w:rsidRPr="003772AF">
        <w:rPr>
          <w:i/>
          <w:iCs/>
        </w:rPr>
        <w:t>продуктивно разрешать конфликты на основе учёта интересов и позиций всех участников, поиска и оценки альтернативных способов разрешения конфликтов; договариваться и приходить к общему решению в совместной деятельности, в том числе в ситуации столкновения интересов;</w:t>
      </w:r>
    </w:p>
    <w:p w:rsidR="00BF1128" w:rsidRPr="003772AF" w:rsidRDefault="00BF1128" w:rsidP="00E026B5">
      <w:pPr>
        <w:ind w:firstLine="550"/>
        <w:jc w:val="both"/>
        <w:rPr>
          <w:i/>
          <w:iCs/>
        </w:rPr>
      </w:pPr>
      <w:r w:rsidRPr="003772AF">
        <w:t>• </w:t>
      </w:r>
      <w:r w:rsidRPr="003772AF">
        <w:rPr>
          <w:i/>
          <w:iCs/>
        </w:rPr>
        <w:t>брать на себя инициативу в организации совместного действия (деловое лидерство);</w:t>
      </w:r>
    </w:p>
    <w:p w:rsidR="00BF1128" w:rsidRPr="003772AF" w:rsidRDefault="00BF1128" w:rsidP="00E026B5">
      <w:pPr>
        <w:shd w:val="clear" w:color="auto" w:fill="FFFFFF"/>
        <w:ind w:firstLine="550"/>
        <w:jc w:val="both"/>
      </w:pPr>
      <w:r w:rsidRPr="003772AF">
        <w:t>• </w:t>
      </w:r>
      <w:r w:rsidRPr="003772AF">
        <w:rPr>
          <w:i/>
          <w:iCs/>
        </w:rPr>
        <w:t>оказывать поддержку и содействие тем, от кого зависит достижение цели в совместной деятельности</w:t>
      </w:r>
      <w:r w:rsidRPr="003772AF">
        <w:t xml:space="preserve">; </w:t>
      </w:r>
    </w:p>
    <w:p w:rsidR="00BF1128" w:rsidRPr="003772AF" w:rsidRDefault="00BF1128" w:rsidP="00E026B5">
      <w:pPr>
        <w:ind w:firstLine="550"/>
        <w:jc w:val="both"/>
        <w:rPr>
          <w:i/>
          <w:iCs/>
        </w:rPr>
      </w:pPr>
      <w:r w:rsidRPr="003772AF">
        <w:t>• </w:t>
      </w:r>
      <w:r w:rsidRPr="003772AF">
        <w:rPr>
          <w:i/>
          <w:iCs/>
        </w:rPr>
        <w:t>осуществлять коммуникативную рефлексию как осознание оснований собственных действий и действий партнёра;</w:t>
      </w:r>
    </w:p>
    <w:p w:rsidR="00BF1128" w:rsidRPr="003772AF" w:rsidRDefault="00BF1128" w:rsidP="00E026B5">
      <w:pPr>
        <w:ind w:firstLine="550"/>
        <w:jc w:val="both"/>
      </w:pPr>
      <w:r w:rsidRPr="003772AF">
        <w:t>• </w:t>
      </w:r>
      <w:r w:rsidRPr="003772AF">
        <w:rPr>
          <w:i/>
          <w:iCs/>
        </w:rPr>
        <w:t>в процессе коммуникации достаточно точно, последовательно и полно передавать партнёру необходимую информацию как ориентир для построения действия</w:t>
      </w:r>
      <w:r w:rsidRPr="003772AF">
        <w:t>;</w:t>
      </w:r>
    </w:p>
    <w:p w:rsidR="00BF1128" w:rsidRPr="003772AF" w:rsidRDefault="00BF1128" w:rsidP="00E026B5">
      <w:pPr>
        <w:ind w:firstLine="550"/>
        <w:jc w:val="both"/>
        <w:rPr>
          <w:i/>
          <w:iCs/>
        </w:rPr>
      </w:pPr>
      <w:r w:rsidRPr="003772AF">
        <w:t>• </w:t>
      </w:r>
      <w:r w:rsidRPr="003772AF">
        <w:rPr>
          <w:i/>
          <w:iCs/>
        </w:rPr>
        <w:t xml:space="preserve">вступать в диалог, а также участвовать в коллективном обсуждении проблем, участвовать в дискуссии и аргументировать свою позицию, владеть </w:t>
      </w:r>
    </w:p>
    <w:p w:rsidR="00BF1128" w:rsidRPr="003772AF" w:rsidRDefault="00BF1128" w:rsidP="00E026B5">
      <w:pPr>
        <w:ind w:firstLine="550"/>
        <w:jc w:val="both"/>
        <w:rPr>
          <w:b/>
          <w:bCs/>
          <w:i/>
          <w:iCs/>
        </w:rPr>
      </w:pPr>
      <w:r w:rsidRPr="003772AF">
        <w:rPr>
          <w:i/>
          <w:iCs/>
        </w:rPr>
        <w:t>монологической и диалогической формами речи в соответствии с грамматическими и синтаксическими нормами родного языка;</w:t>
      </w:r>
    </w:p>
    <w:p w:rsidR="00BF1128" w:rsidRPr="00596E5E" w:rsidRDefault="00BF1128" w:rsidP="00E026B5">
      <w:pPr>
        <w:shd w:val="clear" w:color="auto" w:fill="FFFFFF"/>
        <w:ind w:firstLine="550"/>
        <w:jc w:val="both"/>
        <w:rPr>
          <w:i/>
          <w:iCs/>
        </w:rPr>
      </w:pPr>
      <w:r w:rsidRPr="00596E5E">
        <w:t>• </w:t>
      </w:r>
      <w:r w:rsidRPr="00596E5E">
        <w:rPr>
          <w:i/>
          <w:iCs/>
        </w:rPr>
        <w:t xml:space="preserve">следовать морально-этическим и психологическим принципам общения и сотрудничества на основе уважительного отношения к партнёрам, внимания к личности другого, адекватного межличностного восприятия, готовности адекватно реагировать на нужды других, в частности оказывать помощь и эмоциональную поддержку партнёрам в процессе достижения общей цели совместной и обеспечивать обмен знаниями между членами группы для принятия эффективных совместных решений; </w:t>
      </w:r>
    </w:p>
    <w:p w:rsidR="00BF1128" w:rsidRPr="00596E5E" w:rsidRDefault="00BF1128" w:rsidP="00E026B5">
      <w:pPr>
        <w:shd w:val="clear" w:color="auto" w:fill="FFFFFF"/>
        <w:ind w:firstLine="550"/>
        <w:jc w:val="both"/>
        <w:rPr>
          <w:i/>
          <w:iCs/>
        </w:rPr>
      </w:pPr>
      <w:r w:rsidRPr="00596E5E">
        <w:t>• </w:t>
      </w:r>
      <w:r w:rsidRPr="00596E5E">
        <w:rPr>
          <w:i/>
          <w:iCs/>
        </w:rPr>
        <w:t>в совместной деятельности чётко формулировать цели группы и позволять её участникам проявлять собственную энергию</w:t>
      </w:r>
      <w:r w:rsidRPr="003772AF">
        <w:rPr>
          <w:i/>
          <w:iCs/>
        </w:rPr>
        <w:t xml:space="preserve"> для достижения этих целей.</w:t>
      </w:r>
    </w:p>
    <w:p w:rsidR="00BF1128" w:rsidRPr="00596E5E" w:rsidRDefault="00BF1128" w:rsidP="00E026B5">
      <w:pPr>
        <w:shd w:val="clear" w:color="auto" w:fill="FFFFFF"/>
        <w:ind w:firstLine="550"/>
        <w:jc w:val="both"/>
        <w:rPr>
          <w:i/>
          <w:iCs/>
        </w:rPr>
      </w:pPr>
    </w:p>
    <w:p w:rsidR="00BF1128" w:rsidRPr="003772AF" w:rsidRDefault="00BF1128" w:rsidP="00E026B5">
      <w:pPr>
        <w:pStyle w:val="Abstract0"/>
        <w:spacing w:line="240" w:lineRule="auto"/>
        <w:ind w:firstLine="550"/>
        <w:rPr>
          <w:b/>
          <w:bCs/>
          <w:sz w:val="24"/>
          <w:szCs w:val="24"/>
        </w:rPr>
      </w:pPr>
      <w:r w:rsidRPr="003772AF">
        <w:rPr>
          <w:b/>
          <w:bCs/>
          <w:sz w:val="24"/>
          <w:szCs w:val="24"/>
        </w:rPr>
        <w:t>Познавательные универсальные учебные действия</w:t>
      </w:r>
    </w:p>
    <w:p w:rsidR="00BF1128" w:rsidRPr="00596E5E" w:rsidRDefault="00BF1128" w:rsidP="00E026B5">
      <w:pPr>
        <w:pStyle w:val="Abstract0"/>
        <w:spacing w:line="240" w:lineRule="auto"/>
        <w:ind w:firstLine="550"/>
        <w:rPr>
          <w:b/>
          <w:bCs/>
          <w:sz w:val="24"/>
          <w:szCs w:val="24"/>
        </w:rPr>
      </w:pPr>
      <w:r w:rsidRPr="00596E5E">
        <w:rPr>
          <w:b/>
          <w:bCs/>
          <w:sz w:val="24"/>
          <w:szCs w:val="24"/>
        </w:rPr>
        <w:t>Выпускник научится:</w:t>
      </w:r>
    </w:p>
    <w:p w:rsidR="00BF1128" w:rsidRPr="003772AF" w:rsidRDefault="00BF1128" w:rsidP="00E026B5">
      <w:pPr>
        <w:ind w:firstLine="550"/>
        <w:jc w:val="both"/>
      </w:pPr>
      <w:r w:rsidRPr="003772AF">
        <w:t>• основам реализации проектно-исследовательской деятельности;</w:t>
      </w:r>
    </w:p>
    <w:p w:rsidR="00BF1128" w:rsidRPr="003772AF" w:rsidRDefault="00BF1128" w:rsidP="00E026B5">
      <w:pPr>
        <w:ind w:firstLine="550"/>
        <w:jc w:val="both"/>
      </w:pPr>
      <w:r w:rsidRPr="003772AF">
        <w:t>• проводить наблюдение и эксперимент под руководством учителя;</w:t>
      </w:r>
    </w:p>
    <w:p w:rsidR="00BF1128" w:rsidRPr="003772AF" w:rsidRDefault="00BF1128" w:rsidP="00E026B5">
      <w:pPr>
        <w:ind w:firstLine="550"/>
        <w:jc w:val="both"/>
      </w:pPr>
      <w:r w:rsidRPr="003772AF">
        <w:t>• осуществлять расширенный поиск информации с использованием ресурсов библиотек и Интернета;</w:t>
      </w:r>
    </w:p>
    <w:p w:rsidR="00BF1128" w:rsidRPr="003772AF" w:rsidRDefault="00BF1128" w:rsidP="00E026B5">
      <w:pPr>
        <w:ind w:firstLine="550"/>
        <w:jc w:val="both"/>
      </w:pPr>
      <w:r w:rsidRPr="003772AF">
        <w:t>• создавать и преобразовывать модели и схемы для решения задач;</w:t>
      </w:r>
    </w:p>
    <w:p w:rsidR="00BF1128" w:rsidRPr="003772AF" w:rsidRDefault="00BF1128" w:rsidP="00E026B5">
      <w:pPr>
        <w:ind w:firstLine="550"/>
        <w:jc w:val="both"/>
      </w:pPr>
      <w:r w:rsidRPr="003772AF">
        <w:t>• осуществлять выбор наиболее эффективных способов решения задач в зависимости от конкретных условий;</w:t>
      </w:r>
    </w:p>
    <w:p w:rsidR="00BF1128" w:rsidRPr="003772AF" w:rsidRDefault="00BF1128" w:rsidP="00E026B5">
      <w:pPr>
        <w:ind w:firstLine="550"/>
        <w:jc w:val="both"/>
      </w:pPr>
      <w:r w:rsidRPr="003772AF">
        <w:t>• давать определение понятиям;</w:t>
      </w:r>
    </w:p>
    <w:p w:rsidR="00BF1128" w:rsidRPr="003772AF" w:rsidRDefault="00BF1128" w:rsidP="00E026B5">
      <w:pPr>
        <w:ind w:firstLine="550"/>
        <w:jc w:val="both"/>
      </w:pPr>
      <w:r w:rsidRPr="003772AF">
        <w:t>• устанавливать причинно-следственные связи;</w:t>
      </w:r>
    </w:p>
    <w:p w:rsidR="00BF1128" w:rsidRPr="003772AF" w:rsidRDefault="00BF1128" w:rsidP="00E026B5">
      <w:pPr>
        <w:ind w:firstLine="550"/>
        <w:jc w:val="both"/>
      </w:pPr>
      <w:r w:rsidRPr="003772AF">
        <w:t>• осуществлять логическую операцию установления родовидовых отношений, ограничение понятия;</w:t>
      </w:r>
    </w:p>
    <w:p w:rsidR="00BF1128" w:rsidRPr="003772AF" w:rsidRDefault="00BF1128" w:rsidP="00E026B5">
      <w:pPr>
        <w:ind w:firstLine="550"/>
        <w:jc w:val="both"/>
      </w:pPr>
      <w:r w:rsidRPr="003772AF">
        <w:t>• обобщать понятия — осуществлять логическую операцию перехода от видовых признаков к родовому понятию, от понятия с меньшим объёмом к понятию с большим объёмом;</w:t>
      </w:r>
    </w:p>
    <w:p w:rsidR="00BF1128" w:rsidRPr="003772AF" w:rsidRDefault="00BF1128" w:rsidP="00E026B5">
      <w:pPr>
        <w:ind w:firstLine="550"/>
        <w:jc w:val="both"/>
      </w:pPr>
      <w:r w:rsidRPr="003772AF">
        <w:t>• осуществлять сравнение и классификацию, самостоятельно выбирая основания и критерии для указанных логических операций;</w:t>
      </w:r>
    </w:p>
    <w:p w:rsidR="00BF1128" w:rsidRPr="003772AF" w:rsidRDefault="00BF1128" w:rsidP="00E026B5">
      <w:pPr>
        <w:ind w:firstLine="550"/>
        <w:jc w:val="both"/>
      </w:pPr>
      <w:r w:rsidRPr="003772AF">
        <w:t>• строить классификацию на основе дихотомического деления (на основе отрицания);</w:t>
      </w:r>
    </w:p>
    <w:p w:rsidR="00BF1128" w:rsidRPr="003772AF" w:rsidRDefault="00BF1128" w:rsidP="00E026B5">
      <w:pPr>
        <w:ind w:firstLine="550"/>
        <w:jc w:val="both"/>
      </w:pPr>
      <w:r w:rsidRPr="003772AF">
        <w:t>• строить логическое рассуждение, включающее установление причинно-следственных связей;</w:t>
      </w:r>
    </w:p>
    <w:p w:rsidR="00BF1128" w:rsidRPr="003772AF" w:rsidRDefault="00BF1128" w:rsidP="00E026B5">
      <w:pPr>
        <w:ind w:firstLine="550"/>
        <w:jc w:val="both"/>
      </w:pPr>
      <w:r w:rsidRPr="003772AF">
        <w:t>• объяснять явления, процессы, связи и отношения, выявляемые в ходе исследования;</w:t>
      </w:r>
    </w:p>
    <w:p w:rsidR="00BF1128" w:rsidRPr="003772AF" w:rsidRDefault="00BF1128" w:rsidP="00E026B5">
      <w:pPr>
        <w:ind w:firstLine="550"/>
        <w:jc w:val="both"/>
      </w:pPr>
      <w:r w:rsidRPr="003772AF">
        <w:t>• основам ознакомительного, изучающего, усваивающего и поискового чтения;</w:t>
      </w:r>
    </w:p>
    <w:p w:rsidR="00BF1128" w:rsidRPr="003772AF" w:rsidRDefault="00BF1128" w:rsidP="00E026B5">
      <w:pPr>
        <w:ind w:firstLine="550"/>
        <w:jc w:val="both"/>
      </w:pPr>
      <w:r w:rsidRPr="003772AF">
        <w:t>• структурировать тексты,</w:t>
      </w:r>
      <w:r w:rsidRPr="003772AF">
        <w:rPr>
          <w:b/>
          <w:bCs/>
        </w:rPr>
        <w:t xml:space="preserve"> </w:t>
      </w:r>
      <w:r w:rsidRPr="003772AF">
        <w:t>включая</w:t>
      </w:r>
      <w:r w:rsidRPr="003772AF">
        <w:rPr>
          <w:b/>
          <w:bCs/>
        </w:rPr>
        <w:t xml:space="preserve"> </w:t>
      </w:r>
      <w:r w:rsidRPr="003772AF">
        <w:t>умение выделять главное и второстепенное, главную идею текста, выстраивать последовательность описываемых событий;</w:t>
      </w:r>
    </w:p>
    <w:p w:rsidR="00BF1128" w:rsidRPr="003772AF" w:rsidRDefault="00BF1128" w:rsidP="00E026B5">
      <w:pPr>
        <w:ind w:firstLine="550"/>
        <w:jc w:val="both"/>
        <w:rPr>
          <w:b/>
          <w:bCs/>
        </w:rPr>
      </w:pPr>
      <w:r w:rsidRPr="003772AF">
        <w:t>• работать с метафорами — понимать переносный смысл выражений, понимать и употреблять обороты речи, построенные на скрытом уподоблении, образном сближении слов.</w:t>
      </w:r>
    </w:p>
    <w:p w:rsidR="00BF1128" w:rsidRPr="00596E5E" w:rsidRDefault="00BF1128" w:rsidP="00E026B5">
      <w:pPr>
        <w:ind w:firstLine="550"/>
        <w:jc w:val="both"/>
        <w:rPr>
          <w:b/>
          <w:bCs/>
          <w:i/>
          <w:iCs/>
        </w:rPr>
      </w:pPr>
      <w:r w:rsidRPr="00596E5E">
        <w:rPr>
          <w:b/>
          <w:bCs/>
          <w:i/>
          <w:iCs/>
        </w:rPr>
        <w:t>Выпускник получит возможность научиться:</w:t>
      </w:r>
    </w:p>
    <w:p w:rsidR="00BF1128" w:rsidRPr="003772AF" w:rsidRDefault="00BF1128" w:rsidP="00E026B5">
      <w:pPr>
        <w:ind w:firstLine="550"/>
        <w:jc w:val="both"/>
        <w:rPr>
          <w:i/>
          <w:iCs/>
        </w:rPr>
      </w:pPr>
      <w:r w:rsidRPr="003772AF">
        <w:t>• </w:t>
      </w:r>
      <w:r w:rsidRPr="003772AF">
        <w:rPr>
          <w:i/>
          <w:iCs/>
        </w:rPr>
        <w:t>основам рефлексивного чтения;</w:t>
      </w:r>
    </w:p>
    <w:p w:rsidR="00BF1128" w:rsidRPr="003772AF" w:rsidRDefault="00BF1128" w:rsidP="00E026B5">
      <w:pPr>
        <w:ind w:firstLine="550"/>
        <w:jc w:val="both"/>
        <w:rPr>
          <w:i/>
          <w:iCs/>
        </w:rPr>
      </w:pPr>
      <w:r w:rsidRPr="003772AF">
        <w:t>• </w:t>
      </w:r>
      <w:r w:rsidRPr="003772AF">
        <w:rPr>
          <w:i/>
          <w:iCs/>
        </w:rPr>
        <w:t>ставить проблему, аргументировать её актуальность;</w:t>
      </w:r>
    </w:p>
    <w:p w:rsidR="00BF1128" w:rsidRPr="003772AF" w:rsidRDefault="00BF1128" w:rsidP="00E026B5">
      <w:pPr>
        <w:ind w:firstLine="550"/>
        <w:jc w:val="both"/>
        <w:rPr>
          <w:i/>
          <w:iCs/>
        </w:rPr>
      </w:pPr>
      <w:r w:rsidRPr="003772AF">
        <w:t>• </w:t>
      </w:r>
      <w:r w:rsidRPr="003772AF">
        <w:rPr>
          <w:i/>
          <w:iCs/>
        </w:rPr>
        <w:t>самостоятельно проводить исследование на основе применения методов наблюдения и эксперимента;</w:t>
      </w:r>
    </w:p>
    <w:p w:rsidR="00BF1128" w:rsidRPr="003772AF" w:rsidRDefault="00BF1128" w:rsidP="00E026B5">
      <w:pPr>
        <w:ind w:firstLine="550"/>
        <w:jc w:val="both"/>
        <w:rPr>
          <w:i/>
          <w:iCs/>
        </w:rPr>
      </w:pPr>
      <w:r w:rsidRPr="003772AF">
        <w:t>• </w:t>
      </w:r>
      <w:r w:rsidRPr="003772AF">
        <w:rPr>
          <w:i/>
          <w:iCs/>
        </w:rPr>
        <w:t>выдвигать гипотезы о связях и закономерностях событий, процессов, объектов;</w:t>
      </w:r>
    </w:p>
    <w:p w:rsidR="00BF1128" w:rsidRPr="003772AF" w:rsidRDefault="00BF1128" w:rsidP="00E026B5">
      <w:pPr>
        <w:ind w:firstLine="550"/>
        <w:jc w:val="both"/>
        <w:rPr>
          <w:i/>
          <w:iCs/>
        </w:rPr>
      </w:pPr>
      <w:r w:rsidRPr="003772AF">
        <w:t>• </w:t>
      </w:r>
      <w:r w:rsidRPr="003772AF">
        <w:rPr>
          <w:i/>
          <w:iCs/>
        </w:rPr>
        <w:t>организовывать исследование с целью проверки гипотез;</w:t>
      </w:r>
    </w:p>
    <w:p w:rsidR="00BF1128" w:rsidRPr="00596E5E" w:rsidRDefault="00BF1128" w:rsidP="00E026B5">
      <w:pPr>
        <w:ind w:firstLine="550"/>
        <w:jc w:val="both"/>
        <w:rPr>
          <w:i/>
          <w:iCs/>
        </w:rPr>
      </w:pPr>
      <w:r>
        <w:rPr>
          <w:noProof/>
        </w:rPr>
        <w:pict>
          <v:shape id="_x0000_s1049" style="position:absolute;left:0;text-align:left;margin-left:64.85pt;margin-top:61.95pt;width:470.4pt;height:24.1pt;z-index:-251646976;mso-position-horizontal-relative:page;mso-position-vertical-relative:page" coordsize="9408,482" path="m,482r9408,l9408,,,,,482xe" strokecolor="white" strokeweight="1pt">
            <v:path arrowok="t"/>
            <w10:wrap anchorx="page" anchory="page"/>
          </v:shape>
        </w:pict>
      </w:r>
      <w:r w:rsidRPr="003772AF">
        <w:t>• </w:t>
      </w:r>
      <w:r w:rsidRPr="003772AF">
        <w:rPr>
          <w:i/>
          <w:iCs/>
        </w:rPr>
        <w:t>делать умозаключения (индуктивное и по аналогии) и выводы на основе аргументации.</w:t>
      </w:r>
    </w:p>
    <w:p w:rsidR="00BF1128" w:rsidRPr="00596E5E" w:rsidRDefault="00BF1128" w:rsidP="00E026B5">
      <w:pPr>
        <w:ind w:firstLine="550"/>
        <w:jc w:val="both"/>
        <w:rPr>
          <w:i/>
          <w:iCs/>
        </w:rPr>
      </w:pPr>
    </w:p>
    <w:p w:rsidR="00BF1128" w:rsidRPr="003772AF" w:rsidRDefault="00BF1128" w:rsidP="00E026B5">
      <w:pPr>
        <w:ind w:firstLine="550"/>
        <w:rPr>
          <w:b/>
          <w:bCs/>
        </w:rPr>
      </w:pPr>
      <w:r w:rsidRPr="003772AF">
        <w:rPr>
          <w:b/>
          <w:bCs/>
        </w:rPr>
        <w:t>Формирование ИКТ-компетентности обучающихся  по предмету иностранный язык ( английский)</w:t>
      </w:r>
    </w:p>
    <w:p w:rsidR="00BF1128" w:rsidRPr="003772AF" w:rsidRDefault="00BF1128" w:rsidP="00E026B5">
      <w:pPr>
        <w:ind w:firstLine="550"/>
        <w:jc w:val="both"/>
        <w:outlineLvl w:val="0"/>
        <w:rPr>
          <w:b/>
          <w:bCs/>
        </w:rPr>
      </w:pPr>
      <w:r w:rsidRPr="003772AF">
        <w:rPr>
          <w:b/>
          <w:bCs/>
        </w:rPr>
        <w:t>Фиксация изображений и звуков</w:t>
      </w:r>
    </w:p>
    <w:p w:rsidR="00BF1128" w:rsidRPr="00596E5E" w:rsidRDefault="00BF1128" w:rsidP="00E026B5">
      <w:pPr>
        <w:suppressAutoHyphens/>
        <w:ind w:firstLine="550"/>
        <w:jc w:val="both"/>
        <w:rPr>
          <w:b/>
          <w:bCs/>
        </w:rPr>
      </w:pPr>
      <w:r w:rsidRPr="00596E5E">
        <w:rPr>
          <w:b/>
          <w:bCs/>
        </w:rPr>
        <w:t>Выпускник научится:</w:t>
      </w:r>
    </w:p>
    <w:p w:rsidR="00BF1128" w:rsidRPr="003772AF" w:rsidRDefault="00BF1128" w:rsidP="00E026B5">
      <w:pPr>
        <w:ind w:firstLine="550"/>
        <w:jc w:val="both"/>
      </w:pPr>
      <w:r w:rsidRPr="003772AF">
        <w:t>• осуществлять фиксацию изображений и звуков в ходе процесса обсуждения, проведения эксперимента, природного процесса, фиксацию хода и результатов проектной деятельности;</w:t>
      </w:r>
    </w:p>
    <w:p w:rsidR="00BF1128" w:rsidRPr="003772AF" w:rsidRDefault="00BF1128" w:rsidP="00E026B5">
      <w:pPr>
        <w:ind w:firstLine="550"/>
        <w:jc w:val="both"/>
      </w:pPr>
      <w:r w:rsidRPr="003772AF">
        <w:t>• учитывать смысл и содержание деятельности при организации фиксации, выделять для фиксации отдельные элементы объектов и процессов, обеспечивать качество фиксации существенных элементов;</w:t>
      </w:r>
    </w:p>
    <w:p w:rsidR="00BF1128" w:rsidRPr="003772AF" w:rsidRDefault="00BF1128" w:rsidP="00E026B5">
      <w:pPr>
        <w:ind w:firstLine="550"/>
        <w:jc w:val="both"/>
      </w:pPr>
      <w:r w:rsidRPr="003772AF">
        <w:t>• выбирать технические средства ИКТ для фиксации изображений и звуков в соответствии с поставленной целью;</w:t>
      </w:r>
    </w:p>
    <w:p w:rsidR="00BF1128" w:rsidRPr="003772AF" w:rsidRDefault="00BF1128" w:rsidP="00E026B5">
      <w:pPr>
        <w:ind w:firstLine="550"/>
        <w:jc w:val="both"/>
      </w:pPr>
      <w:r w:rsidRPr="003772AF">
        <w:t>• проводить обработку цифровых фотографий с использованием возможностей специальных компьютерных инструментов, создавать презентации на основе цифровых фотографий;</w:t>
      </w:r>
    </w:p>
    <w:p w:rsidR="00BF1128" w:rsidRPr="003772AF" w:rsidRDefault="00BF1128" w:rsidP="00E026B5">
      <w:pPr>
        <w:ind w:firstLine="550"/>
        <w:jc w:val="both"/>
      </w:pPr>
      <w:r w:rsidRPr="003772AF">
        <w:t>• проводить обработку цифровых звукозаписей с использованием возможностей специальных компьютерных инструментов, проводить транскрибирование цифровых звукозаписей;</w:t>
      </w:r>
    </w:p>
    <w:p w:rsidR="00BF1128" w:rsidRPr="003772AF" w:rsidRDefault="00BF1128" w:rsidP="00E026B5">
      <w:pPr>
        <w:ind w:firstLine="550"/>
        <w:jc w:val="both"/>
      </w:pPr>
      <w:r w:rsidRPr="003772AF">
        <w:t>• осуществлять видеосъёмку и проводить монтаж отснятого материала с использованием возможностей специальных компьютерных инструментов.</w:t>
      </w:r>
    </w:p>
    <w:p w:rsidR="00BF1128" w:rsidRPr="00596E5E" w:rsidRDefault="00BF1128" w:rsidP="00E026B5">
      <w:pPr>
        <w:ind w:firstLine="550"/>
        <w:jc w:val="both"/>
        <w:rPr>
          <w:b/>
          <w:bCs/>
        </w:rPr>
      </w:pPr>
      <w:r w:rsidRPr="00596E5E">
        <w:rPr>
          <w:b/>
          <w:bCs/>
          <w:i/>
          <w:iCs/>
        </w:rPr>
        <w:t>Выпускник получит возможность научиться:</w:t>
      </w:r>
    </w:p>
    <w:p w:rsidR="00BF1128" w:rsidRPr="003772AF" w:rsidRDefault="00BF1128" w:rsidP="00E026B5">
      <w:pPr>
        <w:ind w:firstLine="550"/>
        <w:jc w:val="both"/>
        <w:rPr>
          <w:i/>
          <w:iCs/>
        </w:rPr>
      </w:pPr>
      <w:r w:rsidRPr="003772AF">
        <w:t>• </w:t>
      </w:r>
      <w:r w:rsidRPr="003772AF">
        <w:rPr>
          <w:i/>
          <w:iCs/>
        </w:rPr>
        <w:t>различать творческую и техническую фиксацию звуков и изображений;</w:t>
      </w:r>
    </w:p>
    <w:p w:rsidR="00BF1128" w:rsidRPr="003772AF" w:rsidRDefault="00BF1128" w:rsidP="00E026B5">
      <w:pPr>
        <w:ind w:firstLine="550"/>
        <w:jc w:val="both"/>
        <w:rPr>
          <w:i/>
          <w:iCs/>
        </w:rPr>
      </w:pPr>
      <w:r w:rsidRPr="003772AF">
        <w:t>• </w:t>
      </w:r>
      <w:r w:rsidRPr="003772AF">
        <w:rPr>
          <w:i/>
          <w:iCs/>
        </w:rPr>
        <w:t>использовать возможности ИКТ в творческой деятельности, связанной с искусством;</w:t>
      </w:r>
    </w:p>
    <w:p w:rsidR="00BF1128" w:rsidRPr="00EE6A22" w:rsidRDefault="00BF1128" w:rsidP="00E026B5">
      <w:pPr>
        <w:ind w:firstLine="550"/>
        <w:jc w:val="both"/>
        <w:rPr>
          <w:i/>
          <w:iCs/>
        </w:rPr>
      </w:pPr>
      <w:r w:rsidRPr="003772AF">
        <w:t>• </w:t>
      </w:r>
      <w:r w:rsidRPr="003772AF">
        <w:rPr>
          <w:i/>
          <w:iCs/>
        </w:rPr>
        <w:t>осуществлять трёхмерное сканирование.</w:t>
      </w:r>
    </w:p>
    <w:p w:rsidR="00BF1128" w:rsidRDefault="00BF1128" w:rsidP="00E026B5">
      <w:pPr>
        <w:ind w:firstLine="550"/>
        <w:jc w:val="both"/>
        <w:rPr>
          <w:i/>
          <w:iCs/>
        </w:rPr>
      </w:pPr>
    </w:p>
    <w:p w:rsidR="00BF1128" w:rsidRDefault="00BF1128" w:rsidP="00E026B5">
      <w:pPr>
        <w:ind w:firstLine="550"/>
        <w:jc w:val="both"/>
        <w:rPr>
          <w:i/>
          <w:iCs/>
        </w:rPr>
      </w:pPr>
    </w:p>
    <w:p w:rsidR="00BF1128" w:rsidRPr="00BE0F47" w:rsidRDefault="00BF1128" w:rsidP="00E026B5">
      <w:pPr>
        <w:ind w:firstLine="550"/>
        <w:jc w:val="both"/>
        <w:rPr>
          <w:i/>
          <w:iCs/>
        </w:rPr>
      </w:pPr>
    </w:p>
    <w:p w:rsidR="00BF1128" w:rsidRPr="003772AF" w:rsidRDefault="00BF1128" w:rsidP="00E026B5">
      <w:pPr>
        <w:ind w:firstLine="550"/>
        <w:jc w:val="both"/>
        <w:outlineLvl w:val="0"/>
        <w:rPr>
          <w:b/>
          <w:bCs/>
        </w:rPr>
      </w:pPr>
      <w:r w:rsidRPr="003772AF">
        <w:rPr>
          <w:b/>
          <w:bCs/>
        </w:rPr>
        <w:t>Создание письменных сообщений</w:t>
      </w:r>
    </w:p>
    <w:p w:rsidR="00BF1128" w:rsidRPr="00596E5E" w:rsidRDefault="00BF1128" w:rsidP="00E026B5">
      <w:pPr>
        <w:suppressAutoHyphens/>
        <w:ind w:firstLine="550"/>
        <w:jc w:val="both"/>
        <w:rPr>
          <w:b/>
          <w:bCs/>
        </w:rPr>
      </w:pPr>
      <w:r w:rsidRPr="00596E5E">
        <w:rPr>
          <w:b/>
          <w:bCs/>
        </w:rPr>
        <w:t>Выпускник научится:</w:t>
      </w:r>
    </w:p>
    <w:p w:rsidR="00BF1128" w:rsidRPr="003772AF" w:rsidRDefault="00BF1128" w:rsidP="00E026B5">
      <w:pPr>
        <w:ind w:firstLine="550"/>
        <w:jc w:val="both"/>
      </w:pPr>
      <w:r w:rsidRPr="003772AF">
        <w:t>• создавать текст на русском языке с использованием слепого десятипальцевого клавиатурного письма;</w:t>
      </w:r>
    </w:p>
    <w:p w:rsidR="00BF1128" w:rsidRPr="003772AF" w:rsidRDefault="00BF1128" w:rsidP="00E026B5">
      <w:pPr>
        <w:ind w:firstLine="550"/>
        <w:jc w:val="both"/>
      </w:pPr>
      <w:r w:rsidRPr="003772AF">
        <w:t>• сканировать текст и осуществлять распознавание сканированного текста;</w:t>
      </w:r>
    </w:p>
    <w:p w:rsidR="00BF1128" w:rsidRPr="003772AF" w:rsidRDefault="00BF1128" w:rsidP="00E026B5">
      <w:pPr>
        <w:ind w:firstLine="550"/>
        <w:jc w:val="both"/>
      </w:pPr>
      <w:r w:rsidRPr="003772AF">
        <w:t>• осуществлять редактирование и структурирование текста в соответствии с его смыслом средствами текстового редактора;</w:t>
      </w:r>
    </w:p>
    <w:p w:rsidR="00BF1128" w:rsidRPr="003772AF" w:rsidRDefault="00BF1128" w:rsidP="00E026B5">
      <w:pPr>
        <w:ind w:firstLine="550"/>
        <w:jc w:val="both"/>
      </w:pPr>
      <w:r w:rsidRPr="003772AF">
        <w:t>• создавать текст на основе расшифровки аудиозаписи, в том числе нескольких участников обсуждения, осуществлять письменное смысловое резюмирование высказываний в ходе обсуждения;</w:t>
      </w:r>
    </w:p>
    <w:p w:rsidR="00BF1128" w:rsidRPr="003772AF" w:rsidRDefault="00BF1128" w:rsidP="00E026B5">
      <w:pPr>
        <w:ind w:firstLine="550"/>
        <w:jc w:val="both"/>
      </w:pPr>
      <w:r w:rsidRPr="003772AF">
        <w:t>• использовать средства орфографического и синтаксического контроля русского текста и текста на иностранном языке.</w:t>
      </w:r>
    </w:p>
    <w:p w:rsidR="00BF1128" w:rsidRPr="00596E5E" w:rsidRDefault="00BF1128" w:rsidP="00E026B5">
      <w:pPr>
        <w:ind w:firstLine="550"/>
        <w:jc w:val="both"/>
        <w:rPr>
          <w:b/>
          <w:bCs/>
        </w:rPr>
      </w:pPr>
      <w:r w:rsidRPr="00596E5E">
        <w:rPr>
          <w:b/>
          <w:bCs/>
          <w:i/>
          <w:iCs/>
        </w:rPr>
        <w:t>Выпускник получит возможность научиться:</w:t>
      </w:r>
    </w:p>
    <w:p w:rsidR="00BF1128" w:rsidRPr="003772AF" w:rsidRDefault="00BF1128" w:rsidP="00E026B5">
      <w:pPr>
        <w:ind w:firstLine="550"/>
        <w:jc w:val="both"/>
        <w:rPr>
          <w:i/>
          <w:iCs/>
        </w:rPr>
      </w:pPr>
      <w:r w:rsidRPr="003772AF">
        <w:t>• </w:t>
      </w:r>
      <w:r w:rsidRPr="003772AF">
        <w:rPr>
          <w:i/>
          <w:iCs/>
        </w:rPr>
        <w:t>создавать текст на иностранном языке с использованием слепого десятипальцевого клавиатурного письма;</w:t>
      </w:r>
    </w:p>
    <w:p w:rsidR="00BF1128" w:rsidRPr="00EE6A22" w:rsidRDefault="00BF1128" w:rsidP="00E026B5">
      <w:pPr>
        <w:ind w:firstLine="550"/>
        <w:jc w:val="both"/>
        <w:rPr>
          <w:i/>
          <w:iCs/>
        </w:rPr>
      </w:pPr>
      <w:r w:rsidRPr="003772AF">
        <w:t>• </w:t>
      </w:r>
      <w:r w:rsidRPr="003772AF">
        <w:rPr>
          <w:i/>
          <w:iCs/>
        </w:rPr>
        <w:t>использовать компьютерные инструменты, упрощающие расшифровку аудиозаписей.</w:t>
      </w:r>
    </w:p>
    <w:p w:rsidR="00BF1128" w:rsidRPr="00EE6A22" w:rsidRDefault="00BF1128" w:rsidP="00E026B5">
      <w:pPr>
        <w:ind w:firstLine="550"/>
        <w:jc w:val="both"/>
        <w:rPr>
          <w:i/>
          <w:iCs/>
        </w:rPr>
      </w:pPr>
    </w:p>
    <w:p w:rsidR="00BF1128" w:rsidRPr="003772AF" w:rsidRDefault="00BF1128" w:rsidP="00E026B5">
      <w:pPr>
        <w:ind w:firstLine="550"/>
        <w:jc w:val="both"/>
        <w:outlineLvl w:val="0"/>
        <w:rPr>
          <w:b/>
          <w:bCs/>
        </w:rPr>
      </w:pPr>
      <w:r w:rsidRPr="003772AF">
        <w:rPr>
          <w:b/>
          <w:bCs/>
        </w:rPr>
        <w:t>Создание, восприятие и использование гипермедиасообщений</w:t>
      </w:r>
    </w:p>
    <w:p w:rsidR="00BF1128" w:rsidRPr="00596E5E" w:rsidRDefault="00BF1128" w:rsidP="00E026B5">
      <w:pPr>
        <w:suppressAutoHyphens/>
        <w:ind w:firstLine="550"/>
        <w:jc w:val="both"/>
        <w:rPr>
          <w:b/>
          <w:bCs/>
        </w:rPr>
      </w:pPr>
      <w:r w:rsidRPr="00596E5E">
        <w:rPr>
          <w:b/>
          <w:bCs/>
        </w:rPr>
        <w:t>Выпускник научится:</w:t>
      </w:r>
    </w:p>
    <w:p w:rsidR="00BF1128" w:rsidRPr="003772AF" w:rsidRDefault="00BF1128" w:rsidP="00E026B5">
      <w:pPr>
        <w:ind w:firstLine="550"/>
        <w:jc w:val="both"/>
      </w:pPr>
      <w:r w:rsidRPr="003772AF">
        <w:t>• организовывать сообщения в виде линейного или включающего ссылки представления для самостоятельного просмотра через браузер;</w:t>
      </w:r>
    </w:p>
    <w:p w:rsidR="00BF1128" w:rsidRPr="003772AF" w:rsidRDefault="00BF1128" w:rsidP="00E026B5">
      <w:pPr>
        <w:ind w:firstLine="550"/>
        <w:jc w:val="both"/>
      </w:pPr>
      <w:r w:rsidRPr="003772AF">
        <w:t>• 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BF1128" w:rsidRPr="003772AF" w:rsidRDefault="00BF1128" w:rsidP="00E026B5">
      <w:pPr>
        <w:ind w:firstLine="550"/>
        <w:jc w:val="both"/>
      </w:pPr>
      <w:r w:rsidRPr="003772AF">
        <w:t xml:space="preserve">• проводить деконструкцию сообщений, выделение в них структуры, элементов и фрагментов; </w:t>
      </w:r>
    </w:p>
    <w:p w:rsidR="00BF1128" w:rsidRPr="003772AF" w:rsidRDefault="00BF1128" w:rsidP="00E026B5">
      <w:pPr>
        <w:ind w:firstLine="550"/>
        <w:jc w:val="both"/>
      </w:pPr>
      <w:r w:rsidRPr="003772AF">
        <w:t>• использовать при восприятии сообщений внутренние и внешние ссылки;</w:t>
      </w:r>
    </w:p>
    <w:p w:rsidR="00BF1128" w:rsidRPr="003772AF" w:rsidRDefault="00BF1128" w:rsidP="00E026B5">
      <w:pPr>
        <w:ind w:firstLine="550"/>
        <w:jc w:val="both"/>
      </w:pPr>
      <w:r w:rsidRPr="003772AF">
        <w:t>• формулировать вопросы к сообщению, создавать краткое описание сообщения; цитировать фрагменты сообщения;</w:t>
      </w:r>
    </w:p>
    <w:p w:rsidR="00BF1128" w:rsidRPr="003772AF" w:rsidRDefault="00BF1128" w:rsidP="00E026B5">
      <w:pPr>
        <w:ind w:firstLine="550"/>
        <w:jc w:val="both"/>
      </w:pPr>
      <w:r w:rsidRPr="003772AF">
        <w:t>• избирательно относиться к информации в окружающем информационном пространстве, отказываться от потребления ненужной информации.</w:t>
      </w:r>
    </w:p>
    <w:p w:rsidR="00BF1128" w:rsidRPr="00596E5E" w:rsidRDefault="00BF1128" w:rsidP="00E026B5">
      <w:pPr>
        <w:ind w:firstLine="550"/>
        <w:jc w:val="both"/>
        <w:rPr>
          <w:b/>
          <w:bCs/>
        </w:rPr>
      </w:pPr>
      <w:r w:rsidRPr="00596E5E">
        <w:rPr>
          <w:b/>
          <w:bCs/>
          <w:i/>
          <w:iCs/>
        </w:rPr>
        <w:t>Выпускник получит возможность научиться</w:t>
      </w:r>
      <w:r w:rsidRPr="00596E5E">
        <w:rPr>
          <w:b/>
          <w:bCs/>
        </w:rPr>
        <w:t>:</w:t>
      </w:r>
    </w:p>
    <w:p w:rsidR="00BF1128" w:rsidRPr="003772AF" w:rsidRDefault="00BF1128" w:rsidP="00E026B5">
      <w:pPr>
        <w:ind w:firstLine="550"/>
        <w:jc w:val="both"/>
        <w:rPr>
          <w:i/>
          <w:iCs/>
        </w:rPr>
      </w:pPr>
      <w:r w:rsidRPr="003772AF">
        <w:t>• </w:t>
      </w:r>
      <w:r w:rsidRPr="003772AF">
        <w:rPr>
          <w:i/>
          <w:iCs/>
        </w:rPr>
        <w:t>проектировать дизайн сообщений в соответствии с задачами и средствами доставки;</w:t>
      </w:r>
    </w:p>
    <w:p w:rsidR="00BF1128" w:rsidRPr="003772AF" w:rsidRDefault="00BF1128" w:rsidP="00E026B5">
      <w:pPr>
        <w:ind w:firstLine="550"/>
        <w:jc w:val="both"/>
        <w:rPr>
          <w:i/>
          <w:iCs/>
        </w:rPr>
      </w:pPr>
      <w:r w:rsidRPr="003772AF">
        <w:t>• </w:t>
      </w:r>
      <w:r w:rsidRPr="003772AF">
        <w:rPr>
          <w:i/>
          <w:iCs/>
        </w:rPr>
        <w:t>понимать сообщения, используя при их восприятии внутренние и внешние ссылки, различные инструменты поиска, справочные источники (включая двуязычные).</w:t>
      </w:r>
    </w:p>
    <w:p w:rsidR="00BF1128" w:rsidRPr="003772AF" w:rsidRDefault="00BF1128" w:rsidP="00E026B5">
      <w:pPr>
        <w:ind w:firstLine="550"/>
        <w:jc w:val="both"/>
        <w:outlineLvl w:val="0"/>
        <w:rPr>
          <w:b/>
          <w:bCs/>
        </w:rPr>
      </w:pPr>
      <w:r w:rsidRPr="003772AF">
        <w:rPr>
          <w:b/>
          <w:bCs/>
        </w:rPr>
        <w:t>Коммуникация и социальное взаимодействие</w:t>
      </w:r>
    </w:p>
    <w:p w:rsidR="00BF1128" w:rsidRPr="00596E5E" w:rsidRDefault="00BF1128" w:rsidP="00E026B5">
      <w:pPr>
        <w:suppressAutoHyphens/>
        <w:ind w:firstLine="550"/>
        <w:jc w:val="both"/>
        <w:rPr>
          <w:b/>
          <w:bCs/>
        </w:rPr>
      </w:pPr>
      <w:r w:rsidRPr="00596E5E">
        <w:rPr>
          <w:b/>
          <w:bCs/>
        </w:rPr>
        <w:t>Выпускник научится:</w:t>
      </w:r>
    </w:p>
    <w:p w:rsidR="00BF1128" w:rsidRPr="003772AF" w:rsidRDefault="00BF1128" w:rsidP="00E026B5">
      <w:pPr>
        <w:ind w:firstLine="550"/>
        <w:jc w:val="both"/>
      </w:pPr>
      <w:r w:rsidRPr="003772AF">
        <w:t>• выступать с аудиовидеоподдержкой, включая выступление перед дистанционной аудиторией;</w:t>
      </w:r>
    </w:p>
    <w:p w:rsidR="00BF1128" w:rsidRPr="003772AF" w:rsidRDefault="00BF1128" w:rsidP="00E026B5">
      <w:pPr>
        <w:ind w:firstLine="550"/>
        <w:jc w:val="both"/>
      </w:pPr>
      <w:r w:rsidRPr="003772AF">
        <w:t>• участвовать в обсуждении (аудиовидеофорум, текстовый форум) с использованием возможностей Интернета;</w:t>
      </w:r>
    </w:p>
    <w:p w:rsidR="00BF1128" w:rsidRPr="003772AF" w:rsidRDefault="00BF1128" w:rsidP="00E026B5">
      <w:pPr>
        <w:ind w:firstLine="550"/>
        <w:jc w:val="both"/>
      </w:pPr>
      <w:r w:rsidRPr="003772AF">
        <w:t>• использовать возможности электронной почты для информационного обмена;</w:t>
      </w:r>
    </w:p>
    <w:p w:rsidR="00BF1128" w:rsidRPr="003772AF" w:rsidRDefault="00BF1128" w:rsidP="00E026B5">
      <w:pPr>
        <w:ind w:firstLine="550"/>
        <w:jc w:val="both"/>
      </w:pPr>
      <w:r w:rsidRPr="003772AF">
        <w:t>• вести личный дневник (блог) с использованием возможностей Интернета;</w:t>
      </w:r>
    </w:p>
    <w:p w:rsidR="00BF1128" w:rsidRPr="003772AF" w:rsidRDefault="00BF1128" w:rsidP="00E026B5">
      <w:pPr>
        <w:ind w:firstLine="550"/>
        <w:jc w:val="both"/>
      </w:pPr>
      <w:r w:rsidRPr="003772AF">
        <w:t>• осуществлять образовательное взаимодействие в информационном пространстве образовательного учреждения (получение и выполнение заданий, получение комментариев, совершенствование своей работы, формирование портфолио);</w:t>
      </w:r>
    </w:p>
    <w:p w:rsidR="00BF1128" w:rsidRPr="003772AF" w:rsidRDefault="00BF1128" w:rsidP="00E026B5">
      <w:pPr>
        <w:ind w:firstLine="550"/>
        <w:jc w:val="both"/>
      </w:pPr>
      <w:r w:rsidRPr="003772AF">
        <w:t>• соблюдать нормы информационной культуры, этики и права; с уважением относиться к частной информации и информационным правам других людей.</w:t>
      </w:r>
    </w:p>
    <w:p w:rsidR="00BF1128" w:rsidRPr="00596E5E" w:rsidRDefault="00BF1128" w:rsidP="00E026B5">
      <w:pPr>
        <w:ind w:firstLine="550"/>
        <w:jc w:val="both"/>
        <w:rPr>
          <w:b/>
          <w:bCs/>
        </w:rPr>
      </w:pPr>
      <w:r w:rsidRPr="00596E5E">
        <w:rPr>
          <w:b/>
          <w:bCs/>
          <w:i/>
          <w:iCs/>
        </w:rPr>
        <w:t>Выпускник получит возможность научиться</w:t>
      </w:r>
      <w:r w:rsidRPr="00596E5E">
        <w:rPr>
          <w:b/>
          <w:bCs/>
        </w:rPr>
        <w:t>:</w:t>
      </w:r>
    </w:p>
    <w:p w:rsidR="00BF1128" w:rsidRPr="003772AF" w:rsidRDefault="00BF1128" w:rsidP="00E026B5">
      <w:pPr>
        <w:ind w:firstLine="550"/>
        <w:jc w:val="both"/>
        <w:rPr>
          <w:i/>
          <w:iCs/>
        </w:rPr>
      </w:pPr>
      <w:r w:rsidRPr="003772AF">
        <w:t>• </w:t>
      </w:r>
      <w:r w:rsidRPr="003772AF">
        <w:rPr>
          <w:i/>
          <w:iCs/>
        </w:rPr>
        <w:t>взаимодействовать в социальных сетях, работать в группе над сообщением (вики);</w:t>
      </w:r>
    </w:p>
    <w:p w:rsidR="00BF1128" w:rsidRPr="003772AF" w:rsidRDefault="00BF1128" w:rsidP="00E026B5">
      <w:pPr>
        <w:ind w:firstLine="550"/>
        <w:jc w:val="both"/>
        <w:rPr>
          <w:i/>
          <w:iCs/>
        </w:rPr>
      </w:pPr>
      <w:r w:rsidRPr="003772AF">
        <w:t>• </w:t>
      </w:r>
      <w:r w:rsidRPr="003772AF">
        <w:rPr>
          <w:i/>
          <w:iCs/>
        </w:rPr>
        <w:t>участвовать в форумах в социальных образовательных сетях;</w:t>
      </w:r>
    </w:p>
    <w:p w:rsidR="00BF1128" w:rsidRPr="00EE6A22" w:rsidRDefault="00BF1128" w:rsidP="00E026B5">
      <w:pPr>
        <w:ind w:firstLine="550"/>
        <w:jc w:val="both"/>
        <w:rPr>
          <w:i/>
          <w:iCs/>
        </w:rPr>
      </w:pPr>
      <w:r w:rsidRPr="003772AF">
        <w:t>• </w:t>
      </w:r>
      <w:r w:rsidRPr="003772AF">
        <w:rPr>
          <w:i/>
          <w:iCs/>
        </w:rPr>
        <w:t>взаимодействовать с партнёрами с использованием возможностей Интернета (игровое и театральное взаимодействие).</w:t>
      </w:r>
    </w:p>
    <w:p w:rsidR="00BF1128" w:rsidRPr="00EE6A22" w:rsidRDefault="00BF1128" w:rsidP="00E026B5">
      <w:pPr>
        <w:ind w:firstLine="550"/>
        <w:jc w:val="both"/>
        <w:rPr>
          <w:i/>
          <w:iCs/>
        </w:rPr>
      </w:pPr>
    </w:p>
    <w:p w:rsidR="00BF1128" w:rsidRPr="003772AF" w:rsidRDefault="00BF1128" w:rsidP="00E026B5">
      <w:pPr>
        <w:pStyle w:val="a"/>
        <w:spacing w:line="240" w:lineRule="auto"/>
        <w:ind w:firstLine="550"/>
        <w:outlineLvl w:val="0"/>
        <w:rPr>
          <w:b/>
          <w:bCs/>
          <w:sz w:val="24"/>
          <w:szCs w:val="24"/>
        </w:rPr>
      </w:pPr>
      <w:r w:rsidRPr="003772AF">
        <w:rPr>
          <w:b/>
          <w:bCs/>
          <w:sz w:val="24"/>
          <w:szCs w:val="24"/>
        </w:rPr>
        <w:t> Основы учебно-исследовательской и проектной деятельности по иностранному языку</w:t>
      </w:r>
    </w:p>
    <w:p w:rsidR="00BF1128" w:rsidRPr="00596E5E" w:rsidRDefault="00BF1128" w:rsidP="00E026B5">
      <w:pPr>
        <w:ind w:firstLine="550"/>
        <w:jc w:val="both"/>
        <w:rPr>
          <w:b/>
          <w:bCs/>
        </w:rPr>
      </w:pPr>
      <w:r w:rsidRPr="00596E5E">
        <w:rPr>
          <w:b/>
          <w:bCs/>
        </w:rPr>
        <w:t>Выпускник научится:</w:t>
      </w:r>
    </w:p>
    <w:p w:rsidR="00BF1128" w:rsidRPr="003772AF" w:rsidRDefault="00BF1128" w:rsidP="00E026B5">
      <w:pPr>
        <w:ind w:firstLine="550"/>
        <w:jc w:val="both"/>
      </w:pPr>
      <w:r w:rsidRPr="003772AF">
        <w:t>• планировать и выполнять учебное исследование и учебный проект, используя оборудование, модели, методы и приёмы, адекватные исследуемой проблеме;</w:t>
      </w:r>
    </w:p>
    <w:p w:rsidR="00BF1128" w:rsidRPr="003772AF" w:rsidRDefault="00BF1128" w:rsidP="00E026B5">
      <w:pPr>
        <w:ind w:firstLine="550"/>
        <w:jc w:val="both"/>
      </w:pPr>
      <w:r w:rsidRPr="003772AF">
        <w:t>• выбирать и использовать методы, релевантные рассматриваемой проблеме;</w:t>
      </w:r>
    </w:p>
    <w:p w:rsidR="00BF1128" w:rsidRPr="003772AF" w:rsidRDefault="00BF1128" w:rsidP="00E026B5">
      <w:pPr>
        <w:ind w:firstLine="550"/>
        <w:jc w:val="both"/>
      </w:pPr>
      <w:r w:rsidRPr="003772AF">
        <w:t>• распознавать и ставить вопросы, ответы на которые могут быть получены путём научного исследования, отбирать адекватные методы исследования, формулировать вытекающие из исследования выводы;</w:t>
      </w:r>
    </w:p>
    <w:p w:rsidR="00BF1128" w:rsidRPr="003772AF" w:rsidRDefault="00BF1128" w:rsidP="00E026B5">
      <w:pPr>
        <w:ind w:firstLine="550"/>
        <w:jc w:val="both"/>
      </w:pPr>
      <w:r w:rsidRPr="003772AF">
        <w:t>• использовать такие математические методы и приёмы, как абстракция и идеализация, доказательство, доказательство от противного, доказательство по аналогии, опровержение, контрпример, индуктивные и дедуктивные рассуждения, построение и исполнение алгоритма;</w:t>
      </w:r>
    </w:p>
    <w:p w:rsidR="00BF1128" w:rsidRPr="003772AF" w:rsidRDefault="00BF1128" w:rsidP="00E026B5">
      <w:pPr>
        <w:ind w:firstLine="550"/>
        <w:jc w:val="both"/>
      </w:pPr>
      <w:r w:rsidRPr="003772AF">
        <w:t>• использовать такие естественно-научные методы и приёмы, как наблюдение, постановка проблемы, выдвижение «хорошей гипотезы», эксперимент, моделирование, использование математических моделей, теоретическое обоснование, установление границ применимости модели/теории;</w:t>
      </w:r>
    </w:p>
    <w:p w:rsidR="00BF1128" w:rsidRPr="003772AF" w:rsidRDefault="00BF1128" w:rsidP="00E026B5">
      <w:pPr>
        <w:ind w:firstLine="550"/>
        <w:jc w:val="both"/>
      </w:pPr>
      <w:r w:rsidRPr="003772AF">
        <w:t>• использовать некоторые методы получения знаний, характерные для социальных и исторических наук: постановка проблемы, опросы, описание, сравнительное историческое описание, объяснение, использование статистических данных, интерпретация фактов;</w:t>
      </w:r>
    </w:p>
    <w:p w:rsidR="00BF1128" w:rsidRPr="003772AF" w:rsidRDefault="00BF1128" w:rsidP="00E026B5">
      <w:pPr>
        <w:ind w:firstLine="550"/>
        <w:jc w:val="both"/>
      </w:pPr>
      <w:r w:rsidRPr="003772AF">
        <w:t>• ясно, логично и точно излагать свою точку зрения, использовать языковые средства, адекватные обсуждаемой проблеме;</w:t>
      </w:r>
    </w:p>
    <w:p w:rsidR="00BF1128" w:rsidRPr="003772AF" w:rsidRDefault="00BF1128" w:rsidP="00E026B5">
      <w:pPr>
        <w:ind w:firstLine="550"/>
        <w:jc w:val="both"/>
      </w:pPr>
      <w:r w:rsidRPr="003772AF">
        <w:t xml:space="preserve">• отличать факты от суждений, мнений и оценок, критически относиться к суждениям, мнениям, оценкам, реконструировать их основания; </w:t>
      </w:r>
    </w:p>
    <w:p w:rsidR="00BF1128" w:rsidRPr="003772AF" w:rsidRDefault="00BF1128" w:rsidP="00E026B5">
      <w:pPr>
        <w:ind w:firstLine="550"/>
        <w:jc w:val="both"/>
      </w:pPr>
      <w:r w:rsidRPr="003772AF">
        <w:t>• видеть и комментировать связь научного знания и ценностных установок, моральных суждений при получении, распространении и применении научного знания.</w:t>
      </w:r>
    </w:p>
    <w:p w:rsidR="00BF1128" w:rsidRPr="00596E5E" w:rsidRDefault="00BF1128" w:rsidP="00E026B5">
      <w:pPr>
        <w:ind w:firstLine="550"/>
        <w:jc w:val="both"/>
        <w:rPr>
          <w:b/>
          <w:bCs/>
          <w:i/>
          <w:iCs/>
        </w:rPr>
      </w:pPr>
      <w:r w:rsidRPr="00596E5E">
        <w:rPr>
          <w:b/>
          <w:bCs/>
          <w:i/>
          <w:iCs/>
        </w:rPr>
        <w:t>Выпускник получит возможность научиться:</w:t>
      </w:r>
    </w:p>
    <w:p w:rsidR="00BF1128" w:rsidRPr="003772AF" w:rsidRDefault="00BF1128" w:rsidP="00E026B5">
      <w:pPr>
        <w:ind w:firstLine="550"/>
        <w:jc w:val="both"/>
        <w:rPr>
          <w:i/>
          <w:iCs/>
        </w:rPr>
      </w:pPr>
      <w:r w:rsidRPr="003772AF">
        <w:t>• </w:t>
      </w:r>
      <w:r w:rsidRPr="003772AF">
        <w:rPr>
          <w:i/>
          <w:iCs/>
        </w:rPr>
        <w:t>самостоятельно задумывать, планировать и выполнять учебное исследование, учебный и социальный проект;</w:t>
      </w:r>
    </w:p>
    <w:p w:rsidR="00BF1128" w:rsidRPr="003772AF" w:rsidRDefault="00BF1128" w:rsidP="00E026B5">
      <w:pPr>
        <w:ind w:firstLine="550"/>
        <w:jc w:val="both"/>
        <w:rPr>
          <w:i/>
          <w:iCs/>
        </w:rPr>
      </w:pPr>
      <w:r w:rsidRPr="003772AF">
        <w:t>• </w:t>
      </w:r>
      <w:r w:rsidRPr="003772AF">
        <w:rPr>
          <w:i/>
          <w:iCs/>
        </w:rPr>
        <w:t>использовать догадку, озарение, интуицию;</w:t>
      </w:r>
    </w:p>
    <w:p w:rsidR="00BF1128" w:rsidRPr="003772AF" w:rsidRDefault="00BF1128" w:rsidP="00E026B5">
      <w:pPr>
        <w:ind w:firstLine="550"/>
        <w:jc w:val="both"/>
        <w:rPr>
          <w:i/>
          <w:iCs/>
        </w:rPr>
      </w:pPr>
      <w:r w:rsidRPr="003772AF">
        <w:t>• </w:t>
      </w:r>
      <w:r w:rsidRPr="003772AF">
        <w:rPr>
          <w:i/>
          <w:iCs/>
        </w:rPr>
        <w:t>использовать такие математические методы и приёмы, как перебор логических возможностей, математическое моделирование;</w:t>
      </w:r>
    </w:p>
    <w:p w:rsidR="00BF1128" w:rsidRPr="003772AF" w:rsidRDefault="00BF1128" w:rsidP="00E026B5">
      <w:pPr>
        <w:ind w:firstLine="550"/>
        <w:jc w:val="both"/>
        <w:rPr>
          <w:i/>
          <w:iCs/>
        </w:rPr>
      </w:pPr>
      <w:r w:rsidRPr="003772AF">
        <w:t>• </w:t>
      </w:r>
      <w:r w:rsidRPr="003772AF">
        <w:rPr>
          <w:i/>
          <w:iCs/>
        </w:rPr>
        <w:t>использовать такие естественно-научные методы и приёмы, как абстрагирование от привходящих факторов, проверка на совместимость с другими известными фактами;</w:t>
      </w:r>
    </w:p>
    <w:p w:rsidR="00BF1128" w:rsidRPr="003772AF" w:rsidRDefault="00BF1128" w:rsidP="00E026B5">
      <w:pPr>
        <w:ind w:firstLine="550"/>
        <w:jc w:val="both"/>
      </w:pPr>
      <w:r w:rsidRPr="003772AF">
        <w:t>• </w:t>
      </w:r>
      <w:r w:rsidRPr="003772AF">
        <w:rPr>
          <w:i/>
          <w:iCs/>
        </w:rPr>
        <w:t>использовать некоторые методы получения знаний, характерные для социальных и исторических наук: анкетирование, моделирование, поиск исторических образцов;</w:t>
      </w:r>
    </w:p>
    <w:p w:rsidR="00BF1128" w:rsidRPr="003772AF" w:rsidRDefault="00BF1128" w:rsidP="00E026B5">
      <w:pPr>
        <w:ind w:firstLine="550"/>
        <w:jc w:val="both"/>
        <w:rPr>
          <w:i/>
          <w:iCs/>
        </w:rPr>
      </w:pPr>
      <w:r w:rsidRPr="003772AF">
        <w:t>• </w:t>
      </w:r>
      <w:r w:rsidRPr="003772AF">
        <w:rPr>
          <w:i/>
          <w:iCs/>
        </w:rPr>
        <w:t>использовать некоторые приёмы художественного познания мира: целостное отображение мира, образность, художественный вымысел, органическое единство общего особенного (типичного) и единичного, оригинальность;</w:t>
      </w:r>
    </w:p>
    <w:p w:rsidR="00BF1128" w:rsidRPr="003772AF" w:rsidRDefault="00BF1128" w:rsidP="00E026B5">
      <w:pPr>
        <w:ind w:firstLine="550"/>
        <w:jc w:val="both"/>
        <w:rPr>
          <w:i/>
          <w:iCs/>
        </w:rPr>
      </w:pPr>
      <w:r w:rsidRPr="003772AF">
        <w:t>• </w:t>
      </w:r>
      <w:r w:rsidRPr="003772AF">
        <w:rPr>
          <w:i/>
          <w:iCs/>
        </w:rPr>
        <w:t>целенаправленно и осознанно развивать свои коммуникативные способности, осваивать новые языковые средства;</w:t>
      </w:r>
    </w:p>
    <w:p w:rsidR="00BF1128" w:rsidRPr="00EE6A22" w:rsidRDefault="00BF1128" w:rsidP="00E026B5">
      <w:pPr>
        <w:ind w:firstLine="550"/>
        <w:jc w:val="both"/>
        <w:rPr>
          <w:i/>
          <w:iCs/>
        </w:rPr>
      </w:pPr>
      <w:r w:rsidRPr="003772AF">
        <w:t>• </w:t>
      </w:r>
      <w:r w:rsidRPr="003772AF">
        <w:rPr>
          <w:i/>
          <w:iCs/>
        </w:rPr>
        <w:t>осознавать свою ответственность за достоверность полученных знаний, за качество выполненного проекта.</w:t>
      </w:r>
    </w:p>
    <w:p w:rsidR="00BF1128" w:rsidRPr="00EE6A22" w:rsidRDefault="00BF1128" w:rsidP="00E026B5">
      <w:pPr>
        <w:ind w:firstLine="550"/>
        <w:jc w:val="both"/>
        <w:rPr>
          <w:i/>
          <w:iCs/>
        </w:rPr>
      </w:pPr>
    </w:p>
    <w:p w:rsidR="00BF1128" w:rsidRPr="003772AF" w:rsidRDefault="00BF1128" w:rsidP="00E026B5">
      <w:pPr>
        <w:pStyle w:val="a"/>
        <w:spacing w:line="240" w:lineRule="auto"/>
        <w:ind w:firstLine="550"/>
        <w:jc w:val="center"/>
        <w:outlineLvl w:val="0"/>
        <w:rPr>
          <w:b/>
          <w:bCs/>
          <w:sz w:val="24"/>
          <w:szCs w:val="24"/>
        </w:rPr>
      </w:pPr>
      <w:r w:rsidRPr="003772AF">
        <w:rPr>
          <w:b/>
          <w:bCs/>
          <w:sz w:val="24"/>
          <w:szCs w:val="24"/>
        </w:rPr>
        <w:t>Стратегии смыслового чтения и работа с текстом по иностранному языку (английский)</w:t>
      </w:r>
    </w:p>
    <w:p w:rsidR="00BF1128" w:rsidRPr="003772AF" w:rsidRDefault="00BF1128" w:rsidP="00E026B5">
      <w:pPr>
        <w:ind w:firstLine="550"/>
        <w:jc w:val="both"/>
      </w:pPr>
      <w:r w:rsidRPr="003772AF">
        <w:rPr>
          <w:b/>
          <w:bCs/>
        </w:rPr>
        <w:t>Работа с текстом: поиск информации и понимание прочитанного</w:t>
      </w:r>
    </w:p>
    <w:p w:rsidR="00BF1128" w:rsidRPr="00596E5E" w:rsidRDefault="00BF1128" w:rsidP="00E026B5">
      <w:pPr>
        <w:ind w:firstLine="550"/>
        <w:jc w:val="both"/>
        <w:rPr>
          <w:b/>
          <w:bCs/>
        </w:rPr>
      </w:pPr>
      <w:r w:rsidRPr="00596E5E">
        <w:rPr>
          <w:b/>
          <w:bCs/>
        </w:rPr>
        <w:t>Выпускник научится:</w:t>
      </w:r>
    </w:p>
    <w:p w:rsidR="00BF1128" w:rsidRPr="003772AF" w:rsidRDefault="00BF1128" w:rsidP="00E026B5">
      <w:pPr>
        <w:ind w:firstLine="550"/>
        <w:jc w:val="both"/>
        <w:rPr>
          <w:b/>
          <w:bCs/>
        </w:rPr>
      </w:pPr>
      <w:r w:rsidRPr="003772AF">
        <w:t>- ориентироваться в содержании текста и понимать его целостный смысл;</w:t>
      </w:r>
    </w:p>
    <w:p w:rsidR="00BF1128" w:rsidRPr="003772AF" w:rsidRDefault="00BF1128" w:rsidP="00E026B5">
      <w:pPr>
        <w:ind w:firstLine="550"/>
        <w:jc w:val="both"/>
        <w:rPr>
          <w:b/>
          <w:bCs/>
        </w:rPr>
      </w:pPr>
      <w:r w:rsidRPr="003772AF">
        <w:t>- определять главную тему, общую цель или назначение текста;</w:t>
      </w:r>
    </w:p>
    <w:p w:rsidR="00BF1128" w:rsidRPr="003772AF" w:rsidRDefault="00BF1128" w:rsidP="00E026B5">
      <w:pPr>
        <w:ind w:firstLine="550"/>
        <w:jc w:val="both"/>
        <w:rPr>
          <w:b/>
          <w:bCs/>
        </w:rPr>
      </w:pPr>
      <w:r w:rsidRPr="003772AF">
        <w:t>- выбирать из текста или придумать заголовок, соответствующий содержанию и общему смыслу текста;</w:t>
      </w:r>
    </w:p>
    <w:p w:rsidR="00BF1128" w:rsidRPr="003772AF" w:rsidRDefault="00BF1128" w:rsidP="00E026B5">
      <w:pPr>
        <w:ind w:firstLine="550"/>
        <w:jc w:val="both"/>
        <w:rPr>
          <w:b/>
          <w:bCs/>
        </w:rPr>
      </w:pPr>
      <w:r w:rsidRPr="003772AF">
        <w:t>- формулировать тезис, выражающий общий смысл текста;</w:t>
      </w:r>
    </w:p>
    <w:p w:rsidR="00BF1128" w:rsidRPr="003772AF" w:rsidRDefault="00BF1128" w:rsidP="00E026B5">
      <w:pPr>
        <w:ind w:firstLine="550"/>
        <w:jc w:val="both"/>
        <w:rPr>
          <w:b/>
          <w:bCs/>
        </w:rPr>
      </w:pPr>
      <w:r w:rsidRPr="003772AF">
        <w:t>- предвосхищать содержание предметного плана текста по заголовку и с опорой на предыдущий опыт;</w:t>
      </w:r>
    </w:p>
    <w:p w:rsidR="00BF1128" w:rsidRPr="003772AF" w:rsidRDefault="00BF1128" w:rsidP="00E026B5">
      <w:pPr>
        <w:ind w:firstLine="550"/>
        <w:jc w:val="both"/>
        <w:rPr>
          <w:b/>
          <w:bCs/>
        </w:rPr>
      </w:pPr>
      <w:r w:rsidRPr="003772AF">
        <w:t>- объяснять порядок частей/инструкций, содержащихся в тексте;</w:t>
      </w:r>
    </w:p>
    <w:p w:rsidR="00BF1128" w:rsidRPr="003772AF" w:rsidRDefault="00BF1128" w:rsidP="00E026B5">
      <w:pPr>
        <w:ind w:firstLine="550"/>
        <w:jc w:val="both"/>
        <w:rPr>
          <w:b/>
          <w:bCs/>
        </w:rPr>
      </w:pPr>
      <w:r w:rsidRPr="003772AF">
        <w:t>- сопоставлять основные текстовые и внетекстовые компоненты: обнаруживать соответствие между частью текста и его общей идеей, сформулированной вопросом, объяснять назначение карты, рисунка, пояснять части графика или таблицы и т. д.;</w:t>
      </w:r>
    </w:p>
    <w:p w:rsidR="00BF1128" w:rsidRPr="003772AF" w:rsidRDefault="00BF1128" w:rsidP="00E026B5">
      <w:pPr>
        <w:pStyle w:val="NormalWeb"/>
        <w:spacing w:before="0" w:beforeAutospacing="0" w:after="0"/>
        <w:ind w:firstLine="550"/>
        <w:jc w:val="both"/>
      </w:pPr>
      <w:r w:rsidRPr="003772AF">
        <w:t>- находить в тексте требуемую информацию (пробегать текст глазами, определять его основные элементы, сопоставлять формы выражения информации в запросе и в самом тексте, устанавливать, являются ли они тождественными или синонимическими, находить необходимую единицу информации в тексте);</w:t>
      </w:r>
    </w:p>
    <w:p w:rsidR="00BF1128" w:rsidRPr="003772AF" w:rsidRDefault="00BF1128" w:rsidP="00E026B5">
      <w:pPr>
        <w:pStyle w:val="NormalWeb"/>
        <w:spacing w:before="0" w:beforeAutospacing="0" w:after="0"/>
        <w:ind w:firstLine="550"/>
        <w:jc w:val="both"/>
      </w:pPr>
      <w:r w:rsidRPr="003772AF">
        <w:t>- решать учебно-познавательные и учебно-практические задачи, требующие полного и критического понимания текста:</w:t>
      </w:r>
    </w:p>
    <w:p w:rsidR="00BF1128" w:rsidRPr="003772AF" w:rsidRDefault="00BF1128" w:rsidP="00E026B5">
      <w:pPr>
        <w:pStyle w:val="NormalWeb"/>
        <w:spacing w:before="0" w:beforeAutospacing="0" w:after="0"/>
        <w:ind w:firstLine="550"/>
        <w:jc w:val="both"/>
      </w:pPr>
      <w:r w:rsidRPr="003772AF">
        <w:t>- определять назначение разных видов текстов;</w:t>
      </w:r>
    </w:p>
    <w:p w:rsidR="00BF1128" w:rsidRPr="003772AF" w:rsidRDefault="00BF1128" w:rsidP="00E026B5">
      <w:pPr>
        <w:pStyle w:val="NormalWeb"/>
        <w:spacing w:before="0" w:beforeAutospacing="0" w:after="0"/>
        <w:ind w:firstLine="550"/>
        <w:jc w:val="both"/>
      </w:pPr>
      <w:r w:rsidRPr="003772AF">
        <w:t>- ставить перед собой цель чтения, направляя внимание на полезную в данный момент информацию;</w:t>
      </w:r>
    </w:p>
    <w:p w:rsidR="00BF1128" w:rsidRPr="003772AF" w:rsidRDefault="00BF1128" w:rsidP="00E026B5">
      <w:pPr>
        <w:pStyle w:val="NormalWeb"/>
        <w:spacing w:before="0" w:beforeAutospacing="0" w:after="0"/>
        <w:ind w:firstLine="550"/>
        <w:jc w:val="both"/>
      </w:pPr>
      <w:r w:rsidRPr="003772AF">
        <w:t>- различать темы и подтемы специального текста;</w:t>
      </w:r>
    </w:p>
    <w:p w:rsidR="00BF1128" w:rsidRPr="003772AF" w:rsidRDefault="00BF1128" w:rsidP="00E026B5">
      <w:pPr>
        <w:pStyle w:val="NormalWeb"/>
        <w:spacing w:before="0" w:beforeAutospacing="0" w:after="0"/>
        <w:ind w:firstLine="550"/>
        <w:jc w:val="both"/>
      </w:pPr>
      <w:r w:rsidRPr="003772AF">
        <w:t>- выделять не только главную, но и избыточную информацию;</w:t>
      </w:r>
    </w:p>
    <w:p w:rsidR="00BF1128" w:rsidRPr="003772AF" w:rsidRDefault="00BF1128" w:rsidP="00E026B5">
      <w:pPr>
        <w:ind w:firstLine="550"/>
        <w:jc w:val="both"/>
        <w:rPr>
          <w:b/>
          <w:bCs/>
        </w:rPr>
      </w:pPr>
      <w:r w:rsidRPr="003772AF">
        <w:t>- прогнозировать последовательность изложения идей текста;</w:t>
      </w:r>
    </w:p>
    <w:p w:rsidR="00BF1128" w:rsidRPr="003772AF" w:rsidRDefault="00BF1128" w:rsidP="00E026B5">
      <w:pPr>
        <w:pStyle w:val="NormalWeb"/>
        <w:spacing w:before="0" w:beforeAutospacing="0" w:after="0"/>
        <w:ind w:firstLine="550"/>
        <w:jc w:val="both"/>
      </w:pPr>
      <w:r w:rsidRPr="003772AF">
        <w:t>- сопоставлять разные точки зрения и разные источники информации по заданной теме;</w:t>
      </w:r>
    </w:p>
    <w:p w:rsidR="00BF1128" w:rsidRPr="003772AF" w:rsidRDefault="00BF1128" w:rsidP="00E026B5">
      <w:pPr>
        <w:pStyle w:val="NormalWeb"/>
        <w:spacing w:before="0" w:beforeAutospacing="0" w:after="0"/>
        <w:ind w:firstLine="550"/>
        <w:jc w:val="both"/>
      </w:pPr>
      <w:r w:rsidRPr="003772AF">
        <w:t>- выполнять смысловое свёртывание выделенных фактов и мыслей;</w:t>
      </w:r>
    </w:p>
    <w:p w:rsidR="00BF1128" w:rsidRPr="003772AF" w:rsidRDefault="00BF1128" w:rsidP="00E026B5">
      <w:pPr>
        <w:pStyle w:val="NormalWeb"/>
        <w:spacing w:before="0" w:beforeAutospacing="0" w:after="0"/>
        <w:ind w:firstLine="550"/>
        <w:jc w:val="both"/>
      </w:pPr>
      <w:r w:rsidRPr="003772AF">
        <w:t>- формировать на основе текста систему аргументов (доводов) для обоснования определённой позиции;</w:t>
      </w:r>
    </w:p>
    <w:p w:rsidR="00BF1128" w:rsidRPr="003772AF" w:rsidRDefault="00BF1128" w:rsidP="00E026B5">
      <w:pPr>
        <w:pStyle w:val="NormalWeb"/>
        <w:spacing w:before="0" w:beforeAutospacing="0" w:after="0"/>
        <w:ind w:firstLine="550"/>
        <w:jc w:val="both"/>
      </w:pPr>
      <w:r w:rsidRPr="003772AF">
        <w:t>- понимать душевное состояние персонажей текста, сопереживать им.</w:t>
      </w:r>
    </w:p>
    <w:p w:rsidR="00BF1128" w:rsidRPr="00596E5E" w:rsidRDefault="00BF1128" w:rsidP="00E026B5">
      <w:pPr>
        <w:ind w:firstLine="550"/>
        <w:jc w:val="both"/>
        <w:rPr>
          <w:b/>
          <w:bCs/>
        </w:rPr>
      </w:pPr>
      <w:r w:rsidRPr="00596E5E">
        <w:rPr>
          <w:b/>
          <w:bCs/>
          <w:i/>
          <w:iCs/>
        </w:rPr>
        <w:t>Выпускник получит возможность научиться</w:t>
      </w:r>
      <w:r w:rsidRPr="00596E5E">
        <w:rPr>
          <w:b/>
          <w:bCs/>
        </w:rPr>
        <w:t>:</w:t>
      </w:r>
    </w:p>
    <w:p w:rsidR="00BF1128" w:rsidRPr="003772AF" w:rsidRDefault="00BF1128" w:rsidP="00E026B5">
      <w:pPr>
        <w:pStyle w:val="NormalWeb"/>
        <w:spacing w:before="0" w:beforeAutospacing="0" w:after="0"/>
        <w:ind w:firstLine="550"/>
        <w:jc w:val="both"/>
        <w:rPr>
          <w:i/>
          <w:iCs/>
        </w:rPr>
      </w:pPr>
      <w:r w:rsidRPr="003772AF">
        <w:t xml:space="preserve">- </w:t>
      </w:r>
      <w:r w:rsidRPr="003772AF">
        <w:rPr>
          <w:i/>
          <w:iCs/>
        </w:rPr>
        <w:t>анализировать изменения своего эмоционального состояния в процессе чтения, получения и переработки полученной информации и её осмысления.</w:t>
      </w:r>
    </w:p>
    <w:p w:rsidR="00BF1128" w:rsidRPr="003772AF" w:rsidRDefault="00BF1128" w:rsidP="00E026B5">
      <w:pPr>
        <w:pStyle w:val="NormalWeb"/>
        <w:spacing w:before="0" w:beforeAutospacing="0" w:after="0"/>
        <w:ind w:firstLine="550"/>
        <w:jc w:val="both"/>
      </w:pPr>
      <w:r w:rsidRPr="003772AF">
        <w:rPr>
          <w:b/>
          <w:bCs/>
        </w:rPr>
        <w:t>Работа с текстом: преобразование и интерпретация информации</w:t>
      </w:r>
    </w:p>
    <w:p w:rsidR="00BF1128" w:rsidRPr="00596E5E" w:rsidRDefault="00BF1128" w:rsidP="00E026B5">
      <w:pPr>
        <w:ind w:firstLine="550"/>
        <w:jc w:val="both"/>
        <w:rPr>
          <w:b/>
          <w:bCs/>
        </w:rPr>
      </w:pPr>
      <w:r w:rsidRPr="00596E5E">
        <w:rPr>
          <w:b/>
          <w:bCs/>
        </w:rPr>
        <w:t>Выпускник научится:</w:t>
      </w:r>
    </w:p>
    <w:p w:rsidR="00BF1128" w:rsidRPr="003772AF" w:rsidRDefault="00BF1128" w:rsidP="00E026B5">
      <w:pPr>
        <w:ind w:firstLine="550"/>
        <w:jc w:val="both"/>
      </w:pPr>
      <w:r w:rsidRPr="003772AF">
        <w:t>• структурировать текст, используя нумерацию страниц, списки, ссылки, оглавление; проводить проверку правописания; использовать в тексте таблицы, изображения;</w:t>
      </w:r>
    </w:p>
    <w:p w:rsidR="00BF1128" w:rsidRPr="003772AF" w:rsidRDefault="00BF1128" w:rsidP="00E026B5">
      <w:pPr>
        <w:ind w:firstLine="550"/>
        <w:jc w:val="both"/>
      </w:pPr>
      <w:r w:rsidRPr="003772AF">
        <w:t>• преобразовывать текст, используя новые формы представления информации: формулы, графики, диаграммы, таблицы (в том числе динамические, электронные, в частности в практических задачах), переходить от одного представления данных к другому;</w:t>
      </w:r>
    </w:p>
    <w:p w:rsidR="00BF1128" w:rsidRPr="003772AF" w:rsidRDefault="00BF1128" w:rsidP="00E026B5">
      <w:pPr>
        <w:ind w:firstLine="550"/>
        <w:jc w:val="both"/>
        <w:rPr>
          <w:b/>
          <w:bCs/>
        </w:rPr>
      </w:pPr>
      <w:r w:rsidRPr="003772AF">
        <w:t>• интерпретировать текст:</w:t>
      </w:r>
    </w:p>
    <w:p w:rsidR="00BF1128" w:rsidRPr="003772AF" w:rsidRDefault="00BF1128" w:rsidP="00E026B5">
      <w:pPr>
        <w:ind w:firstLine="550"/>
        <w:jc w:val="both"/>
        <w:rPr>
          <w:b/>
          <w:bCs/>
        </w:rPr>
      </w:pPr>
      <w:r w:rsidRPr="003772AF">
        <w:t>- сравнивать и противопоставлять заключённую в тексте информацию разного характера;</w:t>
      </w:r>
    </w:p>
    <w:p w:rsidR="00BF1128" w:rsidRPr="003772AF" w:rsidRDefault="00BF1128" w:rsidP="00E026B5">
      <w:pPr>
        <w:ind w:firstLine="550"/>
        <w:jc w:val="both"/>
        <w:rPr>
          <w:b/>
          <w:bCs/>
        </w:rPr>
      </w:pPr>
      <w:r w:rsidRPr="003772AF">
        <w:t>- обнаруживать в тексте доводы в подтверждение выдвинутых тезисов;</w:t>
      </w:r>
    </w:p>
    <w:p w:rsidR="00BF1128" w:rsidRPr="003772AF" w:rsidRDefault="00BF1128" w:rsidP="00E026B5">
      <w:pPr>
        <w:ind w:firstLine="550"/>
        <w:jc w:val="both"/>
        <w:rPr>
          <w:b/>
          <w:bCs/>
        </w:rPr>
      </w:pPr>
      <w:r w:rsidRPr="003772AF">
        <w:t>- делать выводы из сформулированных посылок;</w:t>
      </w:r>
    </w:p>
    <w:p w:rsidR="00BF1128" w:rsidRPr="003772AF" w:rsidRDefault="00BF1128" w:rsidP="00E026B5">
      <w:pPr>
        <w:ind w:firstLine="550"/>
        <w:jc w:val="both"/>
        <w:rPr>
          <w:b/>
          <w:bCs/>
        </w:rPr>
      </w:pPr>
      <w:r w:rsidRPr="003772AF">
        <w:t>- выводить заключение о намерении автора или главной мысли текста.</w:t>
      </w:r>
    </w:p>
    <w:p w:rsidR="00BF1128" w:rsidRPr="003772AF" w:rsidRDefault="00BF1128" w:rsidP="00E026B5">
      <w:pPr>
        <w:ind w:firstLine="550"/>
        <w:jc w:val="both"/>
      </w:pPr>
      <w:r w:rsidRPr="003772AF">
        <w:rPr>
          <w:i/>
          <w:iCs/>
        </w:rPr>
        <w:t>Выпускник получит возможность научиться</w:t>
      </w:r>
      <w:r w:rsidRPr="003772AF">
        <w:t>:</w:t>
      </w:r>
    </w:p>
    <w:p w:rsidR="00BF1128" w:rsidRPr="00EE6A22" w:rsidRDefault="00BF1128" w:rsidP="00E026B5">
      <w:pPr>
        <w:pStyle w:val="NormalWeb"/>
        <w:spacing w:before="0" w:beforeAutospacing="0" w:after="0"/>
        <w:ind w:firstLine="550"/>
        <w:jc w:val="both"/>
        <w:rPr>
          <w:i/>
          <w:iCs/>
        </w:rPr>
      </w:pPr>
      <w:r w:rsidRPr="003772AF">
        <w:t>• </w:t>
      </w:r>
      <w:r w:rsidRPr="003772AF">
        <w:rPr>
          <w:i/>
          <w:iCs/>
        </w:rPr>
        <w:t>выявлять имплицитную информацию текста на основе сопоставления иллюстративного материала с информацией текста, анализа подтекста (использованных языковых средств и структуры текста).</w:t>
      </w:r>
    </w:p>
    <w:p w:rsidR="00BF1128" w:rsidRPr="00EE6A22" w:rsidRDefault="00BF1128" w:rsidP="00E026B5">
      <w:pPr>
        <w:pStyle w:val="NormalWeb"/>
        <w:spacing w:before="0" w:beforeAutospacing="0" w:after="0"/>
        <w:ind w:firstLine="550"/>
        <w:jc w:val="both"/>
        <w:rPr>
          <w:i/>
          <w:iCs/>
        </w:rPr>
      </w:pPr>
    </w:p>
    <w:p w:rsidR="00BF1128" w:rsidRPr="003772AF" w:rsidRDefault="00BF1128" w:rsidP="00E026B5">
      <w:pPr>
        <w:ind w:firstLine="550"/>
        <w:jc w:val="both"/>
        <w:outlineLvl w:val="0"/>
        <w:rPr>
          <w:b/>
          <w:bCs/>
        </w:rPr>
      </w:pPr>
      <w:r w:rsidRPr="003772AF">
        <w:rPr>
          <w:b/>
          <w:bCs/>
        </w:rPr>
        <w:t>Работа с текстом: оценка информации</w:t>
      </w:r>
    </w:p>
    <w:p w:rsidR="00BF1128" w:rsidRPr="00596E5E" w:rsidRDefault="00BF1128" w:rsidP="00E026B5">
      <w:pPr>
        <w:ind w:firstLine="550"/>
        <w:jc w:val="both"/>
        <w:rPr>
          <w:b/>
          <w:bCs/>
        </w:rPr>
      </w:pPr>
      <w:r w:rsidRPr="00596E5E">
        <w:rPr>
          <w:b/>
          <w:bCs/>
        </w:rPr>
        <w:t>Выпускник научится:</w:t>
      </w:r>
    </w:p>
    <w:p w:rsidR="00BF1128" w:rsidRPr="003772AF" w:rsidRDefault="00BF1128" w:rsidP="00E026B5">
      <w:pPr>
        <w:ind w:firstLine="550"/>
        <w:jc w:val="both"/>
      </w:pPr>
      <w:r w:rsidRPr="003772AF">
        <w:t>откликаться на содержание текста:</w:t>
      </w:r>
    </w:p>
    <w:p w:rsidR="00BF1128" w:rsidRPr="003772AF" w:rsidRDefault="00BF1128" w:rsidP="00E026B5">
      <w:pPr>
        <w:ind w:firstLine="550"/>
        <w:jc w:val="both"/>
      </w:pPr>
      <w:r w:rsidRPr="003772AF">
        <w:t>- связывать информацию, обнаруженную в тексте, со знаниями из других источников;</w:t>
      </w:r>
    </w:p>
    <w:p w:rsidR="00BF1128" w:rsidRPr="003772AF" w:rsidRDefault="00BF1128" w:rsidP="00E026B5">
      <w:pPr>
        <w:ind w:firstLine="550"/>
        <w:jc w:val="both"/>
      </w:pPr>
      <w:r w:rsidRPr="003772AF">
        <w:t>- оценивать утверждения, сделанные в тексте, исходя из своих представлений о мире;</w:t>
      </w:r>
    </w:p>
    <w:p w:rsidR="00BF1128" w:rsidRPr="003772AF" w:rsidRDefault="00BF1128" w:rsidP="00E026B5">
      <w:pPr>
        <w:ind w:firstLine="550"/>
        <w:jc w:val="both"/>
      </w:pPr>
      <w:r w:rsidRPr="003772AF">
        <w:t>- находить доводы в защиту своей точки зрения;</w:t>
      </w:r>
    </w:p>
    <w:p w:rsidR="00BF1128" w:rsidRPr="003772AF" w:rsidRDefault="00BF1128" w:rsidP="00E026B5">
      <w:pPr>
        <w:ind w:firstLine="550"/>
        <w:jc w:val="both"/>
      </w:pPr>
      <w:r w:rsidRPr="003772AF">
        <w:t>- откликаться на форму текста: оценивать не только содержание текста, но и его форму, а в целом — мастерство его исполнения;</w:t>
      </w:r>
    </w:p>
    <w:p w:rsidR="00BF1128" w:rsidRPr="003772AF" w:rsidRDefault="00BF1128" w:rsidP="00E026B5">
      <w:pPr>
        <w:pStyle w:val="a"/>
        <w:spacing w:line="240" w:lineRule="auto"/>
        <w:ind w:firstLine="550"/>
        <w:rPr>
          <w:sz w:val="24"/>
          <w:szCs w:val="24"/>
        </w:rPr>
      </w:pPr>
      <w:r w:rsidRPr="003772AF">
        <w:rPr>
          <w:sz w:val="24"/>
          <w:szCs w:val="24"/>
        </w:rPr>
        <w:t>- на основе имеющихся знаний, жизненного опыта подвергать сомнению достоверность имеющейся информации, обнаруживать недостоверность получаемой информации, пробелы в информации и находить пути восполнения этих пробелов;</w:t>
      </w:r>
    </w:p>
    <w:p w:rsidR="00BF1128" w:rsidRPr="003772AF" w:rsidRDefault="00BF1128" w:rsidP="00E026B5">
      <w:pPr>
        <w:pStyle w:val="a"/>
        <w:spacing w:line="240" w:lineRule="auto"/>
        <w:ind w:firstLine="550"/>
        <w:rPr>
          <w:sz w:val="24"/>
          <w:szCs w:val="24"/>
        </w:rPr>
      </w:pPr>
      <w:r w:rsidRPr="003772AF">
        <w:rPr>
          <w:sz w:val="24"/>
          <w:szCs w:val="24"/>
        </w:rPr>
        <w:t>- в процессе работы с одним или несколькими источниками выявлять содержащуюся в них противоречивую, конфликтную информацию;</w:t>
      </w:r>
    </w:p>
    <w:p w:rsidR="00BF1128" w:rsidRPr="003772AF" w:rsidRDefault="00BF1128" w:rsidP="00E026B5">
      <w:pPr>
        <w:pStyle w:val="a"/>
        <w:spacing w:line="240" w:lineRule="auto"/>
        <w:ind w:firstLine="550"/>
        <w:rPr>
          <w:sz w:val="24"/>
          <w:szCs w:val="24"/>
        </w:rPr>
      </w:pPr>
      <w:r w:rsidRPr="003772AF">
        <w:rPr>
          <w:sz w:val="24"/>
          <w:szCs w:val="24"/>
        </w:rPr>
        <w:t>- использовать полученный опыт восприятия информационных объектов для обогащения чувственного опыта, высказывать оценочные суждения и свою точку зрения о полученном сообщении (прочитанном тексте).</w:t>
      </w:r>
    </w:p>
    <w:p w:rsidR="00BF1128" w:rsidRPr="00596E5E" w:rsidRDefault="00BF1128" w:rsidP="00E026B5">
      <w:pPr>
        <w:ind w:firstLine="550"/>
        <w:jc w:val="both"/>
        <w:rPr>
          <w:b/>
          <w:bCs/>
        </w:rPr>
      </w:pPr>
      <w:r w:rsidRPr="00596E5E">
        <w:rPr>
          <w:b/>
          <w:bCs/>
          <w:i/>
          <w:iCs/>
        </w:rPr>
        <w:t>Выпускник получит возможность научиться</w:t>
      </w:r>
      <w:r w:rsidRPr="00596E5E">
        <w:rPr>
          <w:b/>
          <w:bCs/>
        </w:rPr>
        <w:t>:</w:t>
      </w:r>
    </w:p>
    <w:p w:rsidR="00BF1128" w:rsidRPr="003772AF" w:rsidRDefault="00BF1128" w:rsidP="00E026B5">
      <w:pPr>
        <w:pStyle w:val="a"/>
        <w:spacing w:line="240" w:lineRule="auto"/>
        <w:ind w:firstLine="550"/>
        <w:rPr>
          <w:i/>
          <w:iCs/>
          <w:sz w:val="24"/>
          <w:szCs w:val="24"/>
        </w:rPr>
      </w:pPr>
      <w:r w:rsidRPr="003772AF">
        <w:rPr>
          <w:sz w:val="24"/>
          <w:szCs w:val="24"/>
        </w:rPr>
        <w:t>• </w:t>
      </w:r>
      <w:r w:rsidRPr="003772AF">
        <w:rPr>
          <w:i/>
          <w:iCs/>
          <w:sz w:val="24"/>
          <w:szCs w:val="24"/>
        </w:rPr>
        <w:t>критически относиться к рекламной информации;</w:t>
      </w:r>
    </w:p>
    <w:p w:rsidR="00BF1128" w:rsidRPr="003772AF" w:rsidRDefault="00BF1128" w:rsidP="00E026B5">
      <w:pPr>
        <w:pStyle w:val="a"/>
        <w:spacing w:line="240" w:lineRule="auto"/>
        <w:ind w:firstLine="550"/>
        <w:rPr>
          <w:i/>
          <w:iCs/>
          <w:sz w:val="24"/>
          <w:szCs w:val="24"/>
        </w:rPr>
      </w:pPr>
      <w:r w:rsidRPr="003772AF">
        <w:rPr>
          <w:sz w:val="24"/>
          <w:szCs w:val="24"/>
        </w:rPr>
        <w:t>• </w:t>
      </w:r>
      <w:r w:rsidRPr="003772AF">
        <w:rPr>
          <w:i/>
          <w:iCs/>
          <w:sz w:val="24"/>
          <w:szCs w:val="24"/>
        </w:rPr>
        <w:t>находить способы проверки противоречивой информации;</w:t>
      </w:r>
    </w:p>
    <w:p w:rsidR="00BF1128" w:rsidRPr="003772AF" w:rsidRDefault="00BF1128" w:rsidP="00E026B5">
      <w:pPr>
        <w:pStyle w:val="a"/>
        <w:spacing w:line="240" w:lineRule="auto"/>
        <w:ind w:firstLine="550"/>
        <w:rPr>
          <w:i/>
          <w:iCs/>
          <w:sz w:val="24"/>
          <w:szCs w:val="24"/>
        </w:rPr>
      </w:pPr>
      <w:r w:rsidRPr="003772AF">
        <w:rPr>
          <w:sz w:val="24"/>
          <w:szCs w:val="24"/>
        </w:rPr>
        <w:t>• </w:t>
      </w:r>
      <w:r w:rsidRPr="003772AF">
        <w:rPr>
          <w:i/>
          <w:iCs/>
          <w:sz w:val="24"/>
          <w:szCs w:val="24"/>
        </w:rPr>
        <w:t>определять достоверную информацию в случае наличия противоречивой или конфликтной ситуации.</w:t>
      </w:r>
    </w:p>
    <w:p w:rsidR="00BF1128" w:rsidRDefault="00BF1128" w:rsidP="00E026B5">
      <w:pPr>
        <w:pStyle w:val="211"/>
        <w:spacing w:line="240" w:lineRule="auto"/>
        <w:ind w:left="0" w:firstLine="0"/>
        <w:jc w:val="both"/>
        <w:rPr>
          <w:rFonts w:ascii="Times New Roman" w:hAnsi="Times New Roman" w:cs="Times New Roman"/>
          <w:sz w:val="24"/>
          <w:szCs w:val="24"/>
        </w:rPr>
      </w:pPr>
    </w:p>
    <w:p w:rsidR="00BF1128" w:rsidRDefault="00BF1128" w:rsidP="00E026B5">
      <w:pPr>
        <w:pStyle w:val="211"/>
        <w:spacing w:line="240" w:lineRule="auto"/>
        <w:ind w:left="0" w:firstLine="0"/>
        <w:jc w:val="both"/>
        <w:rPr>
          <w:rFonts w:ascii="Times New Roman" w:hAnsi="Times New Roman" w:cs="Times New Roman"/>
          <w:sz w:val="24"/>
          <w:szCs w:val="24"/>
        </w:rPr>
      </w:pPr>
    </w:p>
    <w:p w:rsidR="00BF1128" w:rsidRPr="00BE0F47" w:rsidRDefault="00BF1128" w:rsidP="00E026B5">
      <w:pPr>
        <w:pStyle w:val="211"/>
        <w:spacing w:line="240" w:lineRule="auto"/>
        <w:ind w:left="0" w:firstLine="0"/>
        <w:jc w:val="both"/>
        <w:rPr>
          <w:rFonts w:ascii="Times New Roman" w:hAnsi="Times New Roman" w:cs="Times New Roman"/>
          <w:sz w:val="24"/>
          <w:szCs w:val="24"/>
        </w:rPr>
      </w:pPr>
    </w:p>
    <w:p w:rsidR="00BF1128" w:rsidRPr="00080078" w:rsidRDefault="00BF1128" w:rsidP="00E026B5">
      <w:pPr>
        <w:ind w:firstLine="709"/>
        <w:rPr>
          <w:b/>
          <w:bCs/>
          <w:sz w:val="28"/>
          <w:szCs w:val="28"/>
        </w:rPr>
      </w:pPr>
      <w:r w:rsidRPr="00080078">
        <w:rPr>
          <w:b/>
          <w:bCs/>
          <w:sz w:val="28"/>
          <w:szCs w:val="28"/>
        </w:rPr>
        <w:t>Контрольно-измерительные материалы.</w:t>
      </w:r>
    </w:p>
    <w:p w:rsidR="00BF1128" w:rsidRPr="00080078" w:rsidRDefault="00BF1128" w:rsidP="00E026B5">
      <w:pPr>
        <w:ind w:firstLine="709"/>
        <w:rPr>
          <w:b/>
          <w:bCs/>
        </w:rPr>
      </w:pPr>
      <w:r w:rsidRPr="00080078">
        <w:rPr>
          <w:b/>
          <w:bCs/>
        </w:rPr>
        <w:t>Формы и средства контроля</w:t>
      </w:r>
    </w:p>
    <w:p w:rsidR="00BF1128" w:rsidRPr="00080078" w:rsidRDefault="00BF1128" w:rsidP="00E026B5">
      <w:pPr>
        <w:ind w:firstLine="709"/>
      </w:pPr>
      <w:r w:rsidRPr="00080078">
        <w:t xml:space="preserve">Ведущими составляющими контроля выступают речевые умения в области говорения, аудирования, чтения и письма. </w:t>
      </w:r>
    </w:p>
    <w:p w:rsidR="00BF1128" w:rsidRPr="00080078" w:rsidRDefault="00BF1128" w:rsidP="00E026B5">
      <w:pPr>
        <w:ind w:firstLine="709"/>
      </w:pPr>
      <w:r w:rsidRPr="00080078">
        <w:t xml:space="preserve">Различают следующие виды контроля: предварительный, текущий, промежуточный и итоговый. </w:t>
      </w:r>
    </w:p>
    <w:p w:rsidR="00BF1128" w:rsidRPr="00080078" w:rsidRDefault="00BF1128" w:rsidP="00E026B5">
      <w:pPr>
        <w:ind w:firstLine="709"/>
      </w:pPr>
      <w:r w:rsidRPr="00080078">
        <w:rPr>
          <w:b/>
          <w:bCs/>
        </w:rPr>
        <w:t>Текущий контроль</w:t>
      </w:r>
      <w:r w:rsidRPr="00080078">
        <w:t xml:space="preserve"> позволяет видеть процесс становления умений и навыков, заменять отдельные приёмы работы, вовремя менять виды работы, их последовательность в зависимости от особенностей той или иной группы обучаемых. Основным объектом текущего контроля будут языковые умения и навыки, однако не исключается и проверка речевых умений в ходе их формирования. В отдельных случаях возможен контроль какого-либо отдельного вида речевой деятельности. В процессе текущего контроля используются обычные упражнения, характерные для формирования умений и навыков пользования языковым материалом, и речевые упражнения. </w:t>
      </w:r>
    </w:p>
    <w:p w:rsidR="00BF1128" w:rsidRPr="00080078" w:rsidRDefault="00BF1128" w:rsidP="00E026B5">
      <w:pPr>
        <w:ind w:firstLine="709"/>
      </w:pPr>
      <w:r w:rsidRPr="00080078">
        <w:rPr>
          <w:b/>
          <w:bCs/>
        </w:rPr>
        <w:t>Промежуточный контроль</w:t>
      </w:r>
      <w:r w:rsidRPr="00080078">
        <w:t xml:space="preserve"> проводится после цепочки занятий, посвящённых какой-либо теме или блоку, являясь подведением итогов приращения в области речевых умений. Объектом контроля в этом случае будут речевые умения, однако проверке подвергаются не все виды речевой деятельности. Формами промежуточного контроля являются тесты и контрольные работы, тематические сообщения, тематические диалоги и полилоги, проекты, соответствующие этапу обучения. </w:t>
      </w:r>
    </w:p>
    <w:p w:rsidR="00BF1128" w:rsidRPr="00080078" w:rsidRDefault="00BF1128" w:rsidP="00E026B5">
      <w:pPr>
        <w:ind w:firstLine="709"/>
      </w:pPr>
      <w:r w:rsidRPr="00080078">
        <w:rPr>
          <w:b/>
          <w:bCs/>
        </w:rPr>
        <w:t>Итоговый контроль</w:t>
      </w:r>
      <w:r w:rsidRPr="00080078">
        <w:t xml:space="preserve"> призван выявить конечный уровень обученности за весь курс и выполняет оценочную функцию. Цель итогового контроля - определение способности обучаемых к использованию иностранного языка в практической деятельности. В ходе проверки языковых навыков и рецептивных коммуникативных умений необходимо использовать преимущественно тесты, поскольку при проверке этих навыков и умений можно в полной мере предугадать ответы обучаемых. При контроле же продуктивных коммуникативных умений (говорение, письмо) проявляется творчество обучаемых, так как эти коммуникативные умения связаны с выражением их собственных мыслей. Поэтому продуктивные коммуникативные умения могут проверяться либо с помощью тестов со свободно конструируемым ответом и последующим сравнением этого ответа с эталоном, либо с помощью коммуникативно ориентированных тестовых заданий. </w:t>
      </w:r>
    </w:p>
    <w:p w:rsidR="00BF1128" w:rsidRPr="00080078" w:rsidRDefault="00BF1128" w:rsidP="00E026B5">
      <w:pPr>
        <w:ind w:firstLine="709"/>
      </w:pPr>
      <w:r w:rsidRPr="00080078">
        <w:t xml:space="preserve">Задания, направленные на контроль отдельных компонентов владения языком, проверяют сформированность грамматических, лексических, фонетических, орфографических и речевых навыков. Важным является использование заданий, направленных на контроль способности и готовности обучаемых к общению на иностранном языке в различных ситуациях. Среди многочисленных типов заданий, которые могут быть использованы для составления тестов и контрольных работ, можно выделить следующие: перекрёстный выбор; альтернативный выбор; множественный выбор; упорядочение; завершение/окончание; замена/подстановка; трансформация; ответ на вопрос; перефразирование; перевод; клоуз-процедура и т.д. В тесты и контрольные работы, используемые для промежуточного и итогового контроля, необходимо включать для проверки продуктивных умений такие задания, при выполнении которых обучаемые становятся участниками иноязычного общения. Это могут быть ролевые игры, интервью, заполнение анкеты, круглый стол, т. е. задания, требующие большей самостоятельности и содержащие элементы творчества. </w:t>
      </w:r>
    </w:p>
    <w:p w:rsidR="00BF1128" w:rsidRPr="00080078" w:rsidRDefault="00BF1128" w:rsidP="00E026B5">
      <w:pPr>
        <w:ind w:firstLine="709"/>
      </w:pPr>
    </w:p>
    <w:p w:rsidR="00BF1128" w:rsidRPr="00145AF5" w:rsidRDefault="00BF1128" w:rsidP="00E026B5">
      <w:pPr>
        <w:ind w:firstLine="709"/>
        <w:rPr>
          <w:b/>
          <w:bCs/>
        </w:rPr>
      </w:pPr>
      <w:r w:rsidRPr="00145AF5">
        <w:rPr>
          <w:b/>
          <w:bCs/>
        </w:rPr>
        <w:t>Характеристика контрольно-измерительных материалов, используемых при оценивании уровня подготовки учащихся</w:t>
      </w:r>
    </w:p>
    <w:p w:rsidR="00BF1128" w:rsidRPr="00145AF5" w:rsidRDefault="00BF1128" w:rsidP="00E026B5">
      <w:pPr>
        <w:ind w:firstLine="709"/>
      </w:pPr>
      <w:r w:rsidRPr="00145AF5">
        <w:t>Контрольно-измерительные материалы даны в учебнике В.Эванс, О.Афанасьева. «</w:t>
      </w:r>
      <w:r w:rsidRPr="00145AF5">
        <w:rPr>
          <w:lang w:val="en-US"/>
        </w:rPr>
        <w:t>Spotlight</w:t>
      </w:r>
      <w:r w:rsidRPr="00145AF5">
        <w:t>» в конце каждого раздела в виде лексико-грамматического теста в рубрике</w:t>
      </w:r>
      <w:r>
        <w:t xml:space="preserve"> </w:t>
      </w:r>
      <w:r w:rsidRPr="00145AF5">
        <w:t>«Progress Check».</w:t>
      </w:r>
      <w:r>
        <w:t xml:space="preserve"> </w:t>
      </w:r>
      <w:r w:rsidRPr="00145AF5">
        <w:t>Хотя контроль сформированности лексической стороны речи фактически происходит на каждом уроке при выполнении подготовительных и речевых упражнений, однако в рубрике «Progress Check» обязательно представлены специальные тесты для проверки владения некоторыми лексическими единицами,</w:t>
      </w:r>
      <w:r>
        <w:t xml:space="preserve"> </w:t>
      </w:r>
      <w:r w:rsidRPr="00145AF5">
        <w:t>входящими в обязательный словарный запас данного урока.</w:t>
      </w:r>
    </w:p>
    <w:p w:rsidR="00BF1128" w:rsidRPr="00145AF5" w:rsidRDefault="00BF1128" w:rsidP="00E026B5">
      <w:pPr>
        <w:ind w:firstLine="709"/>
      </w:pPr>
      <w:r w:rsidRPr="00145AF5">
        <w:t>Контроль за формированием грамматических навыков также осуществляется как в ходе ежедневной практики на уроке (то есть с использованием обычных  упражнений подготовительного и речевого характера),  так и с помощью специальных тестовых заданий, предусмотренных в разделе «Progress Check».</w:t>
      </w:r>
    </w:p>
    <w:p w:rsidR="00BF1128" w:rsidRPr="00145AF5" w:rsidRDefault="00BF1128" w:rsidP="00E026B5">
      <w:pPr>
        <w:ind w:firstLine="709"/>
      </w:pPr>
      <w:r w:rsidRPr="00145AF5">
        <w:t>Контроль навыков аудирования текстов на английском языке также предусмотрен в учебнике. Тексты для аудирования построены в основном на известном детям лексико-грамматическом материале, но допускается содержание в них небольшого процента незнакомых слов. Чем раньше учащиеся столкнуться с такими текстами, тем лучше будет формироваться умение воспринимать английскую речь на слух. Длительность звучания текста для аудирования не превышает 3-5 минут в нормальном темпе в исполнении носителей английского языка.</w:t>
      </w:r>
    </w:p>
    <w:p w:rsidR="00BF1128" w:rsidRPr="00526D23" w:rsidRDefault="00BF1128" w:rsidP="00E026B5">
      <w:pPr>
        <w:ind w:firstLine="709"/>
      </w:pPr>
      <w:r w:rsidRPr="00145AF5">
        <w:t>Контроль сформированности навыков чтения предусматривает различные послетекстовые задания:- ответы на вопросы;- выбор правильного варианта окончания данного предложения</w:t>
      </w:r>
      <w:r>
        <w:t xml:space="preserve"> из предложенных;- поиск верной/</w:t>
      </w:r>
      <w:r w:rsidRPr="00145AF5">
        <w:t>неверной информации и т.д.</w:t>
      </w:r>
    </w:p>
    <w:p w:rsidR="00BF1128" w:rsidRPr="00526D23" w:rsidRDefault="00BF1128" w:rsidP="00E026B5">
      <w:pPr>
        <w:ind w:firstLine="709"/>
      </w:pPr>
    </w:p>
    <w:p w:rsidR="00BF1128" w:rsidRPr="00145AF5" w:rsidRDefault="00BF1128" w:rsidP="00E026B5">
      <w:pPr>
        <w:rPr>
          <w:b/>
          <w:bCs/>
        </w:rPr>
      </w:pPr>
      <w:r w:rsidRPr="00145AF5">
        <w:rPr>
          <w:b/>
          <w:bCs/>
        </w:rPr>
        <w:t xml:space="preserve">Контроль за качеством знаний осуществляется следующим образом: </w:t>
      </w:r>
    </w:p>
    <w:p w:rsidR="00BF1128" w:rsidRDefault="00BF1128" w:rsidP="00E026B5">
      <w:r w:rsidRPr="00145AF5">
        <w:t>Контрольные работы предлагаются в двух вариантах, которые выполняются по завершении работы над каждым модулем. В сборнике контрольных работ дается материал для промежуточного контроля и итоговая годовая контрольная работа. Текущий контроль осуществляется через устный опрос и небольшие проверочные тесты. Сборник контрольных заданий оптимизирует и объективизирует процесс контроля.</w:t>
      </w:r>
    </w:p>
    <w:p w:rsidR="00BF1128" w:rsidRPr="00E05C5C" w:rsidRDefault="00BF1128" w:rsidP="00E026B5">
      <w:pPr>
        <w:widowControl w:val="0"/>
        <w:autoSpaceDE w:val="0"/>
        <w:autoSpaceDN w:val="0"/>
        <w:adjustRightInd w:val="0"/>
      </w:pPr>
      <w:r w:rsidRPr="00E05C5C">
        <w:rPr>
          <w:b/>
          <w:bCs/>
        </w:rPr>
        <w:t>Формы и способы контроля и самоконтроля</w:t>
      </w:r>
      <w:r>
        <w:rPr>
          <w:b/>
          <w:bCs/>
        </w:rPr>
        <w:t>, представенные в учебнике:</w:t>
      </w:r>
    </w:p>
    <w:p w:rsidR="00BF1128" w:rsidRPr="00E05C5C" w:rsidRDefault="00BF1128" w:rsidP="00E026B5">
      <w:pPr>
        <w:rPr>
          <w:b/>
          <w:bCs/>
        </w:rPr>
      </w:pPr>
      <w:r w:rsidRPr="00E05C5C">
        <w:rPr>
          <w:b/>
          <w:bCs/>
          <w:i/>
          <w:iCs/>
          <w:lang w:val="en-US"/>
        </w:rPr>
        <w:t>Portfolio</w:t>
      </w:r>
      <w:r w:rsidRPr="00E05C5C">
        <w:rPr>
          <w:b/>
          <w:bCs/>
          <w:i/>
          <w:iCs/>
        </w:rPr>
        <w:t>:</w:t>
      </w:r>
      <w:r w:rsidRPr="00E05C5C">
        <w:rPr>
          <w:b/>
          <w:bCs/>
        </w:rPr>
        <w:t xml:space="preserve"> </w:t>
      </w:r>
      <w:r w:rsidRPr="00E05C5C">
        <w:t>письменные и устные задания в учебнике, обобщающие изученный материал.</w:t>
      </w:r>
    </w:p>
    <w:p w:rsidR="00BF1128" w:rsidRPr="00E05C5C" w:rsidRDefault="00BF1128" w:rsidP="00E026B5">
      <w:r w:rsidRPr="00E05C5C">
        <w:rPr>
          <w:b/>
          <w:bCs/>
          <w:i/>
          <w:iCs/>
          <w:lang w:val="en-US"/>
        </w:rPr>
        <w:t>Now</w:t>
      </w:r>
      <w:r w:rsidRPr="00E05C5C">
        <w:rPr>
          <w:b/>
          <w:bCs/>
          <w:i/>
          <w:iCs/>
        </w:rPr>
        <w:t xml:space="preserve"> </w:t>
      </w:r>
      <w:r w:rsidRPr="00E05C5C">
        <w:rPr>
          <w:b/>
          <w:bCs/>
          <w:i/>
          <w:iCs/>
          <w:lang w:val="en-US"/>
        </w:rPr>
        <w:t>I</w:t>
      </w:r>
      <w:r w:rsidRPr="00E05C5C">
        <w:rPr>
          <w:b/>
          <w:bCs/>
          <w:i/>
          <w:iCs/>
        </w:rPr>
        <w:t xml:space="preserve"> </w:t>
      </w:r>
      <w:r w:rsidRPr="00E05C5C">
        <w:rPr>
          <w:b/>
          <w:bCs/>
          <w:i/>
          <w:iCs/>
          <w:lang w:val="en-US"/>
        </w:rPr>
        <w:t>Know</w:t>
      </w:r>
      <w:r w:rsidRPr="00E05C5C">
        <w:rPr>
          <w:b/>
          <w:bCs/>
          <w:i/>
          <w:iCs/>
        </w:rPr>
        <w:t>:</w:t>
      </w:r>
      <w:r w:rsidRPr="00E05C5C">
        <w:rPr>
          <w:b/>
          <w:bCs/>
        </w:rPr>
        <w:t xml:space="preserve"> </w:t>
      </w:r>
      <w:r w:rsidRPr="00E05C5C">
        <w:t>задания в учебнике, направленные на самооценку и самоконтроль знаний материала модуля.</w:t>
      </w:r>
    </w:p>
    <w:p w:rsidR="00BF1128" w:rsidRPr="00E05C5C" w:rsidRDefault="00BF1128" w:rsidP="00E026B5">
      <w:r w:rsidRPr="00E05C5C">
        <w:rPr>
          <w:b/>
          <w:bCs/>
          <w:i/>
          <w:iCs/>
        </w:rPr>
        <w:t>Языковой портфель:</w:t>
      </w:r>
      <w:r w:rsidRPr="00E05C5C">
        <w:rPr>
          <w:b/>
          <w:bCs/>
        </w:rPr>
        <w:t xml:space="preserve"> </w:t>
      </w:r>
      <w:r w:rsidRPr="00E05C5C">
        <w:t>творческие работы к каждому модулю.</w:t>
      </w:r>
    </w:p>
    <w:p w:rsidR="00BF1128" w:rsidRPr="00E05C5C" w:rsidRDefault="00BF1128" w:rsidP="00E026B5">
      <w:r w:rsidRPr="00E05C5C">
        <w:rPr>
          <w:b/>
          <w:bCs/>
          <w:i/>
          <w:iCs/>
          <w:lang w:val="en-US"/>
        </w:rPr>
        <w:t>Progress</w:t>
      </w:r>
      <w:r w:rsidRPr="00E05C5C">
        <w:rPr>
          <w:b/>
          <w:bCs/>
          <w:i/>
          <w:iCs/>
        </w:rPr>
        <w:t xml:space="preserve"> </w:t>
      </w:r>
      <w:r w:rsidRPr="00E05C5C">
        <w:rPr>
          <w:b/>
          <w:bCs/>
          <w:i/>
          <w:iCs/>
          <w:lang w:val="en-US"/>
        </w:rPr>
        <w:t>Check</w:t>
      </w:r>
      <w:r w:rsidRPr="00E05C5C">
        <w:rPr>
          <w:b/>
          <w:bCs/>
          <w:i/>
          <w:iCs/>
        </w:rPr>
        <w:t>/</w:t>
      </w:r>
      <w:r w:rsidRPr="00E05C5C">
        <w:rPr>
          <w:b/>
          <w:bCs/>
          <w:i/>
          <w:iCs/>
          <w:lang w:val="en-US"/>
        </w:rPr>
        <w:t>Modular</w:t>
      </w:r>
      <w:r w:rsidRPr="00E05C5C">
        <w:rPr>
          <w:b/>
          <w:bCs/>
          <w:i/>
          <w:iCs/>
        </w:rPr>
        <w:t xml:space="preserve"> </w:t>
      </w:r>
      <w:r w:rsidRPr="00E05C5C">
        <w:rPr>
          <w:b/>
          <w:bCs/>
          <w:i/>
          <w:iCs/>
          <w:lang w:val="en-US"/>
        </w:rPr>
        <w:t>Test</w:t>
      </w:r>
      <w:r w:rsidRPr="00E05C5C">
        <w:rPr>
          <w:b/>
          <w:bCs/>
          <w:i/>
          <w:iCs/>
        </w:rPr>
        <w:t>/</w:t>
      </w:r>
      <w:r w:rsidRPr="00E05C5C">
        <w:rPr>
          <w:b/>
          <w:bCs/>
          <w:i/>
          <w:iCs/>
          <w:lang w:val="en-US"/>
        </w:rPr>
        <w:t>Exit</w:t>
      </w:r>
      <w:r w:rsidRPr="00E05C5C">
        <w:rPr>
          <w:b/>
          <w:bCs/>
          <w:i/>
          <w:iCs/>
        </w:rPr>
        <w:t xml:space="preserve"> </w:t>
      </w:r>
      <w:r w:rsidRPr="00E05C5C">
        <w:rPr>
          <w:b/>
          <w:bCs/>
          <w:i/>
          <w:iCs/>
          <w:lang w:val="en-US"/>
        </w:rPr>
        <w:t>Test</w:t>
      </w:r>
      <w:r w:rsidRPr="00E05C5C">
        <w:rPr>
          <w:b/>
          <w:bCs/>
          <w:i/>
          <w:iCs/>
        </w:rPr>
        <w:t>:</w:t>
      </w:r>
      <w:r w:rsidRPr="00E05C5C">
        <w:rPr>
          <w:b/>
          <w:bCs/>
        </w:rPr>
        <w:t xml:space="preserve"> </w:t>
      </w:r>
      <w:r w:rsidRPr="00E05C5C">
        <w:t>тесты из сборника контрольных заданий.</w:t>
      </w:r>
    </w:p>
    <w:p w:rsidR="00BF1128" w:rsidRDefault="00BF1128" w:rsidP="00E026B5">
      <w:pPr>
        <w:ind w:firstLine="709"/>
        <w:rPr>
          <w:b/>
          <w:bCs/>
          <w:sz w:val="22"/>
          <w:szCs w:val="22"/>
        </w:rPr>
      </w:pPr>
    </w:p>
    <w:p w:rsidR="00BF1128" w:rsidRDefault="00BF1128" w:rsidP="00E026B5">
      <w:pPr>
        <w:ind w:firstLine="709"/>
      </w:pPr>
    </w:p>
    <w:p w:rsidR="00BF1128" w:rsidRDefault="00BF1128" w:rsidP="00E026B5">
      <w:pPr>
        <w:ind w:firstLine="709"/>
      </w:pPr>
    </w:p>
    <w:p w:rsidR="00BF1128" w:rsidRDefault="00BF1128" w:rsidP="00E026B5">
      <w:pPr>
        <w:ind w:firstLine="709"/>
      </w:pPr>
    </w:p>
    <w:p w:rsidR="00BF1128" w:rsidRDefault="00BF1128" w:rsidP="00E026B5">
      <w:pPr>
        <w:ind w:firstLine="709"/>
      </w:pPr>
    </w:p>
    <w:p w:rsidR="00BF1128" w:rsidRDefault="00BF1128" w:rsidP="00E026B5">
      <w:pPr>
        <w:ind w:firstLine="709"/>
      </w:pPr>
    </w:p>
    <w:p w:rsidR="00BF1128" w:rsidRDefault="00BF1128" w:rsidP="00E026B5">
      <w:pPr>
        <w:ind w:firstLine="709"/>
      </w:pPr>
    </w:p>
    <w:p w:rsidR="00BF1128" w:rsidRDefault="00BF1128" w:rsidP="00E026B5">
      <w:pPr>
        <w:ind w:firstLine="709"/>
      </w:pPr>
    </w:p>
    <w:p w:rsidR="00BF1128" w:rsidRPr="00145AF5" w:rsidRDefault="00BF1128" w:rsidP="00E026B5">
      <w:pPr>
        <w:ind w:firstLine="709"/>
      </w:pPr>
    </w:p>
    <w:p w:rsidR="00BF1128" w:rsidRPr="00080078" w:rsidRDefault="00BF1128" w:rsidP="00E026B5">
      <w:pPr>
        <w:ind w:firstLine="709"/>
      </w:pPr>
      <w:r w:rsidRPr="00080078">
        <w:t xml:space="preserve"> </w:t>
      </w: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Default="00BF1128" w:rsidP="00E026B5">
      <w:pPr>
        <w:ind w:firstLine="709"/>
        <w:jc w:val="center"/>
      </w:pPr>
    </w:p>
    <w:p w:rsidR="00BF1128" w:rsidRPr="0001248F" w:rsidRDefault="00BF1128" w:rsidP="00E026B5">
      <w:pPr>
        <w:ind w:firstLine="709"/>
        <w:jc w:val="center"/>
        <w:rPr>
          <w:sz w:val="32"/>
          <w:szCs w:val="32"/>
        </w:rPr>
      </w:pPr>
    </w:p>
    <w:p w:rsidR="00BF1128" w:rsidRDefault="00BF1128" w:rsidP="00E026B5">
      <w:pPr>
        <w:ind w:firstLine="709"/>
        <w:rPr>
          <w:b/>
          <w:bCs/>
          <w:sz w:val="32"/>
          <w:szCs w:val="32"/>
        </w:rPr>
      </w:pPr>
      <w:r w:rsidRPr="0001248F">
        <w:rPr>
          <w:b/>
          <w:bCs/>
          <w:sz w:val="32"/>
          <w:szCs w:val="32"/>
        </w:rPr>
        <w:t>ПРИЛОЖЕНИЯ</w:t>
      </w:r>
    </w:p>
    <w:p w:rsidR="00BF1128" w:rsidRPr="0001248F" w:rsidRDefault="00BF1128" w:rsidP="00E026B5">
      <w:pPr>
        <w:ind w:firstLine="709"/>
        <w:rPr>
          <w:b/>
          <w:bCs/>
          <w:sz w:val="32"/>
          <w:szCs w:val="32"/>
        </w:rPr>
      </w:pPr>
    </w:p>
    <w:p w:rsidR="00BF1128" w:rsidRPr="00BE0F47" w:rsidRDefault="00BF1128" w:rsidP="00E026B5">
      <w:pPr>
        <w:numPr>
          <w:ilvl w:val="0"/>
          <w:numId w:val="38"/>
        </w:numPr>
        <w:rPr>
          <w:sz w:val="28"/>
          <w:szCs w:val="28"/>
        </w:rPr>
      </w:pPr>
      <w:r w:rsidRPr="00BE0F47">
        <w:rPr>
          <w:sz w:val="28"/>
          <w:szCs w:val="28"/>
        </w:rPr>
        <w:t xml:space="preserve">ПРИМЕРНЫЕ  ЛЕКСИКО – ГРАММАТИЧЕСКИЕ ТЕСТЫ по английскому языку 5 класс к УМК « </w:t>
      </w:r>
      <w:r w:rsidRPr="00BE0F47">
        <w:rPr>
          <w:sz w:val="28"/>
          <w:szCs w:val="28"/>
          <w:lang w:val="en-US"/>
        </w:rPr>
        <w:t>Spotlight</w:t>
      </w:r>
      <w:r w:rsidRPr="00BE0F47">
        <w:rPr>
          <w:sz w:val="28"/>
          <w:szCs w:val="28"/>
        </w:rPr>
        <w:t xml:space="preserve"> 5 »</w:t>
      </w:r>
    </w:p>
    <w:p w:rsidR="00BF1128" w:rsidRDefault="00BF1128" w:rsidP="00E026B5">
      <w:pPr>
        <w:jc w:val="center"/>
        <w:rPr>
          <w:b/>
          <w:bCs/>
          <w:sz w:val="32"/>
          <w:szCs w:val="32"/>
        </w:rPr>
      </w:pPr>
      <w:r>
        <w:rPr>
          <w:b/>
          <w:bCs/>
          <w:sz w:val="32"/>
          <w:szCs w:val="32"/>
          <w:lang w:val="en-US"/>
        </w:rPr>
        <w:t>Test №1</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93"/>
        <w:gridCol w:w="7393"/>
      </w:tblGrid>
      <w:tr w:rsidR="00BF1128" w:rsidRPr="0098419E">
        <w:tc>
          <w:tcPr>
            <w:tcW w:w="7393" w:type="dxa"/>
          </w:tcPr>
          <w:p w:rsidR="00BF1128" w:rsidRPr="002B1EE8" w:rsidRDefault="00BF1128" w:rsidP="00EE6A22">
            <w:pPr>
              <w:rPr>
                <w:b/>
                <w:bCs/>
                <w:u w:val="single"/>
                <w:lang w:val="en-US"/>
              </w:rPr>
            </w:pPr>
            <w:r w:rsidRPr="002B1EE8">
              <w:rPr>
                <w:b/>
                <w:bCs/>
                <w:u w:val="single"/>
                <w:lang w:val="en-US"/>
              </w:rPr>
              <w:t xml:space="preserve">1. </w:t>
            </w:r>
            <w:r w:rsidRPr="002B1EE8">
              <w:rPr>
                <w:b/>
                <w:bCs/>
                <w:u w:val="single"/>
              </w:rPr>
              <w:t>Вставь</w:t>
            </w:r>
            <w:r w:rsidRPr="002B1EE8">
              <w:rPr>
                <w:b/>
                <w:bCs/>
                <w:u w:val="single"/>
                <w:lang w:val="en-US"/>
              </w:rPr>
              <w:t>:   a   or   an.</w:t>
            </w:r>
          </w:p>
          <w:p w:rsidR="00BF1128" w:rsidRPr="002B1EE8" w:rsidRDefault="00BF1128" w:rsidP="00EE6A22">
            <w:pPr>
              <w:rPr>
                <w:lang w:val="en-US"/>
              </w:rPr>
            </w:pPr>
            <w:r w:rsidRPr="002B1EE8">
              <w:rPr>
                <w:lang w:val="en-US"/>
              </w:rPr>
              <w:t xml:space="preserve">1……atlas                    2 …… pen                    3……..timetable          </w:t>
            </w:r>
          </w:p>
          <w:p w:rsidR="00BF1128" w:rsidRPr="00EE6A22" w:rsidRDefault="00BF1128" w:rsidP="00EE6A22">
            <w:r w:rsidRPr="00EE6A22">
              <w:t>4……</w:t>
            </w:r>
            <w:r w:rsidRPr="002B1EE8">
              <w:rPr>
                <w:lang w:val="en-US"/>
              </w:rPr>
              <w:t>apple</w:t>
            </w:r>
            <w:r w:rsidRPr="00EE6A22">
              <w:t xml:space="preserve">                   5……</w:t>
            </w:r>
            <w:r w:rsidRPr="002B1EE8">
              <w:rPr>
                <w:lang w:val="en-US"/>
              </w:rPr>
              <w:t>school</w:t>
            </w:r>
            <w:r w:rsidRPr="00EE6A22">
              <w:t xml:space="preserve">                 6……</w:t>
            </w:r>
            <w:r w:rsidRPr="002B1EE8">
              <w:rPr>
                <w:lang w:val="en-US"/>
              </w:rPr>
              <w:t>orange</w:t>
            </w:r>
            <w:r w:rsidRPr="00EE6A22">
              <w:t>.</w:t>
            </w:r>
          </w:p>
          <w:p w:rsidR="00BF1128" w:rsidRPr="002B1EE8" w:rsidRDefault="00BF1128" w:rsidP="00EE6A22">
            <w:pPr>
              <w:rPr>
                <w:b/>
                <w:bCs/>
              </w:rPr>
            </w:pPr>
            <w:r w:rsidRPr="002B1EE8">
              <w:rPr>
                <w:b/>
                <w:bCs/>
                <w:u w:val="single"/>
              </w:rPr>
              <w:t>2. Замени  нужным местоимением.</w:t>
            </w:r>
            <w:r w:rsidRPr="002B1EE8">
              <w:rPr>
                <w:b/>
                <w:bCs/>
              </w:rPr>
              <w:t xml:space="preserve"> </w:t>
            </w:r>
          </w:p>
          <w:p w:rsidR="00BF1128" w:rsidRPr="002B1EE8" w:rsidRDefault="00BF1128" w:rsidP="00EE6A22">
            <w:pPr>
              <w:rPr>
                <w:lang w:val="en-US"/>
              </w:rPr>
            </w:pPr>
            <w:r w:rsidRPr="00EE6A22">
              <w:rPr>
                <w:lang w:val="en-US"/>
              </w:rPr>
              <w:t xml:space="preserve">1. </w:t>
            </w:r>
            <w:r w:rsidRPr="002B1EE8">
              <w:rPr>
                <w:lang w:val="en-US"/>
              </w:rPr>
              <w:t>classroom</w:t>
            </w:r>
            <w:r w:rsidRPr="00EE6A22">
              <w:rPr>
                <w:lang w:val="en-US"/>
              </w:rPr>
              <w:t xml:space="preserve"> -..........          2. </w:t>
            </w:r>
            <w:r w:rsidRPr="002B1EE8">
              <w:rPr>
                <w:lang w:val="en-US"/>
              </w:rPr>
              <w:t>guitars</w:t>
            </w:r>
            <w:r w:rsidRPr="00EE6A22">
              <w:rPr>
                <w:lang w:val="en-US"/>
              </w:rPr>
              <w:t xml:space="preserve"> -..........          </w:t>
            </w:r>
            <w:r w:rsidRPr="002B1EE8">
              <w:rPr>
                <w:lang w:val="en-US"/>
              </w:rPr>
              <w:t>3. Jane -..........</w:t>
            </w:r>
          </w:p>
          <w:p w:rsidR="00BF1128" w:rsidRPr="002B1EE8" w:rsidRDefault="00BF1128" w:rsidP="00EE6A22">
            <w:pPr>
              <w:rPr>
                <w:lang w:val="en-US"/>
              </w:rPr>
            </w:pPr>
            <w:r w:rsidRPr="002B1EE8">
              <w:rPr>
                <w:b/>
                <w:bCs/>
                <w:lang w:val="en-US"/>
              </w:rPr>
              <w:t xml:space="preserve">     </w:t>
            </w:r>
            <w:r w:rsidRPr="002B1EE8">
              <w:rPr>
                <w:lang w:val="en-US"/>
              </w:rPr>
              <w:t xml:space="preserve">4. Emma and Clara-..........          5. Ronaldo-.......... </w:t>
            </w:r>
          </w:p>
          <w:p w:rsidR="00BF1128" w:rsidRPr="002B1EE8" w:rsidRDefault="00BF1128" w:rsidP="00EE6A22">
            <w:pPr>
              <w:rPr>
                <w:b/>
                <w:bCs/>
                <w:u w:val="single"/>
                <w:lang w:val="en-US"/>
              </w:rPr>
            </w:pPr>
            <w:r w:rsidRPr="002B1EE8">
              <w:rPr>
                <w:b/>
                <w:bCs/>
                <w:u w:val="single"/>
                <w:lang w:val="en-US"/>
              </w:rPr>
              <w:t xml:space="preserve">3. </w:t>
            </w:r>
            <w:r w:rsidRPr="002B1EE8">
              <w:rPr>
                <w:b/>
                <w:bCs/>
                <w:u w:val="single"/>
              </w:rPr>
              <w:t>Вставь</w:t>
            </w:r>
            <w:r w:rsidRPr="002B1EE8">
              <w:rPr>
                <w:b/>
                <w:bCs/>
                <w:u w:val="single"/>
                <w:lang w:val="en-US"/>
              </w:rPr>
              <w:t>: am, is, are</w:t>
            </w:r>
          </w:p>
          <w:p w:rsidR="00BF1128" w:rsidRPr="002B1EE8" w:rsidRDefault="00BF1128" w:rsidP="00EE6A22">
            <w:pPr>
              <w:rPr>
                <w:lang w:val="en-US"/>
              </w:rPr>
            </w:pPr>
            <w:r w:rsidRPr="002B1EE8">
              <w:rPr>
                <w:lang w:val="en-US"/>
              </w:rPr>
              <w:t>1. We…….eleven  years old.</w:t>
            </w:r>
          </w:p>
          <w:p w:rsidR="00BF1128" w:rsidRPr="002B1EE8" w:rsidRDefault="00BF1128" w:rsidP="00EE6A22">
            <w:pPr>
              <w:rPr>
                <w:lang w:val="en-US"/>
              </w:rPr>
            </w:pPr>
            <w:r w:rsidRPr="002B1EE8">
              <w:rPr>
                <w:lang w:val="en-US"/>
              </w:rPr>
              <w:t>2. Tim …….eighteen.</w:t>
            </w:r>
          </w:p>
          <w:p w:rsidR="00BF1128" w:rsidRPr="002B1EE8" w:rsidRDefault="00BF1128" w:rsidP="00EE6A22">
            <w:pPr>
              <w:rPr>
                <w:lang w:val="en-US"/>
              </w:rPr>
            </w:pPr>
            <w:r w:rsidRPr="002B1EE8">
              <w:rPr>
                <w:lang w:val="en-US"/>
              </w:rPr>
              <w:t>3. My  friends ……nice.</w:t>
            </w:r>
          </w:p>
          <w:p w:rsidR="00BF1128" w:rsidRPr="002B1EE8" w:rsidRDefault="00BF1128" w:rsidP="00EE6A22">
            <w:pPr>
              <w:rPr>
                <w:lang w:val="en-US"/>
              </w:rPr>
            </w:pPr>
            <w:r w:rsidRPr="002B1EE8">
              <w:rPr>
                <w:lang w:val="en-US"/>
              </w:rPr>
              <w:t>4. I……from Russia..</w:t>
            </w:r>
          </w:p>
          <w:p w:rsidR="00BF1128" w:rsidRPr="002B1EE8" w:rsidRDefault="00BF1128" w:rsidP="00EE6A22">
            <w:pPr>
              <w:rPr>
                <w:lang w:val="en-US"/>
              </w:rPr>
            </w:pPr>
            <w:r w:rsidRPr="002B1EE8">
              <w:rPr>
                <w:lang w:val="en-US"/>
              </w:rPr>
              <w:t>5. She…….in class 5</w:t>
            </w:r>
          </w:p>
          <w:p w:rsidR="00BF1128" w:rsidRPr="00EE6A22" w:rsidRDefault="00BF1128" w:rsidP="00EE6A22">
            <w:pPr>
              <w:jc w:val="center"/>
              <w:rPr>
                <w:b/>
                <w:bCs/>
                <w:sz w:val="32"/>
                <w:szCs w:val="32"/>
                <w:lang w:val="en-US"/>
              </w:rPr>
            </w:pPr>
          </w:p>
        </w:tc>
        <w:tc>
          <w:tcPr>
            <w:tcW w:w="7393" w:type="dxa"/>
          </w:tcPr>
          <w:p w:rsidR="00BF1128" w:rsidRPr="002B1EE8" w:rsidRDefault="00BF1128" w:rsidP="00EE6A22">
            <w:pPr>
              <w:rPr>
                <w:b/>
                <w:bCs/>
                <w:u w:val="single"/>
                <w:lang w:val="en-US"/>
              </w:rPr>
            </w:pPr>
            <w:r w:rsidRPr="002B1EE8">
              <w:rPr>
                <w:b/>
                <w:bCs/>
                <w:u w:val="single"/>
                <w:lang w:val="en-US"/>
              </w:rPr>
              <w:t xml:space="preserve">4. </w:t>
            </w:r>
            <w:r w:rsidRPr="002B1EE8">
              <w:rPr>
                <w:b/>
                <w:bCs/>
                <w:u w:val="single"/>
              </w:rPr>
              <w:t>Вставь</w:t>
            </w:r>
            <w:r w:rsidRPr="002B1EE8">
              <w:rPr>
                <w:b/>
                <w:bCs/>
                <w:u w:val="single"/>
                <w:lang w:val="en-US"/>
              </w:rPr>
              <w:t xml:space="preserve"> :  have   or  has</w:t>
            </w:r>
          </w:p>
          <w:p w:rsidR="00BF1128" w:rsidRPr="002B1EE8" w:rsidRDefault="00BF1128" w:rsidP="00EE6A22">
            <w:pPr>
              <w:rPr>
                <w:lang w:val="en-US"/>
              </w:rPr>
            </w:pPr>
            <w:r w:rsidRPr="002B1EE8">
              <w:rPr>
                <w:lang w:val="en-US"/>
              </w:rPr>
              <w:t>1. I……    got  a  sister.</w:t>
            </w:r>
          </w:p>
          <w:p w:rsidR="00BF1128" w:rsidRPr="002B1EE8" w:rsidRDefault="00BF1128" w:rsidP="00EE6A22">
            <w:pPr>
              <w:rPr>
                <w:lang w:val="en-US"/>
              </w:rPr>
            </w:pPr>
            <w:r w:rsidRPr="002B1EE8">
              <w:rPr>
                <w:lang w:val="en-US"/>
              </w:rPr>
              <w:t>2. Ann …..  got  a   ruler.</w:t>
            </w:r>
          </w:p>
          <w:p w:rsidR="00BF1128" w:rsidRPr="002B1EE8" w:rsidRDefault="00BF1128" w:rsidP="00EE6A22">
            <w:pPr>
              <w:rPr>
                <w:lang w:val="en-US"/>
              </w:rPr>
            </w:pPr>
            <w:r w:rsidRPr="002B1EE8">
              <w:rPr>
                <w:lang w:val="en-US"/>
              </w:rPr>
              <w:t>3. He………got a skateboard.</w:t>
            </w:r>
          </w:p>
          <w:p w:rsidR="00BF1128" w:rsidRPr="002B1EE8" w:rsidRDefault="00BF1128" w:rsidP="00EE6A22">
            <w:pPr>
              <w:rPr>
                <w:lang w:val="en-US"/>
              </w:rPr>
            </w:pPr>
            <w:r w:rsidRPr="002B1EE8">
              <w:rPr>
                <w:lang w:val="en-US"/>
              </w:rPr>
              <w:t>4. They….. got  many   friends.</w:t>
            </w:r>
          </w:p>
          <w:p w:rsidR="00BF1128" w:rsidRPr="002B1EE8" w:rsidRDefault="00BF1128" w:rsidP="00EE6A22">
            <w:pPr>
              <w:rPr>
                <w:lang w:val="en-US"/>
              </w:rPr>
            </w:pPr>
            <w:r w:rsidRPr="002B1EE8">
              <w:rPr>
                <w:lang w:val="en-US"/>
              </w:rPr>
              <w:t>5. Batman……got a cloak.</w:t>
            </w:r>
          </w:p>
          <w:p w:rsidR="00BF1128" w:rsidRPr="002B1EE8" w:rsidRDefault="00BF1128" w:rsidP="00EE6A22">
            <w:pPr>
              <w:rPr>
                <w:lang w:val="en-US"/>
              </w:rPr>
            </w:pPr>
            <w:r w:rsidRPr="002B1EE8">
              <w:rPr>
                <w:b/>
                <w:bCs/>
                <w:u w:val="single"/>
                <w:lang w:val="en-US"/>
              </w:rPr>
              <w:t xml:space="preserve">5. </w:t>
            </w:r>
            <w:r w:rsidRPr="002B1EE8">
              <w:rPr>
                <w:b/>
                <w:bCs/>
                <w:u w:val="single"/>
              </w:rPr>
              <w:t>Составь</w:t>
            </w:r>
            <w:r w:rsidRPr="002B1EE8">
              <w:rPr>
                <w:b/>
                <w:bCs/>
                <w:u w:val="single"/>
                <w:lang w:val="en-US"/>
              </w:rPr>
              <w:t xml:space="preserve"> </w:t>
            </w:r>
            <w:r w:rsidRPr="002B1EE8">
              <w:rPr>
                <w:b/>
                <w:bCs/>
                <w:u w:val="single"/>
              </w:rPr>
              <w:t>предложения</w:t>
            </w:r>
            <w:r w:rsidRPr="002B1EE8">
              <w:rPr>
                <w:lang w:val="en-US"/>
              </w:rPr>
              <w:t>:</w:t>
            </w:r>
          </w:p>
          <w:p w:rsidR="00BF1128" w:rsidRPr="002B1EE8" w:rsidRDefault="00BF1128" w:rsidP="00EE6A22">
            <w:pPr>
              <w:rPr>
                <w:lang w:val="en-US"/>
              </w:rPr>
            </w:pPr>
            <w:r w:rsidRPr="002B1EE8">
              <w:rPr>
                <w:lang w:val="en-US"/>
              </w:rPr>
              <w:t>1.  this/ a/ is/ ruler.</w:t>
            </w:r>
          </w:p>
          <w:p w:rsidR="00BF1128" w:rsidRPr="002B1EE8" w:rsidRDefault="00BF1128" w:rsidP="00EE6A22">
            <w:pPr>
              <w:rPr>
                <w:lang w:val="en-US"/>
              </w:rPr>
            </w:pPr>
            <w:r w:rsidRPr="002B1EE8">
              <w:rPr>
                <w:lang w:val="en-US"/>
              </w:rPr>
              <w:t>2. lesson/ where/ the/ is/ Maths?</w:t>
            </w:r>
          </w:p>
          <w:p w:rsidR="00BF1128" w:rsidRPr="002B1EE8" w:rsidRDefault="00BF1128" w:rsidP="00EE6A22">
            <w:pPr>
              <w:rPr>
                <w:lang w:val="en-US"/>
              </w:rPr>
            </w:pPr>
            <w:r w:rsidRPr="002B1EE8">
              <w:rPr>
                <w:lang w:val="en-US"/>
              </w:rPr>
              <w:t>3.  has/ a/ got/ camera/ he?</w:t>
            </w:r>
          </w:p>
          <w:p w:rsidR="00BF1128" w:rsidRPr="002B1EE8" w:rsidRDefault="00BF1128" w:rsidP="00EE6A22">
            <w:pPr>
              <w:rPr>
                <w:lang w:val="en-US"/>
              </w:rPr>
            </w:pPr>
            <w:r w:rsidRPr="002B1EE8">
              <w:rPr>
                <w:lang w:val="en-US"/>
              </w:rPr>
              <w:t>4. friend/ Ann/ is/my.</w:t>
            </w:r>
          </w:p>
          <w:p w:rsidR="00BF1128" w:rsidRPr="002B1EE8" w:rsidRDefault="00BF1128" w:rsidP="00EE6A22">
            <w:pPr>
              <w:rPr>
                <w:lang w:val="en-US"/>
              </w:rPr>
            </w:pPr>
            <w:r w:rsidRPr="002B1EE8">
              <w:rPr>
                <w:lang w:val="en-US"/>
              </w:rPr>
              <w:t>5. have/ a/ I/ got/ not/ ruler.</w:t>
            </w:r>
          </w:p>
          <w:p w:rsidR="00BF1128" w:rsidRPr="002B1EE8" w:rsidRDefault="00BF1128" w:rsidP="00EE6A22">
            <w:pPr>
              <w:rPr>
                <w:lang w:val="en-US"/>
              </w:rPr>
            </w:pPr>
            <w:r w:rsidRPr="002B1EE8">
              <w:rPr>
                <w:b/>
                <w:bCs/>
                <w:u w:val="single"/>
                <w:lang w:val="en-US"/>
              </w:rPr>
              <w:t xml:space="preserve">6. </w:t>
            </w:r>
            <w:r w:rsidRPr="002B1EE8">
              <w:rPr>
                <w:b/>
                <w:bCs/>
                <w:u w:val="single"/>
              </w:rPr>
              <w:t>Выпиши</w:t>
            </w:r>
            <w:r w:rsidRPr="002B1EE8">
              <w:rPr>
                <w:b/>
                <w:bCs/>
                <w:u w:val="single"/>
                <w:lang w:val="en-US"/>
              </w:rPr>
              <w:t xml:space="preserve"> </w:t>
            </w:r>
            <w:r w:rsidRPr="002B1EE8">
              <w:rPr>
                <w:b/>
                <w:bCs/>
                <w:u w:val="single"/>
              </w:rPr>
              <w:t>лишнее</w:t>
            </w:r>
            <w:r w:rsidRPr="002B1EE8">
              <w:rPr>
                <w:b/>
                <w:bCs/>
                <w:u w:val="single"/>
                <w:lang w:val="en-US"/>
              </w:rPr>
              <w:t xml:space="preserve"> </w:t>
            </w:r>
            <w:r w:rsidRPr="002B1EE8">
              <w:rPr>
                <w:b/>
                <w:bCs/>
                <w:u w:val="single"/>
              </w:rPr>
              <w:t>слово</w:t>
            </w:r>
            <w:r w:rsidRPr="002B1EE8">
              <w:rPr>
                <w:lang w:val="en-US"/>
              </w:rPr>
              <w:t>:</w:t>
            </w:r>
          </w:p>
          <w:p w:rsidR="00BF1128" w:rsidRPr="002B1EE8" w:rsidRDefault="00BF1128" w:rsidP="00EE6A22">
            <w:pPr>
              <w:rPr>
                <w:lang w:val="en-US"/>
              </w:rPr>
            </w:pPr>
            <w:r w:rsidRPr="002B1EE8">
              <w:rPr>
                <w:lang w:val="en-US"/>
              </w:rPr>
              <w:t>1. Sunday     Tuesday   Monday  October</w:t>
            </w:r>
          </w:p>
          <w:p w:rsidR="00BF1128" w:rsidRPr="002B1EE8" w:rsidRDefault="00BF1128" w:rsidP="00EE6A22">
            <w:pPr>
              <w:rPr>
                <w:lang w:val="en-US"/>
              </w:rPr>
            </w:pPr>
            <w:r w:rsidRPr="002B1EE8">
              <w:rPr>
                <w:lang w:val="en-US"/>
              </w:rPr>
              <w:t>2. maths     pen     science    geography</w:t>
            </w:r>
          </w:p>
          <w:p w:rsidR="00BF1128" w:rsidRPr="002B1EE8" w:rsidRDefault="00BF1128" w:rsidP="00EE6A22">
            <w:pPr>
              <w:rPr>
                <w:lang w:val="en-US"/>
              </w:rPr>
            </w:pPr>
            <w:r w:rsidRPr="002B1EE8">
              <w:rPr>
                <w:lang w:val="en-US"/>
              </w:rPr>
              <w:t>3. I       is    he     she</w:t>
            </w:r>
          </w:p>
          <w:p w:rsidR="00BF1128" w:rsidRPr="00EE6A22" w:rsidRDefault="00BF1128" w:rsidP="00EE6A22">
            <w:pPr>
              <w:rPr>
                <w:lang w:val="en-US"/>
              </w:rPr>
            </w:pPr>
            <w:r w:rsidRPr="002B1EE8">
              <w:rPr>
                <w:lang w:val="en-US"/>
              </w:rPr>
              <w:t>4. France   Russian   the UK   the USA</w:t>
            </w:r>
          </w:p>
          <w:p w:rsidR="00BF1128" w:rsidRPr="00EE6A22" w:rsidRDefault="00BF1128" w:rsidP="00EE6A22">
            <w:pPr>
              <w:rPr>
                <w:lang w:val="en-US"/>
              </w:rPr>
            </w:pPr>
          </w:p>
          <w:p w:rsidR="00BF1128" w:rsidRPr="00EE6A22" w:rsidRDefault="00BF1128" w:rsidP="00EE6A22">
            <w:pPr>
              <w:jc w:val="center"/>
              <w:rPr>
                <w:b/>
                <w:bCs/>
                <w:sz w:val="32"/>
                <w:szCs w:val="32"/>
                <w:lang w:val="en-US"/>
              </w:rPr>
            </w:pPr>
          </w:p>
        </w:tc>
      </w:tr>
    </w:tbl>
    <w:p w:rsidR="00BF1128" w:rsidRDefault="00BF1128" w:rsidP="00E026B5">
      <w:pPr>
        <w:jc w:val="center"/>
        <w:rPr>
          <w:b/>
          <w:bCs/>
          <w:sz w:val="32"/>
          <w:szCs w:val="32"/>
          <w:lang w:val="en-US"/>
        </w:rPr>
      </w:pPr>
      <w:r>
        <w:rPr>
          <w:b/>
          <w:bCs/>
          <w:sz w:val="32"/>
          <w:szCs w:val="32"/>
          <w:lang w:val="en-US"/>
        </w:rPr>
        <w:t>Test №2</w:t>
      </w:r>
    </w:p>
    <w:p w:rsidR="00BF1128" w:rsidRDefault="00BF1128" w:rsidP="00E026B5">
      <w:pPr>
        <w:jc w:val="center"/>
        <w:rPr>
          <w:b/>
          <w:bCs/>
          <w:sz w:val="32"/>
          <w:szCs w:val="32"/>
        </w:rPr>
      </w:pPr>
      <w:r>
        <w:rPr>
          <w:b/>
          <w:bCs/>
          <w:sz w:val="32"/>
          <w:szCs w:val="32"/>
        </w:rPr>
        <w:t>Вариант</w:t>
      </w:r>
      <w:r>
        <w:rPr>
          <w:b/>
          <w:bCs/>
          <w:sz w:val="32"/>
          <w:szCs w:val="32"/>
          <w:lang w:val="en-US"/>
        </w:rPr>
        <w:t xml:space="preserve"> №1</w:t>
      </w:r>
    </w:p>
    <w:tbl>
      <w:tblPr>
        <w:tblW w:w="151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93"/>
        <w:gridCol w:w="7741"/>
      </w:tblGrid>
      <w:tr w:rsidR="00BF1128" w:rsidRPr="0098419E">
        <w:tc>
          <w:tcPr>
            <w:tcW w:w="7393" w:type="dxa"/>
          </w:tcPr>
          <w:p w:rsidR="00BF1128" w:rsidRPr="002B1EE8" w:rsidRDefault="00BF1128" w:rsidP="00EE6A22">
            <w:pPr>
              <w:rPr>
                <w:b/>
                <w:bCs/>
                <w:lang w:val="en-US"/>
              </w:rPr>
            </w:pPr>
            <w:r w:rsidRPr="002B1EE8">
              <w:rPr>
                <w:b/>
                <w:bCs/>
                <w:lang w:val="en-US"/>
              </w:rPr>
              <w:t xml:space="preserve">Choose the correct item.                                                        </w:t>
            </w:r>
          </w:p>
          <w:p w:rsidR="00BF1128" w:rsidRPr="002B1EE8" w:rsidRDefault="00BF1128" w:rsidP="00EE6A22">
            <w:pPr>
              <w:rPr>
                <w:lang w:val="en-US"/>
              </w:rPr>
            </w:pPr>
            <w:r w:rsidRPr="002B1EE8">
              <w:rPr>
                <w:lang w:val="en-US"/>
              </w:rPr>
              <w:t>1. This is .......... egg.</w:t>
            </w:r>
          </w:p>
          <w:p w:rsidR="00BF1128" w:rsidRPr="002B1EE8" w:rsidRDefault="00BF1128" w:rsidP="00EE6A22">
            <w:pPr>
              <w:rPr>
                <w:lang w:val="en-US"/>
              </w:rPr>
            </w:pPr>
            <w:r w:rsidRPr="002B1EE8">
              <w:rPr>
                <w:lang w:val="en-US"/>
              </w:rPr>
              <w:t>A. an    B.  a      C. -</w:t>
            </w:r>
          </w:p>
          <w:p w:rsidR="00BF1128" w:rsidRPr="002B1EE8" w:rsidRDefault="00BF1128" w:rsidP="00EE6A22">
            <w:pPr>
              <w:rPr>
                <w:lang w:val="en-US"/>
              </w:rPr>
            </w:pPr>
            <w:r w:rsidRPr="002B1EE8">
              <w:rPr>
                <w:lang w:val="en-US"/>
              </w:rPr>
              <w:t>2. My sister and my brother .......... 18 years old.</w:t>
            </w:r>
          </w:p>
          <w:p w:rsidR="00BF1128" w:rsidRPr="002B1EE8" w:rsidRDefault="00BF1128" w:rsidP="00EE6A22">
            <w:pPr>
              <w:rPr>
                <w:lang w:val="en-US"/>
              </w:rPr>
            </w:pPr>
            <w:r w:rsidRPr="002B1EE8">
              <w:rPr>
                <w:lang w:val="en-US"/>
              </w:rPr>
              <w:t>A. `m not    B. isn`t       C. aren`t</w:t>
            </w:r>
          </w:p>
          <w:p w:rsidR="00BF1128" w:rsidRPr="002B1EE8" w:rsidRDefault="00BF1128" w:rsidP="00EE6A22">
            <w:pPr>
              <w:rPr>
                <w:lang w:val="en-US"/>
              </w:rPr>
            </w:pPr>
            <w:r w:rsidRPr="002B1EE8">
              <w:rPr>
                <w:lang w:val="en-US"/>
              </w:rPr>
              <w:t>3. This is my schoolbag.  .......... is red.</w:t>
            </w:r>
          </w:p>
          <w:p w:rsidR="00BF1128" w:rsidRPr="002B1EE8" w:rsidRDefault="00BF1128" w:rsidP="00EE6A22">
            <w:pPr>
              <w:rPr>
                <w:lang w:val="en-US"/>
              </w:rPr>
            </w:pPr>
            <w:r w:rsidRPr="002B1EE8">
              <w:rPr>
                <w:lang w:val="en-US"/>
              </w:rPr>
              <w:t>A. It            B. She         C. He</w:t>
            </w:r>
            <w:r w:rsidRPr="002B1EE8">
              <w:rPr>
                <w:lang w:val="en-US"/>
              </w:rPr>
              <w:tab/>
            </w:r>
          </w:p>
          <w:p w:rsidR="00BF1128" w:rsidRPr="002B1EE8" w:rsidRDefault="00BF1128" w:rsidP="00EE6A22">
            <w:pPr>
              <w:rPr>
                <w:lang w:val="en-US"/>
              </w:rPr>
            </w:pPr>
            <w:r w:rsidRPr="002B1EE8">
              <w:rPr>
                <w:lang w:val="en-US"/>
              </w:rPr>
              <w:t>4. There .......... a park  near  my house.</w:t>
            </w:r>
          </w:p>
          <w:p w:rsidR="00BF1128" w:rsidRPr="002B1EE8" w:rsidRDefault="00BF1128" w:rsidP="00EE6A22">
            <w:pPr>
              <w:rPr>
                <w:lang w:val="en-US"/>
              </w:rPr>
            </w:pPr>
            <w:r w:rsidRPr="002B1EE8">
              <w:rPr>
                <w:lang w:val="en-US"/>
              </w:rPr>
              <w:t>A. are       B. aren`t       C. is</w:t>
            </w:r>
          </w:p>
          <w:p w:rsidR="00BF1128" w:rsidRPr="002B1EE8" w:rsidRDefault="00BF1128" w:rsidP="00EE6A22">
            <w:pPr>
              <w:rPr>
                <w:lang w:val="en-US"/>
              </w:rPr>
            </w:pPr>
            <w:r w:rsidRPr="002B1EE8">
              <w:rPr>
                <w:lang w:val="en-US"/>
              </w:rPr>
              <w:t>5. Look at these ..........</w:t>
            </w:r>
          </w:p>
          <w:p w:rsidR="00BF1128" w:rsidRPr="002B1EE8" w:rsidRDefault="00BF1128" w:rsidP="00EE6A22">
            <w:pPr>
              <w:rPr>
                <w:lang w:val="en-US"/>
              </w:rPr>
            </w:pPr>
            <w:r w:rsidRPr="002B1EE8">
              <w:rPr>
                <w:lang w:val="en-US"/>
              </w:rPr>
              <w:t>A. woman    B. women     C. womans</w:t>
            </w:r>
          </w:p>
          <w:p w:rsidR="00BF1128" w:rsidRPr="002B1EE8" w:rsidRDefault="00BF1128" w:rsidP="00EE6A22">
            <w:pPr>
              <w:rPr>
                <w:lang w:val="en-US"/>
              </w:rPr>
            </w:pPr>
            <w:r w:rsidRPr="002B1EE8">
              <w:rPr>
                <w:lang w:val="en-US"/>
              </w:rPr>
              <w:t>6. Lisa .......... got a big house.</w:t>
            </w:r>
          </w:p>
          <w:p w:rsidR="00BF1128" w:rsidRPr="002B1EE8" w:rsidRDefault="00BF1128" w:rsidP="00EE6A22">
            <w:pPr>
              <w:rPr>
                <w:lang w:val="en-US"/>
              </w:rPr>
            </w:pPr>
            <w:r w:rsidRPr="002B1EE8">
              <w:rPr>
                <w:lang w:val="en-US"/>
              </w:rPr>
              <w:t>A. have     B. has      C. haves</w:t>
            </w:r>
          </w:p>
          <w:p w:rsidR="00BF1128" w:rsidRPr="002B1EE8" w:rsidRDefault="00BF1128" w:rsidP="00EE6A22">
            <w:pPr>
              <w:rPr>
                <w:lang w:val="en-US"/>
              </w:rPr>
            </w:pPr>
            <w:r w:rsidRPr="002B1EE8">
              <w:rPr>
                <w:lang w:val="en-US"/>
              </w:rPr>
              <w:t>7. My  flat  is  on  the .......... floor.</w:t>
            </w:r>
          </w:p>
          <w:p w:rsidR="00BF1128" w:rsidRPr="002B1EE8" w:rsidRDefault="00BF1128" w:rsidP="00EE6A22">
            <w:pPr>
              <w:rPr>
                <w:lang w:val="en-US"/>
              </w:rPr>
            </w:pPr>
            <w:r w:rsidRPr="002B1EE8">
              <w:rPr>
                <w:lang w:val="en-US"/>
              </w:rPr>
              <w:t>A. three       B.  third       C. thirteen</w:t>
            </w:r>
          </w:p>
          <w:p w:rsidR="00BF1128" w:rsidRPr="002B1EE8" w:rsidRDefault="00BF1128" w:rsidP="00EE6A22">
            <w:pPr>
              <w:rPr>
                <w:lang w:val="en-US"/>
              </w:rPr>
            </w:pPr>
            <w:r w:rsidRPr="002B1EE8">
              <w:rPr>
                <w:lang w:val="en-US"/>
              </w:rPr>
              <w:t>8. That’ s .......... bike. It’s very nice!</w:t>
            </w:r>
          </w:p>
          <w:p w:rsidR="00BF1128" w:rsidRPr="002B1EE8" w:rsidRDefault="00BF1128" w:rsidP="00EE6A22">
            <w:pPr>
              <w:rPr>
                <w:lang w:val="en-US"/>
              </w:rPr>
            </w:pPr>
            <w:r w:rsidRPr="002B1EE8">
              <w:rPr>
                <w:lang w:val="en-US"/>
              </w:rPr>
              <w:t>A. Danny     B. Danny’s    C. Dannys</w:t>
            </w:r>
          </w:p>
          <w:p w:rsidR="00BF1128" w:rsidRPr="002B1EE8" w:rsidRDefault="00BF1128" w:rsidP="00EE6A22">
            <w:pPr>
              <w:rPr>
                <w:lang w:val="en-US"/>
              </w:rPr>
            </w:pPr>
            <w:r w:rsidRPr="002B1EE8">
              <w:rPr>
                <w:lang w:val="en-US"/>
              </w:rPr>
              <w:t>9. Bill .......... TV every evening.</w:t>
            </w:r>
          </w:p>
          <w:p w:rsidR="00BF1128" w:rsidRPr="002B1EE8" w:rsidRDefault="00BF1128" w:rsidP="00EE6A22">
            <w:pPr>
              <w:rPr>
                <w:lang w:val="en-US"/>
              </w:rPr>
            </w:pPr>
            <w:r w:rsidRPr="002B1EE8">
              <w:rPr>
                <w:lang w:val="en-US"/>
              </w:rPr>
              <w:t>A. watchs     B. is watching    C. watches</w:t>
            </w:r>
          </w:p>
          <w:p w:rsidR="00BF1128" w:rsidRPr="002B1EE8" w:rsidRDefault="00BF1128" w:rsidP="00EE6A22">
            <w:pPr>
              <w:rPr>
                <w:lang w:val="en-US"/>
              </w:rPr>
            </w:pPr>
            <w:r w:rsidRPr="002B1EE8">
              <w:rPr>
                <w:lang w:val="en-US"/>
              </w:rPr>
              <w:t>10. They are ..........</w:t>
            </w:r>
          </w:p>
          <w:p w:rsidR="00BF1128" w:rsidRPr="002B1EE8" w:rsidRDefault="00BF1128" w:rsidP="00EE6A22">
            <w:pPr>
              <w:rPr>
                <w:b/>
                <w:bCs/>
                <w:sz w:val="32"/>
                <w:szCs w:val="32"/>
                <w:lang w:val="en-US"/>
              </w:rPr>
            </w:pPr>
            <w:r w:rsidRPr="002B1EE8">
              <w:rPr>
                <w:lang w:val="en-US"/>
              </w:rPr>
              <w:t>A. knives         B. knifes       C. knife</w:t>
            </w:r>
          </w:p>
        </w:tc>
        <w:tc>
          <w:tcPr>
            <w:tcW w:w="7741" w:type="dxa"/>
          </w:tcPr>
          <w:p w:rsidR="00BF1128" w:rsidRPr="002B1EE8" w:rsidRDefault="00BF1128" w:rsidP="00EE6A22">
            <w:pPr>
              <w:rPr>
                <w:lang w:val="en-US"/>
              </w:rPr>
            </w:pPr>
            <w:r w:rsidRPr="002B1EE8">
              <w:rPr>
                <w:lang w:val="en-US"/>
              </w:rPr>
              <w:t>11. Where .......... he   from?</w:t>
            </w:r>
          </w:p>
          <w:p w:rsidR="00BF1128" w:rsidRPr="002B1EE8" w:rsidRDefault="00BF1128" w:rsidP="00EE6A22">
            <w:pPr>
              <w:rPr>
                <w:lang w:val="en-US"/>
              </w:rPr>
            </w:pPr>
            <w:r w:rsidRPr="002B1EE8">
              <w:rPr>
                <w:lang w:val="en-US"/>
              </w:rPr>
              <w:t xml:space="preserve">A. am           B. are         C. is  </w:t>
            </w:r>
          </w:p>
          <w:p w:rsidR="00BF1128" w:rsidRPr="002B1EE8" w:rsidRDefault="00BF1128" w:rsidP="00EE6A22">
            <w:pPr>
              <w:rPr>
                <w:lang w:val="en-US"/>
              </w:rPr>
            </w:pPr>
            <w:r w:rsidRPr="002B1EE8">
              <w:rPr>
                <w:lang w:val="en-US"/>
              </w:rPr>
              <w:t>12. .......... boys are   from my class.</w:t>
            </w:r>
          </w:p>
          <w:p w:rsidR="00BF1128" w:rsidRPr="002B1EE8" w:rsidRDefault="00BF1128" w:rsidP="00EE6A22">
            <w:pPr>
              <w:rPr>
                <w:lang w:val="en-US"/>
              </w:rPr>
            </w:pPr>
            <w:r w:rsidRPr="002B1EE8">
              <w:rPr>
                <w:lang w:val="en-US"/>
              </w:rPr>
              <w:t>A. This       B. These    C. That</w:t>
            </w:r>
          </w:p>
          <w:p w:rsidR="00BF1128" w:rsidRPr="002B1EE8" w:rsidRDefault="00BF1128" w:rsidP="00EE6A22">
            <w:pPr>
              <w:rPr>
                <w:lang w:val="en-US"/>
              </w:rPr>
            </w:pPr>
            <w:r w:rsidRPr="002B1EE8">
              <w:rPr>
                <w:lang w:val="en-US"/>
              </w:rPr>
              <w:t>13. My parents .......... work  in a hospital.</w:t>
            </w:r>
          </w:p>
          <w:p w:rsidR="00BF1128" w:rsidRPr="002B1EE8" w:rsidRDefault="00BF1128" w:rsidP="00EE6A22">
            <w:pPr>
              <w:rPr>
                <w:lang w:val="en-US"/>
              </w:rPr>
            </w:pPr>
            <w:r w:rsidRPr="002B1EE8">
              <w:rPr>
                <w:lang w:val="en-US"/>
              </w:rPr>
              <w:t>A. don’t      B. doesn’t      C. aren’t</w:t>
            </w:r>
          </w:p>
          <w:p w:rsidR="00BF1128" w:rsidRPr="002B1EE8" w:rsidRDefault="00BF1128" w:rsidP="00EE6A22">
            <w:pPr>
              <w:rPr>
                <w:lang w:val="en-US"/>
              </w:rPr>
            </w:pPr>
            <w:r w:rsidRPr="002B1EE8">
              <w:rPr>
                <w:lang w:val="en-US"/>
              </w:rPr>
              <w:t>14. .......... you like a glass of lemonade?</w:t>
            </w:r>
          </w:p>
          <w:p w:rsidR="00BF1128" w:rsidRPr="002B1EE8" w:rsidRDefault="00BF1128" w:rsidP="00EE6A22">
            <w:pPr>
              <w:rPr>
                <w:lang w:val="en-US"/>
              </w:rPr>
            </w:pPr>
            <w:r w:rsidRPr="002B1EE8">
              <w:rPr>
                <w:lang w:val="en-US"/>
              </w:rPr>
              <w:t xml:space="preserve">A. Do          B. Would       C. Can </w:t>
            </w:r>
          </w:p>
          <w:p w:rsidR="00BF1128" w:rsidRPr="002B1EE8" w:rsidRDefault="00BF1128" w:rsidP="00EE6A22">
            <w:pPr>
              <w:rPr>
                <w:lang w:val="en-US"/>
              </w:rPr>
            </w:pPr>
            <w:r w:rsidRPr="002B1EE8">
              <w:rPr>
                <w:lang w:val="en-US"/>
              </w:rPr>
              <w:t>15. Look at Sam! He .......... computer games.</w:t>
            </w:r>
          </w:p>
          <w:p w:rsidR="00BF1128" w:rsidRPr="002B1EE8" w:rsidRDefault="00BF1128" w:rsidP="00EE6A22">
            <w:pPr>
              <w:rPr>
                <w:lang w:val="en-US"/>
              </w:rPr>
            </w:pPr>
            <w:r w:rsidRPr="002B1EE8">
              <w:rPr>
                <w:lang w:val="en-US"/>
              </w:rPr>
              <w:t>A. plays        B. is playing     C. play</w:t>
            </w:r>
          </w:p>
          <w:p w:rsidR="00BF1128" w:rsidRPr="002B1EE8" w:rsidRDefault="00BF1128" w:rsidP="00EE6A22">
            <w:pPr>
              <w:rPr>
                <w:lang w:val="en-US"/>
              </w:rPr>
            </w:pPr>
            <w:r w:rsidRPr="002B1EE8">
              <w:rPr>
                <w:lang w:val="en-US"/>
              </w:rPr>
              <w:t>16. There is a school .......... of my house.</w:t>
            </w:r>
          </w:p>
          <w:p w:rsidR="00BF1128" w:rsidRPr="002B1EE8" w:rsidRDefault="00BF1128" w:rsidP="00EE6A22">
            <w:pPr>
              <w:rPr>
                <w:lang w:val="en-US"/>
              </w:rPr>
            </w:pPr>
            <w:r w:rsidRPr="002B1EE8">
              <w:rPr>
                <w:lang w:val="en-US"/>
              </w:rPr>
              <w:t>A. next        B. in  front    C. behind</w:t>
            </w:r>
          </w:p>
          <w:p w:rsidR="00BF1128" w:rsidRPr="002B1EE8" w:rsidRDefault="00BF1128" w:rsidP="00EE6A22">
            <w:pPr>
              <w:rPr>
                <w:lang w:val="en-US"/>
              </w:rPr>
            </w:pPr>
            <w:r w:rsidRPr="002B1EE8">
              <w:rPr>
                <w:lang w:val="en-US"/>
              </w:rPr>
              <w:t>17. .......... is your birthday?</w:t>
            </w:r>
          </w:p>
          <w:p w:rsidR="00BF1128" w:rsidRPr="002B1EE8" w:rsidRDefault="00BF1128" w:rsidP="00EE6A22">
            <w:pPr>
              <w:rPr>
                <w:lang w:val="en-US"/>
              </w:rPr>
            </w:pPr>
            <w:r w:rsidRPr="002B1EE8">
              <w:rPr>
                <w:lang w:val="en-US"/>
              </w:rPr>
              <w:t>A. What      B. When       C. Why</w:t>
            </w:r>
          </w:p>
          <w:p w:rsidR="00BF1128" w:rsidRPr="002B1EE8" w:rsidRDefault="00BF1128" w:rsidP="00EE6A22">
            <w:pPr>
              <w:rPr>
                <w:lang w:val="en-US"/>
              </w:rPr>
            </w:pPr>
            <w:r w:rsidRPr="002B1EE8">
              <w:rPr>
                <w:lang w:val="en-US"/>
              </w:rPr>
              <w:t>18. The sun .......... now.</w:t>
            </w:r>
          </w:p>
          <w:p w:rsidR="00BF1128" w:rsidRPr="002B1EE8" w:rsidRDefault="00BF1128" w:rsidP="00EE6A22">
            <w:pPr>
              <w:rPr>
                <w:lang w:val="en-US"/>
              </w:rPr>
            </w:pPr>
            <w:r w:rsidRPr="002B1EE8">
              <w:rPr>
                <w:lang w:val="en-US"/>
              </w:rPr>
              <w:t>A. is shining   B. shines   C. shine</w:t>
            </w:r>
          </w:p>
          <w:p w:rsidR="00BF1128" w:rsidRPr="002B1EE8" w:rsidRDefault="00BF1128" w:rsidP="00EE6A22">
            <w:pPr>
              <w:rPr>
                <w:lang w:val="en-US"/>
              </w:rPr>
            </w:pPr>
            <w:r w:rsidRPr="002B1EE8">
              <w:rPr>
                <w:lang w:val="en-US"/>
              </w:rPr>
              <w:t>19. .......... Nancy walk to school?</w:t>
            </w:r>
          </w:p>
          <w:p w:rsidR="00BF1128" w:rsidRPr="002B1EE8" w:rsidRDefault="00BF1128" w:rsidP="00EE6A22">
            <w:pPr>
              <w:rPr>
                <w:lang w:val="en-US"/>
              </w:rPr>
            </w:pPr>
            <w:r w:rsidRPr="002B1EE8">
              <w:rPr>
                <w:lang w:val="en-US"/>
              </w:rPr>
              <w:t>A. Do       B. Is            C. Does</w:t>
            </w:r>
          </w:p>
          <w:p w:rsidR="00BF1128" w:rsidRPr="002B1EE8" w:rsidRDefault="00BF1128" w:rsidP="00EE6A22">
            <w:pPr>
              <w:rPr>
                <w:lang w:val="en-US"/>
              </w:rPr>
            </w:pPr>
            <w:r w:rsidRPr="002B1EE8">
              <w:rPr>
                <w:lang w:val="en-US"/>
              </w:rPr>
              <w:t>20. How .......... juice is there in the bottle?</w:t>
            </w:r>
          </w:p>
          <w:p w:rsidR="00BF1128" w:rsidRPr="002B1EE8" w:rsidRDefault="00BF1128" w:rsidP="00EE6A22">
            <w:pPr>
              <w:rPr>
                <w:lang w:val="en-US"/>
              </w:rPr>
            </w:pPr>
            <w:r w:rsidRPr="002B1EE8">
              <w:rPr>
                <w:lang w:val="en-US"/>
              </w:rPr>
              <w:t>A. many    B. much      C. any</w:t>
            </w:r>
          </w:p>
          <w:p w:rsidR="00BF1128" w:rsidRPr="002B1EE8" w:rsidRDefault="00BF1128" w:rsidP="00EE6A22">
            <w:pPr>
              <w:jc w:val="center"/>
              <w:rPr>
                <w:b/>
                <w:bCs/>
                <w:sz w:val="32"/>
                <w:szCs w:val="32"/>
                <w:lang w:val="en-US"/>
              </w:rPr>
            </w:pPr>
          </w:p>
        </w:tc>
      </w:tr>
    </w:tbl>
    <w:p w:rsidR="00BF1128" w:rsidRDefault="00BF1128" w:rsidP="00E026B5">
      <w:pPr>
        <w:jc w:val="center"/>
        <w:rPr>
          <w:b/>
          <w:bCs/>
          <w:sz w:val="32"/>
          <w:szCs w:val="32"/>
        </w:rPr>
      </w:pPr>
      <w:r>
        <w:rPr>
          <w:b/>
          <w:bCs/>
          <w:sz w:val="32"/>
          <w:szCs w:val="32"/>
        </w:rPr>
        <w:t>Вариант №2</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93"/>
        <w:gridCol w:w="7393"/>
      </w:tblGrid>
      <w:tr w:rsidR="00BF1128" w:rsidRPr="0098419E">
        <w:tc>
          <w:tcPr>
            <w:tcW w:w="7393" w:type="dxa"/>
          </w:tcPr>
          <w:p w:rsidR="00BF1128" w:rsidRPr="002B1EE8" w:rsidRDefault="00BF1128" w:rsidP="00EE6A22">
            <w:pPr>
              <w:rPr>
                <w:lang w:val="en-US"/>
              </w:rPr>
            </w:pPr>
            <w:r w:rsidRPr="002B1EE8">
              <w:rPr>
                <w:lang w:val="en-US"/>
              </w:rPr>
              <w:t>Choose the correct item</w:t>
            </w:r>
          </w:p>
          <w:p w:rsidR="00BF1128" w:rsidRPr="002B1EE8" w:rsidRDefault="00BF1128" w:rsidP="00EE6A22">
            <w:pPr>
              <w:rPr>
                <w:lang w:val="en-US"/>
              </w:rPr>
            </w:pPr>
            <w:r w:rsidRPr="002B1EE8">
              <w:rPr>
                <w:lang w:val="en-US"/>
              </w:rPr>
              <w:t>1.</w:t>
            </w:r>
            <w:r w:rsidRPr="002B1EE8">
              <w:rPr>
                <w:lang w:val="en-US"/>
              </w:rPr>
              <w:tab/>
              <w:t>It is .......... orange.</w:t>
            </w:r>
          </w:p>
          <w:p w:rsidR="00BF1128" w:rsidRPr="002B1EE8" w:rsidRDefault="00BF1128" w:rsidP="00EE6A22">
            <w:pPr>
              <w:rPr>
                <w:lang w:val="en-US"/>
              </w:rPr>
            </w:pPr>
            <w:r w:rsidRPr="002B1EE8">
              <w:rPr>
                <w:lang w:val="en-US"/>
              </w:rPr>
              <w:t xml:space="preserve">A.  an      B. a     C. - </w:t>
            </w:r>
          </w:p>
          <w:p w:rsidR="00BF1128" w:rsidRPr="002B1EE8" w:rsidRDefault="00BF1128" w:rsidP="00EE6A22">
            <w:pPr>
              <w:rPr>
                <w:lang w:val="en-US"/>
              </w:rPr>
            </w:pPr>
            <w:r w:rsidRPr="002B1EE8">
              <w:rPr>
                <w:lang w:val="en-US"/>
              </w:rPr>
              <w:t>2. The children .......... at  the conema</w:t>
            </w:r>
          </w:p>
          <w:p w:rsidR="00BF1128" w:rsidRPr="002B1EE8" w:rsidRDefault="00BF1128" w:rsidP="00EE6A22">
            <w:pPr>
              <w:rPr>
                <w:lang w:val="en-US"/>
              </w:rPr>
            </w:pPr>
            <w:r w:rsidRPr="002B1EE8">
              <w:rPr>
                <w:lang w:val="en-US"/>
              </w:rPr>
              <w:t>A. is         B. have     C. are</w:t>
            </w:r>
          </w:p>
          <w:p w:rsidR="00BF1128" w:rsidRPr="002B1EE8" w:rsidRDefault="00BF1128" w:rsidP="00EE6A22">
            <w:pPr>
              <w:rPr>
                <w:lang w:val="en-US"/>
              </w:rPr>
            </w:pPr>
            <w:r w:rsidRPr="002B1EE8">
              <w:rPr>
                <w:lang w:val="en-US"/>
              </w:rPr>
              <w:t>3. My mum is an actress. .......... films are great!</w:t>
            </w:r>
          </w:p>
          <w:p w:rsidR="00BF1128" w:rsidRPr="002B1EE8" w:rsidRDefault="00BF1128" w:rsidP="00EE6A22">
            <w:pPr>
              <w:rPr>
                <w:lang w:val="en-US"/>
              </w:rPr>
            </w:pPr>
            <w:r w:rsidRPr="002B1EE8">
              <w:rPr>
                <w:lang w:val="en-US"/>
              </w:rPr>
              <w:t>A    She     B.  Her     C. Your</w:t>
            </w:r>
          </w:p>
          <w:p w:rsidR="00BF1128" w:rsidRPr="002B1EE8" w:rsidRDefault="00BF1128" w:rsidP="00EE6A22">
            <w:pPr>
              <w:rPr>
                <w:lang w:val="en-US"/>
              </w:rPr>
            </w:pPr>
            <w:r w:rsidRPr="002B1EE8">
              <w:rPr>
                <w:lang w:val="en-US"/>
              </w:rPr>
              <w:t>4. There .......... a park near my house.</w:t>
            </w:r>
          </w:p>
          <w:p w:rsidR="00BF1128" w:rsidRPr="002B1EE8" w:rsidRDefault="00BF1128" w:rsidP="00EE6A22">
            <w:pPr>
              <w:rPr>
                <w:lang w:val="en-US"/>
              </w:rPr>
            </w:pPr>
            <w:r w:rsidRPr="002B1EE8">
              <w:rPr>
                <w:lang w:val="en-US"/>
              </w:rPr>
              <w:t>A. are          B. is          C. aren’t</w:t>
            </w:r>
          </w:p>
          <w:p w:rsidR="00BF1128" w:rsidRPr="002B1EE8" w:rsidRDefault="00BF1128" w:rsidP="00EE6A22">
            <w:pPr>
              <w:rPr>
                <w:lang w:val="en-US"/>
              </w:rPr>
            </w:pPr>
            <w:r w:rsidRPr="002B1EE8">
              <w:rPr>
                <w:lang w:val="en-US"/>
              </w:rPr>
              <w:t>5. These are .......... .</w:t>
            </w:r>
          </w:p>
          <w:p w:rsidR="00BF1128" w:rsidRPr="002B1EE8" w:rsidRDefault="00BF1128" w:rsidP="00EE6A22">
            <w:pPr>
              <w:rPr>
                <w:lang w:val="en-US"/>
              </w:rPr>
            </w:pPr>
            <w:r w:rsidRPr="002B1EE8">
              <w:rPr>
                <w:lang w:val="en-US"/>
              </w:rPr>
              <w:t>A. childs    B. children   C. child</w:t>
            </w:r>
          </w:p>
          <w:p w:rsidR="00BF1128" w:rsidRPr="002B1EE8" w:rsidRDefault="00BF1128" w:rsidP="00EE6A22">
            <w:pPr>
              <w:rPr>
                <w:lang w:val="en-US"/>
              </w:rPr>
            </w:pPr>
            <w:r w:rsidRPr="002B1EE8">
              <w:rPr>
                <w:lang w:val="en-US"/>
              </w:rPr>
              <w:t xml:space="preserve">6. Lisa and Betty .......... got a big house. </w:t>
            </w:r>
          </w:p>
          <w:p w:rsidR="00BF1128" w:rsidRPr="002B1EE8" w:rsidRDefault="00BF1128" w:rsidP="00EE6A22">
            <w:pPr>
              <w:rPr>
                <w:lang w:val="en-US"/>
              </w:rPr>
            </w:pPr>
            <w:r w:rsidRPr="002B1EE8">
              <w:rPr>
                <w:lang w:val="en-US"/>
              </w:rPr>
              <w:t>A. have got   B. has          C. have</w:t>
            </w:r>
          </w:p>
          <w:p w:rsidR="00BF1128" w:rsidRPr="002B1EE8" w:rsidRDefault="00BF1128" w:rsidP="00EE6A22">
            <w:pPr>
              <w:rPr>
                <w:lang w:val="en-US"/>
              </w:rPr>
            </w:pPr>
            <w:r w:rsidRPr="002B1EE8">
              <w:rPr>
                <w:lang w:val="en-US"/>
              </w:rPr>
              <w:t>7. Danny lives on the .......... floor.</w:t>
            </w:r>
          </w:p>
          <w:p w:rsidR="00BF1128" w:rsidRPr="002B1EE8" w:rsidRDefault="00BF1128" w:rsidP="00EE6A22">
            <w:pPr>
              <w:rPr>
                <w:lang w:val="en-US"/>
              </w:rPr>
            </w:pPr>
            <w:r w:rsidRPr="002B1EE8">
              <w:rPr>
                <w:lang w:val="en-US"/>
              </w:rPr>
              <w:t>A. one           B first        C.nine</w:t>
            </w:r>
          </w:p>
          <w:p w:rsidR="00BF1128" w:rsidRPr="002B1EE8" w:rsidRDefault="00BF1128" w:rsidP="00EE6A22">
            <w:pPr>
              <w:rPr>
                <w:lang w:val="en-US"/>
              </w:rPr>
            </w:pPr>
            <w:r w:rsidRPr="002B1EE8">
              <w:rPr>
                <w:lang w:val="en-US"/>
              </w:rPr>
              <w:t>8. Mr. White .......... planes.</w:t>
            </w:r>
          </w:p>
          <w:p w:rsidR="00BF1128" w:rsidRPr="002B1EE8" w:rsidRDefault="00BF1128" w:rsidP="00EE6A22">
            <w:pPr>
              <w:rPr>
                <w:lang w:val="en-US"/>
              </w:rPr>
            </w:pPr>
            <w:r w:rsidRPr="002B1EE8">
              <w:rPr>
                <w:lang w:val="en-US"/>
              </w:rPr>
              <w:t>A. flys           B. flies      C. fly</w:t>
            </w:r>
          </w:p>
          <w:p w:rsidR="00BF1128" w:rsidRPr="002B1EE8" w:rsidRDefault="00BF1128" w:rsidP="00EE6A22">
            <w:pPr>
              <w:rPr>
                <w:lang w:val="en-US"/>
              </w:rPr>
            </w:pPr>
            <w:r w:rsidRPr="002B1EE8">
              <w:rPr>
                <w:lang w:val="en-US"/>
              </w:rPr>
              <w:t>9. The table is .......... of the sofa.</w:t>
            </w:r>
          </w:p>
          <w:p w:rsidR="00BF1128" w:rsidRPr="002B1EE8" w:rsidRDefault="00BF1128" w:rsidP="00EE6A22">
            <w:pPr>
              <w:rPr>
                <w:lang w:val="en-US"/>
              </w:rPr>
            </w:pPr>
            <w:r w:rsidRPr="002B1EE8">
              <w:rPr>
                <w:lang w:val="en-US"/>
              </w:rPr>
              <w:t>A. in front       B. next            C. near</w:t>
            </w:r>
          </w:p>
          <w:p w:rsidR="00BF1128" w:rsidRPr="00EE6A22" w:rsidRDefault="00BF1128" w:rsidP="00EE6A22">
            <w:pPr>
              <w:rPr>
                <w:lang w:val="en-US"/>
              </w:rPr>
            </w:pPr>
            <w:r w:rsidRPr="00EE6A22">
              <w:rPr>
                <w:lang w:val="en-US"/>
              </w:rPr>
              <w:t>10. Sam .......... football today.</w:t>
            </w:r>
          </w:p>
          <w:p w:rsidR="00BF1128" w:rsidRPr="002B1EE8" w:rsidRDefault="00BF1128" w:rsidP="00EE6A22">
            <w:pPr>
              <w:rPr>
                <w:b/>
                <w:bCs/>
                <w:sz w:val="32"/>
                <w:szCs w:val="32"/>
                <w:lang w:val="en-US"/>
              </w:rPr>
            </w:pPr>
            <w:r w:rsidRPr="002B1EE8">
              <w:rPr>
                <w:lang w:val="en-US"/>
              </w:rPr>
              <w:t>A. is play    B. is playing       C. plays</w:t>
            </w:r>
            <w:r w:rsidRPr="002B1EE8">
              <w:rPr>
                <w:b/>
                <w:bCs/>
                <w:sz w:val="32"/>
                <w:szCs w:val="32"/>
                <w:lang w:val="en-US"/>
              </w:rPr>
              <w:t xml:space="preserve">  </w:t>
            </w:r>
          </w:p>
        </w:tc>
        <w:tc>
          <w:tcPr>
            <w:tcW w:w="7393" w:type="dxa"/>
          </w:tcPr>
          <w:p w:rsidR="00BF1128" w:rsidRPr="002B1EE8" w:rsidRDefault="00BF1128" w:rsidP="00EE6A22">
            <w:pPr>
              <w:rPr>
                <w:lang w:val="en-US"/>
              </w:rPr>
            </w:pPr>
            <w:r w:rsidRPr="002B1EE8">
              <w:rPr>
                <w:lang w:val="en-US"/>
              </w:rPr>
              <w:t>11. There are .......... carrots  on the table.</w:t>
            </w:r>
          </w:p>
          <w:p w:rsidR="00BF1128" w:rsidRPr="002B1EE8" w:rsidRDefault="00BF1128" w:rsidP="00EE6A22">
            <w:pPr>
              <w:rPr>
                <w:lang w:val="en-US"/>
              </w:rPr>
            </w:pPr>
            <w:r w:rsidRPr="002B1EE8">
              <w:rPr>
                <w:lang w:val="en-US"/>
              </w:rPr>
              <w:t xml:space="preserve">     A. some     B. any     C. much</w:t>
            </w:r>
          </w:p>
          <w:p w:rsidR="00BF1128" w:rsidRPr="002B1EE8" w:rsidRDefault="00BF1128" w:rsidP="00EE6A22">
            <w:pPr>
              <w:rPr>
                <w:lang w:val="en-US"/>
              </w:rPr>
            </w:pPr>
            <w:r w:rsidRPr="002B1EE8">
              <w:rPr>
                <w:lang w:val="en-US"/>
              </w:rPr>
              <w:t>12. .......... you  German ?</w:t>
            </w:r>
          </w:p>
          <w:p w:rsidR="00BF1128" w:rsidRPr="002B1EE8" w:rsidRDefault="00BF1128" w:rsidP="00EE6A22">
            <w:pPr>
              <w:rPr>
                <w:lang w:val="en-US"/>
              </w:rPr>
            </w:pPr>
            <w:r w:rsidRPr="002B1EE8">
              <w:rPr>
                <w:lang w:val="en-US"/>
              </w:rPr>
              <w:t xml:space="preserve">A. Is          B. Are     C. Am </w:t>
            </w:r>
          </w:p>
          <w:p w:rsidR="00BF1128" w:rsidRPr="002B1EE8" w:rsidRDefault="00BF1128" w:rsidP="00EE6A22">
            <w:pPr>
              <w:rPr>
                <w:lang w:val="en-US"/>
              </w:rPr>
            </w:pPr>
            <w:r w:rsidRPr="002B1EE8">
              <w:rPr>
                <w:lang w:val="en-US"/>
              </w:rPr>
              <w:t>13. Look at those .......... .</w:t>
            </w:r>
          </w:p>
          <w:p w:rsidR="00BF1128" w:rsidRPr="002B1EE8" w:rsidRDefault="00BF1128" w:rsidP="00EE6A22">
            <w:pPr>
              <w:rPr>
                <w:lang w:val="en-US"/>
              </w:rPr>
            </w:pPr>
            <w:r w:rsidRPr="002B1EE8">
              <w:rPr>
                <w:lang w:val="en-US"/>
              </w:rPr>
              <w:t xml:space="preserve"> A. man`s    B. man     C. men</w:t>
            </w:r>
          </w:p>
          <w:p w:rsidR="00BF1128" w:rsidRPr="002B1EE8" w:rsidRDefault="00BF1128" w:rsidP="00EE6A22">
            <w:pPr>
              <w:rPr>
                <w:lang w:val="en-US"/>
              </w:rPr>
            </w:pPr>
            <w:r w:rsidRPr="002B1EE8">
              <w:rPr>
                <w:lang w:val="en-US"/>
              </w:rPr>
              <w:t xml:space="preserve">14. How .......... bananas do you want? </w:t>
            </w:r>
          </w:p>
          <w:p w:rsidR="00BF1128" w:rsidRPr="002B1EE8" w:rsidRDefault="00BF1128" w:rsidP="00EE6A22">
            <w:pPr>
              <w:rPr>
                <w:lang w:val="en-US"/>
              </w:rPr>
            </w:pPr>
            <w:r w:rsidRPr="002B1EE8">
              <w:rPr>
                <w:lang w:val="en-US"/>
              </w:rPr>
              <w:t>A. many      B. much     C. any</w:t>
            </w:r>
          </w:p>
          <w:p w:rsidR="00BF1128" w:rsidRPr="002B1EE8" w:rsidRDefault="00BF1128" w:rsidP="00EE6A22">
            <w:pPr>
              <w:rPr>
                <w:lang w:val="en-US"/>
              </w:rPr>
            </w:pPr>
            <w:r w:rsidRPr="002B1EE8">
              <w:rPr>
                <w:lang w:val="en-US"/>
              </w:rPr>
              <w:t>15. I go to the park .......... the weekend.</w:t>
            </w:r>
          </w:p>
          <w:p w:rsidR="00BF1128" w:rsidRPr="002B1EE8" w:rsidRDefault="00BF1128" w:rsidP="00EE6A22">
            <w:pPr>
              <w:rPr>
                <w:lang w:val="en-US"/>
              </w:rPr>
            </w:pPr>
            <w:r w:rsidRPr="002B1EE8">
              <w:rPr>
                <w:lang w:val="en-US"/>
              </w:rPr>
              <w:t>A. at            B. in            C. on</w:t>
            </w:r>
          </w:p>
          <w:p w:rsidR="00BF1128" w:rsidRPr="002B1EE8" w:rsidRDefault="00BF1128" w:rsidP="00EE6A22">
            <w:pPr>
              <w:rPr>
                <w:lang w:val="en-US"/>
              </w:rPr>
            </w:pPr>
            <w:r w:rsidRPr="002B1EE8">
              <w:rPr>
                <w:lang w:val="en-US"/>
              </w:rPr>
              <w:t>16. Listen!  The girl .......... a song.</w:t>
            </w:r>
          </w:p>
          <w:p w:rsidR="00BF1128" w:rsidRPr="002B1EE8" w:rsidRDefault="00BF1128" w:rsidP="00EE6A22">
            <w:pPr>
              <w:rPr>
                <w:lang w:val="en-US"/>
              </w:rPr>
            </w:pPr>
            <w:r w:rsidRPr="002B1EE8">
              <w:rPr>
                <w:lang w:val="en-US"/>
              </w:rPr>
              <w:t xml:space="preserve">A. sings      B. is singing    C. is  sing </w:t>
            </w:r>
          </w:p>
          <w:p w:rsidR="00BF1128" w:rsidRPr="002B1EE8" w:rsidRDefault="00BF1128" w:rsidP="00EE6A22">
            <w:pPr>
              <w:rPr>
                <w:lang w:val="en-US"/>
              </w:rPr>
            </w:pPr>
            <w:r w:rsidRPr="002B1EE8">
              <w:rPr>
                <w:lang w:val="en-US"/>
              </w:rPr>
              <w:t>17. This is .......... kitten.</w:t>
            </w:r>
          </w:p>
          <w:p w:rsidR="00BF1128" w:rsidRPr="002B1EE8" w:rsidRDefault="00BF1128" w:rsidP="00EE6A22">
            <w:pPr>
              <w:rPr>
                <w:lang w:val="en-US"/>
              </w:rPr>
            </w:pPr>
            <w:r w:rsidRPr="002B1EE8">
              <w:rPr>
                <w:lang w:val="en-US"/>
              </w:rPr>
              <w:t>A. Ann’       B. Anns         C. Ann’s</w:t>
            </w:r>
          </w:p>
          <w:p w:rsidR="00BF1128" w:rsidRPr="002B1EE8" w:rsidRDefault="00BF1128" w:rsidP="00EE6A22">
            <w:pPr>
              <w:rPr>
                <w:lang w:val="en-US"/>
              </w:rPr>
            </w:pPr>
            <w:r w:rsidRPr="002B1EE8">
              <w:rPr>
                <w:lang w:val="en-US"/>
              </w:rPr>
              <w:t>18. Bob .......... dinner every  day.</w:t>
            </w:r>
          </w:p>
          <w:p w:rsidR="00BF1128" w:rsidRPr="002B1EE8" w:rsidRDefault="00BF1128" w:rsidP="00EE6A22">
            <w:pPr>
              <w:rPr>
                <w:lang w:val="en-US"/>
              </w:rPr>
            </w:pPr>
            <w:r w:rsidRPr="002B1EE8">
              <w:rPr>
                <w:lang w:val="en-US"/>
              </w:rPr>
              <w:t>A. cook         B. cooks          C. is cook</w:t>
            </w:r>
          </w:p>
          <w:p w:rsidR="00BF1128" w:rsidRPr="002B1EE8" w:rsidRDefault="00BF1128" w:rsidP="00EE6A22">
            <w:pPr>
              <w:rPr>
                <w:lang w:val="en-US"/>
              </w:rPr>
            </w:pPr>
            <w:r w:rsidRPr="002B1EE8">
              <w:rPr>
                <w:lang w:val="en-US"/>
              </w:rPr>
              <w:t>19. Lara is .......... home  today.</w:t>
            </w:r>
          </w:p>
          <w:p w:rsidR="00BF1128" w:rsidRPr="002B1EE8" w:rsidRDefault="00BF1128" w:rsidP="00EE6A22">
            <w:pPr>
              <w:rPr>
                <w:lang w:val="en-US"/>
              </w:rPr>
            </w:pPr>
            <w:r w:rsidRPr="002B1EE8">
              <w:rPr>
                <w:lang w:val="en-US"/>
              </w:rPr>
              <w:t>A. in            B. at          C. on</w:t>
            </w:r>
          </w:p>
          <w:p w:rsidR="00BF1128" w:rsidRPr="002B1EE8" w:rsidRDefault="00BF1128" w:rsidP="00EE6A22">
            <w:pPr>
              <w:rPr>
                <w:lang w:val="en-US"/>
              </w:rPr>
            </w:pPr>
            <w:r w:rsidRPr="002B1EE8">
              <w:rPr>
                <w:lang w:val="en-US"/>
              </w:rPr>
              <w:t>20. .......... your new flat?</w:t>
            </w:r>
          </w:p>
          <w:p w:rsidR="00BF1128" w:rsidRPr="002B1EE8" w:rsidRDefault="00BF1128" w:rsidP="00EE6A22">
            <w:pPr>
              <w:rPr>
                <w:b/>
                <w:bCs/>
                <w:sz w:val="32"/>
                <w:szCs w:val="32"/>
                <w:lang w:val="en-US"/>
              </w:rPr>
            </w:pPr>
            <w:r w:rsidRPr="002B1EE8">
              <w:rPr>
                <w:lang w:val="en-US"/>
              </w:rPr>
              <w:t>A. Does Dan like    B. Is Dan liking     C. Like Dan</w:t>
            </w:r>
          </w:p>
        </w:tc>
      </w:tr>
    </w:tbl>
    <w:p w:rsidR="00BF1128" w:rsidRDefault="00BF1128" w:rsidP="00E026B5">
      <w:pPr>
        <w:jc w:val="center"/>
        <w:rPr>
          <w:b/>
          <w:bCs/>
          <w:sz w:val="32"/>
          <w:szCs w:val="32"/>
        </w:rPr>
      </w:pPr>
      <w:r>
        <w:rPr>
          <w:b/>
          <w:bCs/>
          <w:sz w:val="32"/>
          <w:szCs w:val="32"/>
          <w:lang w:val="en-US"/>
        </w:rPr>
        <w:t>Test №3</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93"/>
        <w:gridCol w:w="7393"/>
      </w:tblGrid>
      <w:tr w:rsidR="00BF1128" w:rsidRPr="0098419E">
        <w:tc>
          <w:tcPr>
            <w:tcW w:w="7393" w:type="dxa"/>
          </w:tcPr>
          <w:p w:rsidR="00BF1128" w:rsidRPr="002B1EE8" w:rsidRDefault="00BF1128" w:rsidP="00EE6A22">
            <w:pPr>
              <w:jc w:val="center"/>
              <w:rPr>
                <w:b/>
                <w:bCs/>
                <w:sz w:val="32"/>
                <w:szCs w:val="32"/>
              </w:rPr>
            </w:pPr>
          </w:p>
          <w:p w:rsidR="00BF1128" w:rsidRPr="002B1EE8" w:rsidRDefault="00BF1128" w:rsidP="00EE6A22">
            <w:pPr>
              <w:numPr>
                <w:ilvl w:val="0"/>
                <w:numId w:val="25"/>
              </w:numPr>
              <w:rPr>
                <w:lang w:val="en-US"/>
              </w:rPr>
            </w:pPr>
            <w:r w:rsidRPr="002B1EE8">
              <w:rPr>
                <w:lang w:val="en-US"/>
              </w:rPr>
              <w:t>There are ……..continents in the world.</w:t>
            </w:r>
          </w:p>
          <w:p w:rsidR="00BF1128" w:rsidRPr="002B1EE8" w:rsidRDefault="00BF1128" w:rsidP="00EE6A22">
            <w:pPr>
              <w:rPr>
                <w:lang w:val="en-US"/>
              </w:rPr>
            </w:pPr>
            <w:r w:rsidRPr="002B1EE8">
              <w:rPr>
                <w:lang w:val="en-US"/>
              </w:rPr>
              <w:t xml:space="preserve">    A. 5                         B. 6                        C. 7</w:t>
            </w:r>
          </w:p>
          <w:p w:rsidR="00BF1128" w:rsidRPr="002B1EE8" w:rsidRDefault="00BF1128" w:rsidP="00EE6A22">
            <w:pPr>
              <w:rPr>
                <w:lang w:val="en-US"/>
              </w:rPr>
            </w:pPr>
            <w:r w:rsidRPr="002B1EE8">
              <w:rPr>
                <w:lang w:val="en-US"/>
              </w:rPr>
              <w:t xml:space="preserve">    2.  There are ……..oceans       in the world.</w:t>
            </w:r>
          </w:p>
          <w:p w:rsidR="00BF1128" w:rsidRPr="002B1EE8" w:rsidRDefault="00BF1128" w:rsidP="00EE6A22">
            <w:pPr>
              <w:rPr>
                <w:lang w:val="en-US"/>
              </w:rPr>
            </w:pPr>
            <w:r w:rsidRPr="002B1EE8">
              <w:rPr>
                <w:lang w:val="en-US"/>
              </w:rPr>
              <w:t xml:space="preserve">    A. 4                         B. 5                        C. 6</w:t>
            </w:r>
          </w:p>
          <w:p w:rsidR="00BF1128" w:rsidRPr="002B1EE8" w:rsidRDefault="00BF1128" w:rsidP="00EE6A22">
            <w:pPr>
              <w:rPr>
                <w:lang w:val="en-US"/>
              </w:rPr>
            </w:pPr>
            <w:r w:rsidRPr="002B1EE8">
              <w:rPr>
                <w:lang w:val="en-US"/>
              </w:rPr>
              <w:t xml:space="preserve">     3. The capital of the UK is……….</w:t>
            </w:r>
          </w:p>
          <w:p w:rsidR="00BF1128" w:rsidRPr="002B1EE8" w:rsidRDefault="00BF1128" w:rsidP="00EE6A22">
            <w:pPr>
              <w:rPr>
                <w:lang w:val="en-US"/>
              </w:rPr>
            </w:pPr>
            <w:r w:rsidRPr="002B1EE8">
              <w:rPr>
                <w:lang w:val="en-US"/>
              </w:rPr>
              <w:t xml:space="preserve">    A. Washington DC    B. England         C. London</w:t>
            </w:r>
          </w:p>
          <w:p w:rsidR="00BF1128" w:rsidRPr="002B1EE8" w:rsidRDefault="00BF1128" w:rsidP="00EE6A22">
            <w:pPr>
              <w:rPr>
                <w:lang w:val="en-US"/>
              </w:rPr>
            </w:pPr>
            <w:r w:rsidRPr="002B1EE8">
              <w:rPr>
                <w:lang w:val="en-US"/>
              </w:rPr>
              <w:t xml:space="preserve">    4. The symbol of England is……..</w:t>
            </w:r>
          </w:p>
          <w:p w:rsidR="00BF1128" w:rsidRPr="002B1EE8" w:rsidRDefault="00BF1128" w:rsidP="00EE6A22">
            <w:pPr>
              <w:rPr>
                <w:lang w:val="en-US"/>
              </w:rPr>
            </w:pPr>
            <w:r w:rsidRPr="002B1EE8">
              <w:rPr>
                <w:lang w:val="en-US"/>
              </w:rPr>
              <w:t xml:space="preserve">    A. a red rose              B. a white rose    C. a shamrock</w:t>
            </w:r>
          </w:p>
          <w:p w:rsidR="00BF1128" w:rsidRPr="002B1EE8" w:rsidRDefault="00BF1128" w:rsidP="00EE6A22">
            <w:pPr>
              <w:rPr>
                <w:lang w:val="en-US"/>
              </w:rPr>
            </w:pPr>
            <w:r w:rsidRPr="002B1EE8">
              <w:rPr>
                <w:lang w:val="en-US"/>
              </w:rPr>
              <w:t xml:space="preserve">    5. The UK is washed by………. in the north.</w:t>
            </w:r>
          </w:p>
          <w:p w:rsidR="00BF1128" w:rsidRPr="002B1EE8" w:rsidRDefault="00BF1128" w:rsidP="00EE6A22">
            <w:pPr>
              <w:rPr>
                <w:lang w:val="en-US"/>
              </w:rPr>
            </w:pPr>
            <w:r w:rsidRPr="002B1EE8">
              <w:rPr>
                <w:lang w:val="en-US"/>
              </w:rPr>
              <w:t xml:space="preserve">    A. the Irish Sea          B. the Atlantic Ocean    C. the North Sea</w:t>
            </w:r>
          </w:p>
          <w:p w:rsidR="00BF1128" w:rsidRPr="00EE6A22" w:rsidRDefault="00BF1128" w:rsidP="00EE6A22">
            <w:pPr>
              <w:jc w:val="center"/>
              <w:rPr>
                <w:b/>
                <w:bCs/>
                <w:sz w:val="32"/>
                <w:szCs w:val="32"/>
                <w:lang w:val="en-US"/>
              </w:rPr>
            </w:pPr>
          </w:p>
        </w:tc>
        <w:tc>
          <w:tcPr>
            <w:tcW w:w="7393" w:type="dxa"/>
          </w:tcPr>
          <w:p w:rsidR="00BF1128" w:rsidRPr="002B1EE8" w:rsidRDefault="00BF1128" w:rsidP="00EE6A22">
            <w:pPr>
              <w:rPr>
                <w:lang w:val="en-US"/>
              </w:rPr>
            </w:pPr>
            <w:r w:rsidRPr="002B1EE8">
              <w:rPr>
                <w:lang w:val="en-US"/>
              </w:rPr>
              <w:t xml:space="preserve">    6. The flag of the UK is called………</w:t>
            </w:r>
          </w:p>
          <w:p w:rsidR="00BF1128" w:rsidRPr="002B1EE8" w:rsidRDefault="00BF1128" w:rsidP="00EE6A22">
            <w:pPr>
              <w:rPr>
                <w:lang w:val="en-US"/>
              </w:rPr>
            </w:pPr>
            <w:r w:rsidRPr="002B1EE8">
              <w:rPr>
                <w:lang w:val="en-US"/>
              </w:rPr>
              <w:t xml:space="preserve">    A. Union Jack            B. Welsh dragon       C. Stars and Stripes</w:t>
            </w:r>
          </w:p>
          <w:p w:rsidR="00BF1128" w:rsidRPr="002B1EE8" w:rsidRDefault="00BF1128" w:rsidP="00EE6A22">
            <w:pPr>
              <w:rPr>
                <w:lang w:val="en-US"/>
              </w:rPr>
            </w:pPr>
            <w:r w:rsidRPr="002B1EE8">
              <w:rPr>
                <w:lang w:val="en-US"/>
              </w:rPr>
              <w:t xml:space="preserve">   7.   What`s the name of the most famous clock in Britain.</w:t>
            </w:r>
          </w:p>
          <w:p w:rsidR="00BF1128" w:rsidRPr="002B1EE8" w:rsidRDefault="00BF1128" w:rsidP="00EE6A22">
            <w:pPr>
              <w:rPr>
                <w:lang w:val="en-US"/>
              </w:rPr>
            </w:pPr>
            <w:r w:rsidRPr="002B1EE8">
              <w:rPr>
                <w:lang w:val="en-US"/>
              </w:rPr>
              <w:t xml:space="preserve">    A. Big Albert             B. Big Ben               C. Big Wren</w:t>
            </w:r>
          </w:p>
          <w:p w:rsidR="00BF1128" w:rsidRPr="002B1EE8" w:rsidRDefault="00BF1128" w:rsidP="00EE6A22">
            <w:pPr>
              <w:rPr>
                <w:lang w:val="en-US"/>
              </w:rPr>
            </w:pPr>
            <w:r w:rsidRPr="002B1EE8">
              <w:rPr>
                <w:lang w:val="en-US"/>
              </w:rPr>
              <w:t xml:space="preserve">    8. What`s the name of the London underground?</w:t>
            </w:r>
          </w:p>
          <w:p w:rsidR="00BF1128" w:rsidRPr="002B1EE8" w:rsidRDefault="00BF1128" w:rsidP="00EE6A22">
            <w:pPr>
              <w:rPr>
                <w:lang w:val="en-US"/>
              </w:rPr>
            </w:pPr>
            <w:r w:rsidRPr="002B1EE8">
              <w:rPr>
                <w:lang w:val="en-US"/>
              </w:rPr>
              <w:t xml:space="preserve">    A. Metro                    B. Tube                     C. Underground</w:t>
            </w:r>
          </w:p>
          <w:p w:rsidR="00BF1128" w:rsidRPr="002B1EE8" w:rsidRDefault="00BF1128" w:rsidP="00EE6A22">
            <w:pPr>
              <w:rPr>
                <w:lang w:val="en-US"/>
              </w:rPr>
            </w:pPr>
            <w:r w:rsidRPr="002B1EE8">
              <w:rPr>
                <w:lang w:val="en-US"/>
              </w:rPr>
              <w:t xml:space="preserve">    9. What London street is famous for shops?</w:t>
            </w:r>
          </w:p>
          <w:p w:rsidR="00BF1128" w:rsidRPr="002B1EE8" w:rsidRDefault="00BF1128" w:rsidP="00EE6A22">
            <w:pPr>
              <w:rPr>
                <w:lang w:val="en-US"/>
              </w:rPr>
            </w:pPr>
            <w:r w:rsidRPr="002B1EE8">
              <w:rPr>
                <w:lang w:val="en-US"/>
              </w:rPr>
              <w:t xml:space="preserve">    A. Oxford Street        B. Trafalgar Square    C. Hollywood</w:t>
            </w:r>
          </w:p>
          <w:p w:rsidR="00BF1128" w:rsidRPr="002B1EE8" w:rsidRDefault="00BF1128" w:rsidP="00EE6A22">
            <w:pPr>
              <w:rPr>
                <w:lang w:val="en-US"/>
              </w:rPr>
            </w:pPr>
            <w:r w:rsidRPr="002B1EE8">
              <w:rPr>
                <w:lang w:val="en-US"/>
              </w:rPr>
              <w:t xml:space="preserve">    10. Where is Ben Nevis situated?</w:t>
            </w:r>
          </w:p>
          <w:p w:rsidR="00BF1128" w:rsidRPr="002B1EE8" w:rsidRDefault="00BF1128" w:rsidP="00EE6A22">
            <w:pPr>
              <w:rPr>
                <w:lang w:val="en-US"/>
              </w:rPr>
            </w:pPr>
            <w:r w:rsidRPr="002B1EE8">
              <w:rPr>
                <w:lang w:val="en-US"/>
              </w:rPr>
              <w:t xml:space="preserve">    A. in Scotland            B. in Wales                 C. in England</w:t>
            </w:r>
          </w:p>
          <w:p w:rsidR="00BF1128" w:rsidRPr="002B1EE8" w:rsidRDefault="00BF1128" w:rsidP="00EE6A22">
            <w:pPr>
              <w:rPr>
                <w:lang w:val="en-US"/>
              </w:rPr>
            </w:pPr>
            <w:r w:rsidRPr="002B1EE8">
              <w:rPr>
                <w:lang w:val="en-US"/>
              </w:rPr>
              <w:t xml:space="preserve">    11. What`s the home of the queen of  the UK?</w:t>
            </w:r>
          </w:p>
          <w:p w:rsidR="00BF1128" w:rsidRPr="00EE6A22" w:rsidRDefault="00BF1128" w:rsidP="00EE6A22">
            <w:pPr>
              <w:rPr>
                <w:lang w:val="en-US"/>
              </w:rPr>
            </w:pPr>
            <w:r w:rsidRPr="002B1EE8">
              <w:rPr>
                <w:lang w:val="en-US"/>
              </w:rPr>
              <w:t xml:space="preserve">    A. Regent Palace      B. Westminster Palace     C. Buckingham  Palace</w:t>
            </w:r>
          </w:p>
          <w:p w:rsidR="00BF1128" w:rsidRPr="00EE6A22" w:rsidRDefault="00BF1128" w:rsidP="00EE6A22">
            <w:pPr>
              <w:jc w:val="center"/>
              <w:rPr>
                <w:b/>
                <w:bCs/>
                <w:sz w:val="32"/>
                <w:szCs w:val="32"/>
                <w:lang w:val="en-US"/>
              </w:rPr>
            </w:pPr>
          </w:p>
        </w:tc>
      </w:tr>
    </w:tbl>
    <w:p w:rsidR="00BF1128" w:rsidRPr="00EE6A22" w:rsidRDefault="00BF1128" w:rsidP="00E026B5">
      <w:pPr>
        <w:jc w:val="center"/>
        <w:rPr>
          <w:b/>
          <w:bCs/>
          <w:sz w:val="32"/>
          <w:szCs w:val="32"/>
          <w:lang w:val="en-US"/>
        </w:rPr>
      </w:pPr>
    </w:p>
    <w:p w:rsidR="00BF1128" w:rsidRDefault="00BF1128" w:rsidP="00E026B5">
      <w:pPr>
        <w:jc w:val="center"/>
        <w:rPr>
          <w:b/>
          <w:bCs/>
          <w:sz w:val="32"/>
          <w:szCs w:val="32"/>
        </w:rPr>
      </w:pPr>
      <w:r>
        <w:rPr>
          <w:b/>
          <w:bCs/>
          <w:sz w:val="32"/>
          <w:szCs w:val="32"/>
          <w:lang w:val="en-US"/>
        </w:rPr>
        <w:t>Test №4</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93"/>
        <w:gridCol w:w="7393"/>
      </w:tblGrid>
      <w:tr w:rsidR="00BF1128" w:rsidRPr="0098419E">
        <w:tc>
          <w:tcPr>
            <w:tcW w:w="7393" w:type="dxa"/>
          </w:tcPr>
          <w:p w:rsidR="00BF1128" w:rsidRPr="002B1EE8" w:rsidRDefault="00BF1128" w:rsidP="00EE6A22">
            <w:pPr>
              <w:rPr>
                <w:lang w:val="en-US"/>
              </w:rPr>
            </w:pPr>
            <w:r w:rsidRPr="002B1EE8">
              <w:rPr>
                <w:lang w:val="en-US"/>
              </w:rPr>
              <w:t>Choose the correct item.</w:t>
            </w:r>
          </w:p>
          <w:p w:rsidR="00BF1128" w:rsidRPr="002B1EE8" w:rsidRDefault="00BF1128" w:rsidP="00EE6A22">
            <w:pPr>
              <w:rPr>
                <w:lang w:val="en-US"/>
              </w:rPr>
            </w:pPr>
            <w:r w:rsidRPr="002B1EE8">
              <w:rPr>
                <w:lang w:val="en-US"/>
              </w:rPr>
              <w:t>1. It`s 9 o`clock ...........the morning.</w:t>
            </w:r>
          </w:p>
          <w:p w:rsidR="00BF1128" w:rsidRPr="002B1EE8" w:rsidRDefault="00BF1128" w:rsidP="00EE6A22">
            <w:pPr>
              <w:rPr>
                <w:lang w:val="en-US"/>
              </w:rPr>
            </w:pPr>
            <w:r w:rsidRPr="002B1EE8">
              <w:rPr>
                <w:lang w:val="en-US"/>
              </w:rPr>
              <w:t>A. in           B. on           C. at</w:t>
            </w:r>
          </w:p>
          <w:p w:rsidR="00BF1128" w:rsidRPr="002B1EE8" w:rsidRDefault="00BF1128" w:rsidP="00EE6A22">
            <w:pPr>
              <w:rPr>
                <w:lang w:val="en-US"/>
              </w:rPr>
            </w:pPr>
            <w:r w:rsidRPr="002B1EE8">
              <w:rPr>
                <w:lang w:val="en-US"/>
              </w:rPr>
              <w:t>2. We .......... new at school.</w:t>
            </w:r>
          </w:p>
          <w:p w:rsidR="00BF1128" w:rsidRPr="002B1EE8" w:rsidRDefault="00BF1128" w:rsidP="00EE6A22">
            <w:pPr>
              <w:rPr>
                <w:lang w:val="en-US"/>
              </w:rPr>
            </w:pPr>
            <w:r w:rsidRPr="002B1EE8">
              <w:rPr>
                <w:lang w:val="en-US"/>
              </w:rPr>
              <w:t>A. is           B. am          C. are</w:t>
            </w:r>
          </w:p>
          <w:p w:rsidR="00BF1128" w:rsidRPr="002B1EE8" w:rsidRDefault="00BF1128" w:rsidP="00EE6A22">
            <w:pPr>
              <w:rPr>
                <w:lang w:val="en-US"/>
              </w:rPr>
            </w:pPr>
            <w:r w:rsidRPr="002B1EE8">
              <w:rPr>
                <w:lang w:val="en-US"/>
              </w:rPr>
              <w:t>3. My birthday is .......... the  5 th of  October.</w:t>
            </w:r>
          </w:p>
          <w:p w:rsidR="00BF1128" w:rsidRPr="002B1EE8" w:rsidRDefault="00BF1128" w:rsidP="00EE6A22">
            <w:pPr>
              <w:rPr>
                <w:lang w:val="en-US"/>
              </w:rPr>
            </w:pPr>
            <w:r w:rsidRPr="002B1EE8">
              <w:rPr>
                <w:lang w:val="en-US"/>
              </w:rPr>
              <w:t xml:space="preserve">A. in           B. at            C. on        </w:t>
            </w:r>
          </w:p>
          <w:p w:rsidR="00BF1128" w:rsidRPr="002B1EE8" w:rsidRDefault="00BF1128" w:rsidP="00EE6A22">
            <w:pPr>
              <w:rPr>
                <w:lang w:val="en-US"/>
              </w:rPr>
            </w:pPr>
            <w:r w:rsidRPr="002B1EE8">
              <w:rPr>
                <w:lang w:val="en-US"/>
              </w:rPr>
              <w:t>4. Colin .......... shopping  every Saturday morning.</w:t>
            </w:r>
          </w:p>
          <w:p w:rsidR="00BF1128" w:rsidRPr="002B1EE8" w:rsidRDefault="00BF1128" w:rsidP="00EE6A22">
            <w:pPr>
              <w:rPr>
                <w:lang w:val="en-US"/>
              </w:rPr>
            </w:pPr>
            <w:r w:rsidRPr="002B1EE8">
              <w:rPr>
                <w:lang w:val="en-US"/>
              </w:rPr>
              <w:t xml:space="preserve">A. go          B. gos         C. goes                                   </w:t>
            </w:r>
          </w:p>
          <w:p w:rsidR="00BF1128" w:rsidRPr="002B1EE8" w:rsidRDefault="00BF1128" w:rsidP="00EE6A22">
            <w:pPr>
              <w:rPr>
                <w:lang w:val="en-US"/>
              </w:rPr>
            </w:pPr>
            <w:r w:rsidRPr="002B1EE8">
              <w:rPr>
                <w:lang w:val="en-US"/>
              </w:rPr>
              <w:t>5. Tom .......... to the radio now.</w:t>
            </w:r>
          </w:p>
          <w:p w:rsidR="00BF1128" w:rsidRPr="002B1EE8" w:rsidRDefault="00BF1128" w:rsidP="00EE6A22">
            <w:pPr>
              <w:rPr>
                <w:lang w:val="en-US"/>
              </w:rPr>
            </w:pPr>
            <w:r w:rsidRPr="002B1EE8">
              <w:rPr>
                <w:lang w:val="en-US"/>
              </w:rPr>
              <w:t>A. is listening     B. listens      C. listen</w:t>
            </w:r>
          </w:p>
          <w:p w:rsidR="00BF1128" w:rsidRPr="002B1EE8" w:rsidRDefault="00BF1128" w:rsidP="00EE6A22">
            <w:pPr>
              <w:rPr>
                <w:lang w:val="en-US"/>
              </w:rPr>
            </w:pPr>
            <w:r w:rsidRPr="002B1EE8">
              <w:rPr>
                <w:lang w:val="en-US"/>
              </w:rPr>
              <w:t>6. What time .......... you go to school?</w:t>
            </w:r>
          </w:p>
          <w:p w:rsidR="00BF1128" w:rsidRPr="002B1EE8" w:rsidRDefault="00BF1128" w:rsidP="00EE6A22">
            <w:pPr>
              <w:rPr>
                <w:lang w:val="en-US"/>
              </w:rPr>
            </w:pPr>
            <w:r w:rsidRPr="002B1EE8">
              <w:rPr>
                <w:lang w:val="en-US"/>
              </w:rPr>
              <w:t xml:space="preserve">A. can            B. are             C.  do                                    </w:t>
            </w:r>
          </w:p>
          <w:p w:rsidR="00BF1128" w:rsidRPr="002B1EE8" w:rsidRDefault="00BF1128" w:rsidP="00EE6A22">
            <w:pPr>
              <w:rPr>
                <w:lang w:val="en-US"/>
              </w:rPr>
            </w:pPr>
            <w:r w:rsidRPr="002B1EE8">
              <w:rPr>
                <w:lang w:val="en-US"/>
              </w:rPr>
              <w:t>7. The toy shop is .......... to the bank.</w:t>
            </w:r>
          </w:p>
          <w:p w:rsidR="00BF1128" w:rsidRPr="002B1EE8" w:rsidRDefault="00BF1128" w:rsidP="00EE6A22">
            <w:pPr>
              <w:rPr>
                <w:lang w:val="en-US"/>
              </w:rPr>
            </w:pPr>
            <w:r w:rsidRPr="002B1EE8">
              <w:rPr>
                <w:lang w:val="en-US"/>
              </w:rPr>
              <w:t>A. right         B. near            C. next</w:t>
            </w:r>
          </w:p>
          <w:p w:rsidR="00BF1128" w:rsidRPr="002B1EE8" w:rsidRDefault="00BF1128" w:rsidP="00EE6A22">
            <w:pPr>
              <w:rPr>
                <w:lang w:val="en-US"/>
              </w:rPr>
            </w:pPr>
            <w:r w:rsidRPr="002B1EE8">
              <w:rPr>
                <w:lang w:val="en-US"/>
              </w:rPr>
              <w:t>8. Whose house is that? It’s ..........</w:t>
            </w:r>
          </w:p>
          <w:p w:rsidR="00BF1128" w:rsidRPr="002B1EE8" w:rsidRDefault="00BF1128" w:rsidP="00EE6A22">
            <w:pPr>
              <w:rPr>
                <w:lang w:val="en-US"/>
              </w:rPr>
            </w:pPr>
            <w:r w:rsidRPr="002B1EE8">
              <w:rPr>
                <w:lang w:val="en-US"/>
              </w:rPr>
              <w:t>A. Kates’      B. Kate          C. Kate’s</w:t>
            </w:r>
          </w:p>
          <w:p w:rsidR="00BF1128" w:rsidRPr="002B1EE8" w:rsidRDefault="00BF1128" w:rsidP="00EE6A22">
            <w:pPr>
              <w:rPr>
                <w:lang w:val="en-US"/>
              </w:rPr>
            </w:pPr>
            <w:r w:rsidRPr="002B1EE8">
              <w:rPr>
                <w:lang w:val="en-US"/>
              </w:rPr>
              <w:t>9. She doesn`t work .......... night.</w:t>
            </w:r>
          </w:p>
          <w:p w:rsidR="00BF1128" w:rsidRPr="002B1EE8" w:rsidRDefault="00BF1128" w:rsidP="00EE6A22">
            <w:pPr>
              <w:rPr>
                <w:lang w:val="en-US"/>
              </w:rPr>
            </w:pPr>
            <w:r w:rsidRPr="002B1EE8">
              <w:rPr>
                <w:lang w:val="en-US"/>
              </w:rPr>
              <w:t>A. at              B. in              C. on</w:t>
            </w:r>
          </w:p>
          <w:p w:rsidR="00BF1128" w:rsidRPr="002B1EE8" w:rsidRDefault="00BF1128" w:rsidP="00EE6A22">
            <w:pPr>
              <w:rPr>
                <w:lang w:val="en-US"/>
              </w:rPr>
            </w:pPr>
            <w:r w:rsidRPr="002B1EE8">
              <w:rPr>
                <w:lang w:val="en-US"/>
              </w:rPr>
              <w:t>10. There aren’t .......... eggs in the fridge.</w:t>
            </w:r>
          </w:p>
          <w:p w:rsidR="00BF1128" w:rsidRPr="002B1EE8" w:rsidRDefault="00BF1128" w:rsidP="00EE6A22">
            <w:pPr>
              <w:rPr>
                <w:b/>
                <w:bCs/>
                <w:sz w:val="32"/>
                <w:szCs w:val="32"/>
                <w:lang w:val="en-US"/>
              </w:rPr>
            </w:pPr>
            <w:r w:rsidRPr="002B1EE8">
              <w:rPr>
                <w:lang w:val="en-US"/>
              </w:rPr>
              <w:t>A. some        B. same         C. any</w:t>
            </w:r>
          </w:p>
        </w:tc>
        <w:tc>
          <w:tcPr>
            <w:tcW w:w="7393" w:type="dxa"/>
          </w:tcPr>
          <w:p w:rsidR="00BF1128" w:rsidRPr="002B1EE8" w:rsidRDefault="00BF1128" w:rsidP="00EE6A22">
            <w:pPr>
              <w:rPr>
                <w:lang w:val="en-US"/>
              </w:rPr>
            </w:pPr>
            <w:r w:rsidRPr="002B1EE8">
              <w:rPr>
                <w:lang w:val="en-US"/>
              </w:rPr>
              <w:t>11. How .......... cheese is on the plate?</w:t>
            </w:r>
          </w:p>
          <w:p w:rsidR="00BF1128" w:rsidRPr="002B1EE8" w:rsidRDefault="00BF1128" w:rsidP="00EE6A22">
            <w:pPr>
              <w:rPr>
                <w:lang w:val="en-US"/>
              </w:rPr>
            </w:pPr>
            <w:r w:rsidRPr="002B1EE8">
              <w:rPr>
                <w:lang w:val="en-US"/>
              </w:rPr>
              <w:t>A. many        B. much        C. a lot of</w:t>
            </w:r>
          </w:p>
          <w:p w:rsidR="00BF1128" w:rsidRPr="002B1EE8" w:rsidRDefault="00BF1128" w:rsidP="00EE6A22">
            <w:pPr>
              <w:rPr>
                <w:lang w:val="en-US"/>
              </w:rPr>
            </w:pPr>
            <w:r w:rsidRPr="002B1EE8">
              <w:rPr>
                <w:lang w:val="en-US"/>
              </w:rPr>
              <w:t>12. .......... Mario   at home?</w:t>
            </w:r>
          </w:p>
          <w:p w:rsidR="00BF1128" w:rsidRPr="002B1EE8" w:rsidRDefault="00BF1128" w:rsidP="00EE6A22">
            <w:pPr>
              <w:rPr>
                <w:lang w:val="en-US"/>
              </w:rPr>
            </w:pPr>
            <w:r w:rsidRPr="002B1EE8">
              <w:rPr>
                <w:lang w:val="en-US"/>
              </w:rPr>
              <w:t>A. Is              B. Do            C. Has</w:t>
            </w:r>
          </w:p>
          <w:p w:rsidR="00BF1128" w:rsidRPr="002B1EE8" w:rsidRDefault="00BF1128" w:rsidP="00EE6A22">
            <w:pPr>
              <w:rPr>
                <w:lang w:val="en-US"/>
              </w:rPr>
            </w:pPr>
            <w:r w:rsidRPr="002B1EE8">
              <w:rPr>
                <w:lang w:val="en-US"/>
              </w:rPr>
              <w:t>13. Would  you .......... to have dinner?</w:t>
            </w:r>
          </w:p>
          <w:p w:rsidR="00BF1128" w:rsidRPr="002B1EE8" w:rsidRDefault="00BF1128" w:rsidP="00EE6A22">
            <w:pPr>
              <w:rPr>
                <w:lang w:val="en-US"/>
              </w:rPr>
            </w:pPr>
            <w:r w:rsidRPr="002B1EE8">
              <w:rPr>
                <w:lang w:val="en-US"/>
              </w:rPr>
              <w:t>A. like           B. want         C. do</w:t>
            </w:r>
          </w:p>
          <w:p w:rsidR="00BF1128" w:rsidRPr="002B1EE8" w:rsidRDefault="00BF1128" w:rsidP="00EE6A22">
            <w:pPr>
              <w:rPr>
                <w:lang w:val="en-US"/>
              </w:rPr>
            </w:pPr>
            <w:r w:rsidRPr="002B1EE8">
              <w:rPr>
                <w:lang w:val="en-US"/>
              </w:rPr>
              <w:t>14. My house is.......20, Apple Street.</w:t>
            </w:r>
          </w:p>
          <w:p w:rsidR="00BF1128" w:rsidRPr="002B1EE8" w:rsidRDefault="00BF1128" w:rsidP="00EE6A22">
            <w:pPr>
              <w:rPr>
                <w:lang w:val="en-US"/>
              </w:rPr>
            </w:pPr>
            <w:r w:rsidRPr="002B1EE8">
              <w:rPr>
                <w:lang w:val="en-US"/>
              </w:rPr>
              <w:t>A. in                B. at             C. on</w:t>
            </w:r>
          </w:p>
          <w:p w:rsidR="00BF1128" w:rsidRPr="002B1EE8" w:rsidRDefault="00BF1128" w:rsidP="00EE6A22">
            <w:pPr>
              <w:rPr>
                <w:lang w:val="en-US"/>
              </w:rPr>
            </w:pPr>
            <w:r w:rsidRPr="002B1EE8">
              <w:rPr>
                <w:lang w:val="en-US"/>
              </w:rPr>
              <w:t>15. I can see a girl .......the picture.</w:t>
            </w:r>
          </w:p>
          <w:p w:rsidR="00BF1128" w:rsidRPr="002B1EE8" w:rsidRDefault="00BF1128" w:rsidP="00EE6A22">
            <w:pPr>
              <w:rPr>
                <w:lang w:val="en-US"/>
              </w:rPr>
            </w:pPr>
            <w:r w:rsidRPr="002B1EE8">
              <w:rPr>
                <w:lang w:val="en-US"/>
              </w:rPr>
              <w:t>A. in                B. at              C. on.</w:t>
            </w:r>
          </w:p>
          <w:p w:rsidR="00BF1128" w:rsidRPr="002B1EE8" w:rsidRDefault="00BF1128" w:rsidP="00EE6A22">
            <w:pPr>
              <w:rPr>
                <w:lang w:val="en-US"/>
              </w:rPr>
            </w:pPr>
            <w:r w:rsidRPr="002B1EE8">
              <w:rPr>
                <w:lang w:val="en-US"/>
              </w:rPr>
              <w:t>16. My mother .......... now.</w:t>
            </w:r>
          </w:p>
          <w:p w:rsidR="00BF1128" w:rsidRPr="002B1EE8" w:rsidRDefault="00BF1128" w:rsidP="00EE6A22">
            <w:pPr>
              <w:rPr>
                <w:lang w:val="en-US"/>
              </w:rPr>
            </w:pPr>
            <w:r w:rsidRPr="002B1EE8">
              <w:rPr>
                <w:lang w:val="en-US"/>
              </w:rPr>
              <w:t>A.   sleeps          B. is sleeping      C. sleep</w:t>
            </w:r>
          </w:p>
          <w:p w:rsidR="00BF1128" w:rsidRPr="002B1EE8" w:rsidRDefault="00BF1128" w:rsidP="00EE6A22">
            <w:pPr>
              <w:rPr>
                <w:lang w:val="en-US"/>
              </w:rPr>
            </w:pPr>
            <w:r w:rsidRPr="002B1EE8">
              <w:rPr>
                <w:lang w:val="en-US"/>
              </w:rPr>
              <w:t>17. There are six……on the table.</w:t>
            </w:r>
          </w:p>
          <w:p w:rsidR="00BF1128" w:rsidRPr="002B1EE8" w:rsidRDefault="00BF1128" w:rsidP="00EE6A22">
            <w:pPr>
              <w:rPr>
                <w:lang w:val="en-US"/>
              </w:rPr>
            </w:pPr>
            <w:r w:rsidRPr="002B1EE8">
              <w:rPr>
                <w:lang w:val="en-US"/>
              </w:rPr>
              <w:t>A. knives        B. knife             C. knive</w:t>
            </w:r>
          </w:p>
          <w:p w:rsidR="00BF1128" w:rsidRPr="002B1EE8" w:rsidRDefault="00BF1128" w:rsidP="00EE6A22">
            <w:pPr>
              <w:rPr>
                <w:lang w:val="en-US"/>
              </w:rPr>
            </w:pPr>
            <w:r w:rsidRPr="002B1EE8">
              <w:rPr>
                <w:lang w:val="en-US"/>
              </w:rPr>
              <w:t>18. .......... Ann and Mary like ice cream?</w:t>
            </w:r>
          </w:p>
          <w:p w:rsidR="00BF1128" w:rsidRPr="002B1EE8" w:rsidRDefault="00BF1128" w:rsidP="00EE6A22">
            <w:pPr>
              <w:rPr>
                <w:lang w:val="en-US"/>
              </w:rPr>
            </w:pPr>
            <w:r w:rsidRPr="002B1EE8">
              <w:rPr>
                <w:lang w:val="en-US"/>
              </w:rPr>
              <w:t>A. Are            B. Do             C. Does</w:t>
            </w:r>
          </w:p>
          <w:p w:rsidR="00BF1128" w:rsidRPr="002B1EE8" w:rsidRDefault="00BF1128" w:rsidP="00EE6A22">
            <w:pPr>
              <w:rPr>
                <w:lang w:val="en-US"/>
              </w:rPr>
            </w:pPr>
            <w:r w:rsidRPr="002B1EE8">
              <w:rPr>
                <w:lang w:val="en-US"/>
              </w:rPr>
              <w:t>19. He never .......... pizza.</w:t>
            </w:r>
          </w:p>
          <w:p w:rsidR="00BF1128" w:rsidRPr="002B1EE8" w:rsidRDefault="00BF1128" w:rsidP="00EE6A22">
            <w:pPr>
              <w:rPr>
                <w:lang w:val="en-US"/>
              </w:rPr>
            </w:pPr>
            <w:r w:rsidRPr="002B1EE8">
              <w:rPr>
                <w:lang w:val="en-US"/>
              </w:rPr>
              <w:t>A. eats             B. is eating    C. eat</w:t>
            </w:r>
          </w:p>
          <w:p w:rsidR="00BF1128" w:rsidRPr="002B1EE8" w:rsidRDefault="00BF1128" w:rsidP="00EE6A22">
            <w:pPr>
              <w:rPr>
                <w:lang w:val="en-US"/>
              </w:rPr>
            </w:pPr>
            <w:r w:rsidRPr="002B1EE8">
              <w:rPr>
                <w:lang w:val="en-US"/>
              </w:rPr>
              <w:t>20. She……..got a guitar.</w:t>
            </w:r>
          </w:p>
          <w:p w:rsidR="00BF1128" w:rsidRPr="002B1EE8" w:rsidRDefault="00BF1128" w:rsidP="00EE6A22">
            <w:pPr>
              <w:rPr>
                <w:b/>
                <w:bCs/>
                <w:sz w:val="32"/>
                <w:szCs w:val="32"/>
                <w:lang w:val="en-US"/>
              </w:rPr>
            </w:pPr>
            <w:r w:rsidRPr="002B1EE8">
              <w:rPr>
                <w:lang w:val="en-US"/>
              </w:rPr>
              <w:t>A. has got       B. has           C. haves</w:t>
            </w:r>
          </w:p>
        </w:tc>
      </w:tr>
    </w:tbl>
    <w:p w:rsidR="00BF1128" w:rsidRDefault="00BF1128" w:rsidP="00E026B5">
      <w:pPr>
        <w:widowControl w:val="0"/>
        <w:autoSpaceDE w:val="0"/>
        <w:autoSpaceDN w:val="0"/>
        <w:adjustRightInd w:val="0"/>
        <w:ind w:left="709"/>
        <w:jc w:val="both"/>
        <w:rPr>
          <w:sz w:val="28"/>
          <w:szCs w:val="28"/>
          <w:lang w:val="en-US"/>
        </w:rPr>
      </w:pPr>
    </w:p>
    <w:p w:rsidR="00BF1128" w:rsidRDefault="00BF1128" w:rsidP="00E026B5">
      <w:pPr>
        <w:ind w:firstLine="709"/>
        <w:rPr>
          <w:b/>
          <w:bCs/>
          <w:sz w:val="22"/>
          <w:szCs w:val="22"/>
        </w:rPr>
      </w:pPr>
      <w:r>
        <w:rPr>
          <w:b/>
          <w:bCs/>
          <w:sz w:val="22"/>
          <w:szCs w:val="22"/>
        </w:rPr>
        <w:t xml:space="preserve">ПРИЛОЖЕНИЕ 2. </w:t>
      </w:r>
    </w:p>
    <w:p w:rsidR="00BF1128" w:rsidRDefault="00BF1128" w:rsidP="00E026B5">
      <w:pPr>
        <w:ind w:firstLine="709"/>
        <w:rPr>
          <w:b/>
          <w:bCs/>
          <w:sz w:val="22"/>
          <w:szCs w:val="22"/>
        </w:rPr>
      </w:pPr>
    </w:p>
    <w:p w:rsidR="00BF1128" w:rsidRPr="009E1F81" w:rsidRDefault="00BF1128" w:rsidP="00E026B5">
      <w:pPr>
        <w:rPr>
          <w:b/>
          <w:bCs/>
        </w:rPr>
      </w:pPr>
      <w:r w:rsidRPr="009E1F81">
        <w:rPr>
          <w:b/>
          <w:bCs/>
        </w:rPr>
        <w:t>Критерии выставления оценок по английскому языку</w:t>
      </w:r>
    </w:p>
    <w:p w:rsidR="00BF1128" w:rsidRPr="00145AF5" w:rsidRDefault="00BF1128" w:rsidP="00E026B5">
      <w:pPr>
        <w:ind w:firstLine="709"/>
        <w:rPr>
          <w:b/>
          <w:bCs/>
          <w:sz w:val="22"/>
          <w:szCs w:val="22"/>
        </w:rPr>
      </w:pPr>
    </w:p>
    <w:p w:rsidR="00BF1128" w:rsidRDefault="00BF1128" w:rsidP="00E026B5">
      <w:pPr>
        <w:numPr>
          <w:ilvl w:val="0"/>
          <w:numId w:val="39"/>
        </w:numPr>
      </w:pPr>
      <w:r w:rsidRPr="00E130D0">
        <w:rPr>
          <w:b/>
          <w:bCs/>
        </w:rPr>
        <w:t>За письменные работы</w:t>
      </w:r>
      <w:r w:rsidRPr="00145AF5">
        <w:t> (контрольные работы, самостоятельные работы, словарные диктанты) оценка вычисляется исходя из процента правильных ответов:</w:t>
      </w:r>
    </w:p>
    <w:p w:rsidR="00BF1128" w:rsidRPr="00145AF5" w:rsidRDefault="00BF1128" w:rsidP="00E026B5">
      <w:pPr>
        <w:ind w:firstLine="709"/>
      </w:pPr>
    </w:p>
    <w:tbl>
      <w:tblPr>
        <w:tblW w:w="0" w:type="auto"/>
        <w:tblCellSpacing w:w="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3250"/>
        <w:gridCol w:w="2268"/>
        <w:gridCol w:w="2268"/>
        <w:gridCol w:w="2268"/>
      </w:tblGrid>
      <w:tr w:rsidR="00BF1128" w:rsidRPr="00145AF5">
        <w:trPr>
          <w:tblCellSpacing w:w="0" w:type="dxa"/>
        </w:trPr>
        <w:tc>
          <w:tcPr>
            <w:tcW w:w="3250" w:type="dxa"/>
            <w:vAlign w:val="center"/>
          </w:tcPr>
          <w:p w:rsidR="00BF1128" w:rsidRPr="00AB2F12" w:rsidRDefault="00BF1128" w:rsidP="00EE6A22">
            <w:pPr>
              <w:ind w:firstLine="709"/>
              <w:rPr>
                <w:b/>
                <w:bCs/>
              </w:rPr>
            </w:pPr>
            <w:r w:rsidRPr="00AB2F12">
              <w:rPr>
                <w:b/>
                <w:bCs/>
              </w:rPr>
              <w:t>Виды работ</w:t>
            </w:r>
          </w:p>
        </w:tc>
        <w:tc>
          <w:tcPr>
            <w:tcW w:w="2268" w:type="dxa"/>
            <w:vAlign w:val="center"/>
          </w:tcPr>
          <w:p w:rsidR="00BF1128" w:rsidRPr="00145AF5" w:rsidRDefault="00BF1128" w:rsidP="00EE6A22">
            <w:r>
              <w:t xml:space="preserve">      </w:t>
            </w:r>
            <w:r w:rsidRPr="00145AF5">
              <w:t>Оценка «3»</w:t>
            </w:r>
          </w:p>
        </w:tc>
        <w:tc>
          <w:tcPr>
            <w:tcW w:w="2268" w:type="dxa"/>
            <w:vAlign w:val="center"/>
          </w:tcPr>
          <w:p w:rsidR="00BF1128" w:rsidRPr="00145AF5" w:rsidRDefault="00BF1128" w:rsidP="00EE6A22">
            <w:r>
              <w:t xml:space="preserve">     </w:t>
            </w:r>
            <w:r w:rsidRPr="00145AF5">
              <w:t>Оценка «4»</w:t>
            </w:r>
          </w:p>
        </w:tc>
        <w:tc>
          <w:tcPr>
            <w:tcW w:w="2268" w:type="dxa"/>
            <w:vAlign w:val="center"/>
          </w:tcPr>
          <w:p w:rsidR="00BF1128" w:rsidRPr="00145AF5" w:rsidRDefault="00BF1128" w:rsidP="00EE6A22">
            <w:r>
              <w:t xml:space="preserve">      </w:t>
            </w:r>
            <w:r w:rsidRPr="00145AF5">
              <w:t>Оценка «5»</w:t>
            </w:r>
          </w:p>
        </w:tc>
      </w:tr>
      <w:tr w:rsidR="00BF1128" w:rsidRPr="00145AF5">
        <w:trPr>
          <w:tblCellSpacing w:w="0" w:type="dxa"/>
        </w:trPr>
        <w:tc>
          <w:tcPr>
            <w:tcW w:w="3250" w:type="dxa"/>
            <w:vAlign w:val="center"/>
          </w:tcPr>
          <w:p w:rsidR="00BF1128" w:rsidRPr="00145AF5" w:rsidRDefault="00BF1128" w:rsidP="00EE6A22">
            <w:r w:rsidRPr="00145AF5">
              <w:t>Контрольные работы</w:t>
            </w:r>
            <w:r>
              <w:t>, тесты</w:t>
            </w:r>
          </w:p>
        </w:tc>
        <w:tc>
          <w:tcPr>
            <w:tcW w:w="2268" w:type="dxa"/>
            <w:vAlign w:val="center"/>
          </w:tcPr>
          <w:p w:rsidR="00BF1128" w:rsidRPr="00145AF5" w:rsidRDefault="00BF1128" w:rsidP="00EE6A22">
            <w:r>
              <w:t xml:space="preserve">  </w:t>
            </w:r>
            <w:r w:rsidRPr="00145AF5">
              <w:t>От 50% до 69%</w:t>
            </w:r>
          </w:p>
        </w:tc>
        <w:tc>
          <w:tcPr>
            <w:tcW w:w="2268" w:type="dxa"/>
            <w:vAlign w:val="center"/>
          </w:tcPr>
          <w:p w:rsidR="00BF1128" w:rsidRPr="00145AF5" w:rsidRDefault="00BF1128" w:rsidP="00EE6A22">
            <w:r>
              <w:t xml:space="preserve">  </w:t>
            </w:r>
            <w:r w:rsidRPr="00145AF5">
              <w:t>От 70% до 90%</w:t>
            </w:r>
          </w:p>
        </w:tc>
        <w:tc>
          <w:tcPr>
            <w:tcW w:w="2268" w:type="dxa"/>
            <w:vAlign w:val="center"/>
          </w:tcPr>
          <w:p w:rsidR="00BF1128" w:rsidRPr="00145AF5" w:rsidRDefault="00BF1128" w:rsidP="00EE6A22">
            <w:r>
              <w:t xml:space="preserve">  </w:t>
            </w:r>
            <w:r w:rsidRPr="00145AF5">
              <w:t>От 91% до 100%</w:t>
            </w:r>
          </w:p>
        </w:tc>
      </w:tr>
      <w:tr w:rsidR="00BF1128" w:rsidRPr="00145AF5">
        <w:trPr>
          <w:tblCellSpacing w:w="0" w:type="dxa"/>
        </w:trPr>
        <w:tc>
          <w:tcPr>
            <w:tcW w:w="3250" w:type="dxa"/>
            <w:vAlign w:val="center"/>
          </w:tcPr>
          <w:p w:rsidR="00BF1128" w:rsidRDefault="00BF1128" w:rsidP="00EE6A22">
            <w:r w:rsidRPr="00145AF5">
              <w:t>Самостоятельные</w:t>
            </w:r>
            <w:r>
              <w:t xml:space="preserve"> </w:t>
            </w:r>
            <w:r w:rsidRPr="00145AF5">
              <w:t>работы, </w:t>
            </w:r>
          </w:p>
          <w:p w:rsidR="00BF1128" w:rsidRPr="00145AF5" w:rsidRDefault="00BF1128" w:rsidP="00EE6A22">
            <w:r w:rsidRPr="00145AF5">
              <w:t>словарные диктанты</w:t>
            </w:r>
          </w:p>
        </w:tc>
        <w:tc>
          <w:tcPr>
            <w:tcW w:w="2268" w:type="dxa"/>
            <w:vAlign w:val="center"/>
          </w:tcPr>
          <w:p w:rsidR="00BF1128" w:rsidRPr="00145AF5" w:rsidRDefault="00BF1128" w:rsidP="00EE6A22">
            <w:r>
              <w:t xml:space="preserve">  </w:t>
            </w:r>
            <w:r w:rsidRPr="00145AF5">
              <w:t>От 60% до 74%</w:t>
            </w:r>
          </w:p>
        </w:tc>
        <w:tc>
          <w:tcPr>
            <w:tcW w:w="2268" w:type="dxa"/>
            <w:vAlign w:val="center"/>
          </w:tcPr>
          <w:p w:rsidR="00BF1128" w:rsidRPr="00145AF5" w:rsidRDefault="00BF1128" w:rsidP="00EE6A22">
            <w:r>
              <w:t xml:space="preserve">  </w:t>
            </w:r>
            <w:r w:rsidRPr="00145AF5">
              <w:t>От 75% до 94%</w:t>
            </w:r>
          </w:p>
        </w:tc>
        <w:tc>
          <w:tcPr>
            <w:tcW w:w="2268" w:type="dxa"/>
            <w:vAlign w:val="center"/>
          </w:tcPr>
          <w:p w:rsidR="00BF1128" w:rsidRPr="00145AF5" w:rsidRDefault="00BF1128" w:rsidP="00EE6A22">
            <w:r>
              <w:t xml:space="preserve">  </w:t>
            </w:r>
            <w:r w:rsidRPr="00145AF5">
              <w:t>От 95% до 100%</w:t>
            </w:r>
          </w:p>
        </w:tc>
      </w:tr>
    </w:tbl>
    <w:p w:rsidR="00BF1128" w:rsidRPr="00E130D0" w:rsidRDefault="00BF1128" w:rsidP="00E026B5">
      <w:pPr>
        <w:spacing w:before="100" w:beforeAutospacing="1" w:after="100" w:afterAutospacing="1"/>
      </w:pPr>
      <w:r>
        <w:rPr>
          <w:b/>
          <w:bCs/>
        </w:rPr>
        <w:t xml:space="preserve">              2. </w:t>
      </w:r>
      <w:r w:rsidRPr="00E130D0">
        <w:rPr>
          <w:b/>
          <w:bCs/>
        </w:rPr>
        <w:t>Творческие письменные работы</w:t>
      </w:r>
      <w:r>
        <w:rPr>
          <w:b/>
          <w:bCs/>
        </w:rPr>
        <w:t xml:space="preserve"> </w:t>
      </w:r>
      <w:r w:rsidRPr="00E130D0">
        <w:t>(письма, разные виды сочинений, эссе, проектные работы, в</w:t>
      </w:r>
      <w:r>
        <w:t xml:space="preserve"> </w:t>
      </w:r>
      <w:r w:rsidRPr="00E130D0">
        <w:t>т.ч. в группах) оцениваются по пяти критериям:</w:t>
      </w:r>
    </w:p>
    <w:p w:rsidR="00BF1128" w:rsidRPr="00E130D0" w:rsidRDefault="00BF1128" w:rsidP="00E026B5">
      <w:pPr>
        <w:spacing w:before="100" w:beforeAutospacing="1" w:after="100" w:afterAutospacing="1"/>
      </w:pPr>
      <w:r>
        <w:rPr>
          <w:b/>
          <w:bCs/>
        </w:rPr>
        <w:t xml:space="preserve">1.  </w:t>
      </w:r>
      <w:r w:rsidRPr="00E130D0">
        <w:rPr>
          <w:b/>
          <w:bCs/>
        </w:rPr>
        <w:t>Содержание</w:t>
      </w:r>
      <w:r w:rsidRPr="00E130D0">
        <w:t xml:space="preserve"> (соблюдение объема работы, соответствие теме, отражены ли все указанные в задании аспекты, стилевое оформление речи соответствует типу задания, аргументация на соответствующем уровне, соблюдение норм вежливости).</w:t>
      </w:r>
    </w:p>
    <w:p w:rsidR="00BF1128" w:rsidRDefault="00BF1128" w:rsidP="00E026B5">
      <w:pPr>
        <w:spacing w:before="100" w:beforeAutospacing="1" w:after="100" w:afterAutospacing="1"/>
      </w:pPr>
      <w:r>
        <w:rPr>
          <w:b/>
          <w:bCs/>
        </w:rPr>
        <w:t xml:space="preserve">2. </w:t>
      </w:r>
      <w:r w:rsidRPr="00E130D0">
        <w:rPr>
          <w:b/>
          <w:bCs/>
        </w:rPr>
        <w:t>Организация работы</w:t>
      </w:r>
      <w:r w:rsidRPr="00E130D0">
        <w:t xml:space="preserve"> (логичность высказывания, использование средств логической связи на соответствующем уровне, соблюдение формата высказывания и деление текста на абзацы);</w:t>
      </w:r>
    </w:p>
    <w:p w:rsidR="00BF1128" w:rsidRPr="00E130D0" w:rsidRDefault="00BF1128" w:rsidP="00E026B5">
      <w:pPr>
        <w:spacing w:before="100" w:beforeAutospacing="1" w:after="100" w:afterAutospacing="1"/>
      </w:pPr>
      <w:r>
        <w:rPr>
          <w:b/>
          <w:bCs/>
        </w:rPr>
        <w:t xml:space="preserve">3. </w:t>
      </w:r>
      <w:r w:rsidRPr="00E130D0">
        <w:rPr>
          <w:b/>
          <w:bCs/>
        </w:rPr>
        <w:t>Лексика</w:t>
      </w:r>
      <w:r w:rsidRPr="00E130D0">
        <w:t xml:space="preserve"> (словарный запас соответствует поставленной задаче и требованиям данного года обучения языку);</w:t>
      </w:r>
    </w:p>
    <w:p w:rsidR="00BF1128" w:rsidRPr="00E130D0" w:rsidRDefault="00BF1128" w:rsidP="00E026B5">
      <w:pPr>
        <w:spacing w:before="100" w:beforeAutospacing="1" w:after="100" w:afterAutospacing="1"/>
      </w:pPr>
      <w:r>
        <w:rPr>
          <w:b/>
          <w:bCs/>
        </w:rPr>
        <w:t xml:space="preserve">4. </w:t>
      </w:r>
      <w:r w:rsidRPr="00E130D0">
        <w:rPr>
          <w:b/>
          <w:bCs/>
        </w:rPr>
        <w:t>Грамматика</w:t>
      </w:r>
      <w:r w:rsidRPr="00E130D0">
        <w:t xml:space="preserve"> (использование разнообразных грамматических конструкций в соответствии с поставленной задачей и требованиям данного года обучения языку);</w:t>
      </w:r>
    </w:p>
    <w:p w:rsidR="00BF1128" w:rsidRPr="00E130D0" w:rsidRDefault="00BF1128" w:rsidP="00E026B5">
      <w:pPr>
        <w:spacing w:before="100" w:beforeAutospacing="1" w:after="100" w:afterAutospacing="1"/>
      </w:pPr>
      <w:r>
        <w:rPr>
          <w:b/>
          <w:bCs/>
        </w:rPr>
        <w:t xml:space="preserve">5.  </w:t>
      </w:r>
      <w:r w:rsidRPr="00E130D0">
        <w:rPr>
          <w:b/>
          <w:bCs/>
        </w:rPr>
        <w:t>Орфография и пунктуация</w:t>
      </w:r>
      <w:r w:rsidRPr="00E130D0">
        <w:t xml:space="preserve"> (отсутствие орфографических ошибок, соблюдение главных правил пунктуации: предложения начинаются с заглавной буквы, в конце предложения стоит точка, вопросительный или восклицательный знак, а также соблюдение основных правил расстановки запятых). </w:t>
      </w:r>
    </w:p>
    <w:p w:rsidR="00BF1128" w:rsidRPr="00E130D0" w:rsidRDefault="00BF1128" w:rsidP="00E026B5">
      <w:pPr>
        <w:spacing w:before="100" w:beforeAutospacing="1" w:after="100" w:afterAutospacing="1"/>
      </w:pPr>
      <w:r w:rsidRPr="00E130D0">
        <w:rPr>
          <w:b/>
          <w:bCs/>
        </w:rPr>
        <w:t>Критерии оценки творческих письменных работ</w:t>
      </w:r>
      <w:r>
        <w:rPr>
          <w:b/>
          <w:bCs/>
        </w:rPr>
        <w:t xml:space="preserve"> </w:t>
      </w:r>
      <w:r w:rsidRPr="00E130D0">
        <w:rPr>
          <w:b/>
          <w:bCs/>
        </w:rPr>
        <w:t>(письма,  сочинения, эссе, проектные работы, в т.ч. в группах)</w:t>
      </w:r>
    </w:p>
    <w:tbl>
      <w:tblPr>
        <w:tblpPr w:leftFromText="180" w:rightFromText="180" w:vertAnchor="text" w:horzAnchor="margin" w:tblpY="46"/>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975"/>
        <w:gridCol w:w="13615"/>
      </w:tblGrid>
      <w:tr w:rsidR="00BF1128" w:rsidRPr="00E130D0">
        <w:trPr>
          <w:tblCellSpacing w:w="0" w:type="dxa"/>
        </w:trPr>
        <w:tc>
          <w:tcPr>
            <w:tcW w:w="975" w:type="dxa"/>
          </w:tcPr>
          <w:p w:rsidR="00BF1128" w:rsidRPr="00E130D0" w:rsidRDefault="00BF1128" w:rsidP="00EE6A22">
            <w:pPr>
              <w:spacing w:before="100" w:beforeAutospacing="1" w:after="100" w:afterAutospacing="1"/>
            </w:pPr>
            <w:r w:rsidRPr="00E130D0">
              <w:t>Баллы</w:t>
            </w:r>
          </w:p>
        </w:tc>
        <w:tc>
          <w:tcPr>
            <w:tcW w:w="13625" w:type="dxa"/>
          </w:tcPr>
          <w:p w:rsidR="00BF1128" w:rsidRPr="00E130D0" w:rsidRDefault="00BF1128" w:rsidP="00EE6A22">
            <w:pPr>
              <w:spacing w:before="100" w:beforeAutospacing="1" w:after="100" w:afterAutospacing="1"/>
            </w:pPr>
            <w:r w:rsidRPr="00E130D0">
              <w:t>Критерии оценки</w:t>
            </w:r>
          </w:p>
        </w:tc>
      </w:tr>
      <w:tr w:rsidR="00BF1128" w:rsidRPr="00E130D0">
        <w:trPr>
          <w:tblCellSpacing w:w="0" w:type="dxa"/>
        </w:trPr>
        <w:tc>
          <w:tcPr>
            <w:tcW w:w="975" w:type="dxa"/>
          </w:tcPr>
          <w:p w:rsidR="00BF1128" w:rsidRPr="00E130D0" w:rsidRDefault="00BF1128" w:rsidP="00EE6A22">
            <w:pPr>
              <w:spacing w:before="100" w:beforeAutospacing="1" w:after="100" w:afterAutospacing="1"/>
            </w:pPr>
            <w:r w:rsidRPr="00E130D0">
              <w:t>«5»</w:t>
            </w:r>
          </w:p>
        </w:tc>
        <w:tc>
          <w:tcPr>
            <w:tcW w:w="13625" w:type="dxa"/>
          </w:tcPr>
          <w:p w:rsidR="00BF1128" w:rsidRDefault="00BF1128" w:rsidP="00EE6A22">
            <w:pPr>
              <w:spacing w:before="100" w:beforeAutospacing="1" w:after="100" w:afterAutospacing="1"/>
            </w:pPr>
            <w:r w:rsidRPr="00E130D0">
              <w:rPr>
                <w:b/>
                <w:bCs/>
              </w:rPr>
              <w:t>1.</w:t>
            </w:r>
            <w:r w:rsidRPr="00E130D0">
              <w:t xml:space="preserve"> </w:t>
            </w:r>
            <w:r w:rsidRPr="00E130D0">
              <w:rPr>
                <w:b/>
                <w:bCs/>
              </w:rPr>
              <w:t>Содержание</w:t>
            </w:r>
            <w:r w:rsidRPr="00E130D0">
              <w:t>: коммуникативная задача решена полностью.</w:t>
            </w:r>
          </w:p>
          <w:p w:rsidR="00BF1128" w:rsidRPr="00E130D0" w:rsidRDefault="00BF1128" w:rsidP="00EE6A22">
            <w:pPr>
              <w:spacing w:before="100" w:beforeAutospacing="1" w:after="100" w:afterAutospacing="1"/>
            </w:pPr>
            <w:r w:rsidRPr="00E130D0">
              <w:rPr>
                <w:b/>
                <w:bCs/>
              </w:rPr>
              <w:t>2.</w:t>
            </w:r>
            <w:r w:rsidRPr="00E130D0">
              <w:t xml:space="preserve"> </w:t>
            </w:r>
            <w:r>
              <w:rPr>
                <w:b/>
                <w:bCs/>
              </w:rPr>
              <w:t>О</w:t>
            </w:r>
            <w:r w:rsidRPr="00E130D0">
              <w:rPr>
                <w:b/>
                <w:bCs/>
              </w:rPr>
              <w:t>рганизация работы</w:t>
            </w:r>
            <w:r w:rsidRPr="00E130D0">
              <w:t>: высказывание логично, использованы средства логической связи, соблюден формат высказывания и текст поделен на абзацы.</w:t>
            </w:r>
          </w:p>
          <w:p w:rsidR="00BF1128" w:rsidRPr="00E130D0" w:rsidRDefault="00BF1128" w:rsidP="00EE6A22">
            <w:pPr>
              <w:spacing w:before="100" w:beforeAutospacing="1" w:after="100" w:afterAutospacing="1"/>
            </w:pPr>
            <w:r w:rsidRPr="00E130D0">
              <w:rPr>
                <w:b/>
                <w:bCs/>
              </w:rPr>
              <w:t xml:space="preserve">3. </w:t>
            </w:r>
            <w:r>
              <w:rPr>
                <w:b/>
                <w:bCs/>
              </w:rPr>
              <w:t>Л</w:t>
            </w:r>
            <w:r w:rsidRPr="00E130D0">
              <w:rPr>
                <w:b/>
                <w:bCs/>
              </w:rPr>
              <w:t>ексика</w:t>
            </w:r>
            <w:r w:rsidRPr="00E130D0">
              <w:t>: лексика соответствует поставленной задаче и требованиям данного года обучения.</w:t>
            </w:r>
          </w:p>
          <w:p w:rsidR="00BF1128" w:rsidRPr="00E130D0" w:rsidRDefault="00BF1128" w:rsidP="00EE6A22">
            <w:pPr>
              <w:spacing w:before="100" w:beforeAutospacing="1" w:after="100" w:afterAutospacing="1"/>
            </w:pPr>
            <w:r w:rsidRPr="00E130D0">
              <w:rPr>
                <w:b/>
                <w:bCs/>
              </w:rPr>
              <w:t xml:space="preserve">4. </w:t>
            </w:r>
            <w:r>
              <w:rPr>
                <w:b/>
                <w:bCs/>
              </w:rPr>
              <w:t>Г</w:t>
            </w:r>
            <w:r w:rsidRPr="00E130D0">
              <w:rPr>
                <w:b/>
                <w:bCs/>
              </w:rPr>
              <w:t>рамматика</w:t>
            </w:r>
            <w:r w:rsidRPr="00E130D0">
              <w:t>: использованы разнообразные грамматические конструкции в соответствии с поставленной задачей и требованиям данного года обучения языку, грамматические ошибки либо отсутствуют, либо не препятствуют решению коммуникативной задачи.</w:t>
            </w:r>
          </w:p>
          <w:p w:rsidR="00BF1128" w:rsidRPr="00E130D0" w:rsidRDefault="00BF1128" w:rsidP="00EE6A22">
            <w:pPr>
              <w:spacing w:before="100" w:beforeAutospacing="1" w:after="100" w:afterAutospacing="1"/>
            </w:pPr>
            <w:r w:rsidRPr="00E130D0">
              <w:rPr>
                <w:b/>
                <w:bCs/>
              </w:rPr>
              <w:t>5. Орфография и пунктуация</w:t>
            </w:r>
            <w:r w:rsidRPr="00E130D0">
              <w:t>: орфографические ошибки отсутствуют, соблюдены правила пунктуации: предложения начинаются с заглавной буквы, в конце предложения стоит точка, вопросительный или восклицательный знак, а также соблюдены основные правила расстановки запятых.</w:t>
            </w:r>
          </w:p>
        </w:tc>
      </w:tr>
      <w:tr w:rsidR="00BF1128" w:rsidRPr="00E130D0">
        <w:trPr>
          <w:tblCellSpacing w:w="0" w:type="dxa"/>
        </w:trPr>
        <w:tc>
          <w:tcPr>
            <w:tcW w:w="975" w:type="dxa"/>
          </w:tcPr>
          <w:p w:rsidR="00BF1128" w:rsidRPr="00E130D0" w:rsidRDefault="00BF1128" w:rsidP="00EE6A22">
            <w:pPr>
              <w:spacing w:before="100" w:beforeAutospacing="1" w:after="100" w:afterAutospacing="1"/>
            </w:pPr>
            <w:r w:rsidRPr="00E130D0">
              <w:t>«4»</w:t>
            </w:r>
          </w:p>
        </w:tc>
        <w:tc>
          <w:tcPr>
            <w:tcW w:w="13625" w:type="dxa"/>
          </w:tcPr>
          <w:p w:rsidR="00BF1128" w:rsidRPr="00E130D0" w:rsidRDefault="00BF1128" w:rsidP="00EE6A22">
            <w:pPr>
              <w:spacing w:before="100" w:beforeAutospacing="1" w:after="100" w:afterAutospacing="1"/>
            </w:pPr>
            <w:r w:rsidRPr="00E130D0">
              <w:rPr>
                <w:b/>
                <w:bCs/>
              </w:rPr>
              <w:t>1.</w:t>
            </w:r>
            <w:r w:rsidRPr="00E130D0">
              <w:t xml:space="preserve"> </w:t>
            </w:r>
            <w:r w:rsidRPr="00E130D0">
              <w:rPr>
                <w:b/>
                <w:bCs/>
              </w:rPr>
              <w:t>Содержание</w:t>
            </w:r>
            <w:r w:rsidRPr="00E130D0">
              <w:t>: коммуникативная задача решена полностью.</w:t>
            </w:r>
          </w:p>
          <w:p w:rsidR="00BF1128" w:rsidRPr="00E130D0" w:rsidRDefault="00BF1128" w:rsidP="00EE6A22">
            <w:pPr>
              <w:spacing w:before="100" w:beforeAutospacing="1" w:after="100" w:afterAutospacing="1"/>
            </w:pPr>
            <w:r w:rsidRPr="00E130D0">
              <w:rPr>
                <w:b/>
                <w:bCs/>
              </w:rPr>
              <w:t>2.</w:t>
            </w:r>
            <w:r w:rsidRPr="00E130D0">
              <w:t xml:space="preserve"> </w:t>
            </w:r>
            <w:r>
              <w:rPr>
                <w:b/>
                <w:bCs/>
              </w:rPr>
              <w:t>О</w:t>
            </w:r>
            <w:r w:rsidRPr="00E130D0">
              <w:rPr>
                <w:b/>
                <w:bCs/>
              </w:rPr>
              <w:t>рганизация работы</w:t>
            </w:r>
            <w:r w:rsidRPr="00E130D0">
              <w:t>: высказывание логично, использованы средства логической связи, соблюден формат высказывания и текст поделен на абзацы.</w:t>
            </w:r>
          </w:p>
          <w:p w:rsidR="00BF1128" w:rsidRPr="00E130D0" w:rsidRDefault="00BF1128" w:rsidP="00EE6A22">
            <w:pPr>
              <w:spacing w:before="100" w:beforeAutospacing="1" w:after="100" w:afterAutospacing="1"/>
            </w:pPr>
            <w:r>
              <w:rPr>
                <w:b/>
                <w:bCs/>
              </w:rPr>
              <w:t>3. Л</w:t>
            </w:r>
            <w:r w:rsidRPr="00E130D0">
              <w:rPr>
                <w:b/>
                <w:bCs/>
              </w:rPr>
              <w:t>ексика</w:t>
            </w:r>
            <w:r w:rsidRPr="00E130D0">
              <w:t>: лексика соответствует поставленной задаче и требованиям данного года обучения. Но имеются незначительные ошибки.</w:t>
            </w:r>
          </w:p>
          <w:p w:rsidR="00BF1128" w:rsidRPr="00E130D0" w:rsidRDefault="00BF1128" w:rsidP="00EE6A22">
            <w:pPr>
              <w:spacing w:before="100" w:beforeAutospacing="1" w:after="100" w:afterAutospacing="1"/>
            </w:pPr>
            <w:r>
              <w:rPr>
                <w:b/>
                <w:bCs/>
              </w:rPr>
              <w:t>4. Г</w:t>
            </w:r>
            <w:r w:rsidRPr="00E130D0">
              <w:rPr>
                <w:b/>
                <w:bCs/>
              </w:rPr>
              <w:t>рамматика</w:t>
            </w:r>
            <w:r w:rsidRPr="00E130D0">
              <w:t>: использованы разнообразные грамматические конструкции в соответствии с поставленной задачей и требованиям данного года обучения языку, грамматические ошибки незначительно препятствуют решению коммуникативной задачи.</w:t>
            </w:r>
          </w:p>
          <w:p w:rsidR="00BF1128" w:rsidRPr="00E130D0" w:rsidRDefault="00BF1128" w:rsidP="00EE6A22">
            <w:pPr>
              <w:spacing w:before="100" w:beforeAutospacing="1" w:after="100" w:afterAutospacing="1"/>
            </w:pPr>
            <w:r w:rsidRPr="00E130D0">
              <w:rPr>
                <w:b/>
                <w:bCs/>
              </w:rPr>
              <w:t>5. Орфография и пунктуация</w:t>
            </w:r>
            <w:r w:rsidRPr="00E130D0">
              <w:t>: незначительные орфографические ошибки, соблюдены правила пунктуации: предложения начинаются с заглавной буквы, в конце предложения стоит точка, вопросительный или восклицательный знак, а также соблюдены основные правила расстановки запятых.</w:t>
            </w:r>
          </w:p>
        </w:tc>
      </w:tr>
      <w:tr w:rsidR="00BF1128" w:rsidRPr="00E130D0">
        <w:trPr>
          <w:tblCellSpacing w:w="0" w:type="dxa"/>
        </w:trPr>
        <w:tc>
          <w:tcPr>
            <w:tcW w:w="975" w:type="dxa"/>
          </w:tcPr>
          <w:p w:rsidR="00BF1128" w:rsidRPr="00E130D0" w:rsidRDefault="00BF1128" w:rsidP="00EE6A22">
            <w:pPr>
              <w:spacing w:before="100" w:beforeAutospacing="1" w:after="100" w:afterAutospacing="1"/>
            </w:pPr>
            <w:r w:rsidRPr="00E130D0">
              <w:t>«3»</w:t>
            </w:r>
          </w:p>
        </w:tc>
        <w:tc>
          <w:tcPr>
            <w:tcW w:w="13625" w:type="dxa"/>
          </w:tcPr>
          <w:p w:rsidR="00BF1128" w:rsidRPr="00E130D0" w:rsidRDefault="00BF1128" w:rsidP="00EE6A22">
            <w:pPr>
              <w:spacing w:before="100" w:beforeAutospacing="1" w:after="100" w:afterAutospacing="1"/>
            </w:pPr>
            <w:r w:rsidRPr="00E130D0">
              <w:rPr>
                <w:b/>
                <w:bCs/>
              </w:rPr>
              <w:t>1.</w:t>
            </w:r>
            <w:r w:rsidRPr="00E130D0">
              <w:t xml:space="preserve"> </w:t>
            </w:r>
            <w:r w:rsidRPr="00E130D0">
              <w:rPr>
                <w:b/>
                <w:bCs/>
              </w:rPr>
              <w:t>Содержание</w:t>
            </w:r>
            <w:r w:rsidRPr="00E130D0">
              <w:t>: Коммуникативная задача решена,</w:t>
            </w:r>
          </w:p>
          <w:p w:rsidR="00BF1128" w:rsidRPr="00E130D0" w:rsidRDefault="00BF1128" w:rsidP="00EE6A22">
            <w:pPr>
              <w:spacing w:before="100" w:beforeAutospacing="1" w:after="100" w:afterAutospacing="1"/>
            </w:pPr>
            <w:r w:rsidRPr="00E130D0">
              <w:rPr>
                <w:b/>
                <w:bCs/>
              </w:rPr>
              <w:t>2.</w:t>
            </w:r>
            <w:r w:rsidRPr="00E130D0">
              <w:t xml:space="preserve"> </w:t>
            </w:r>
            <w:r>
              <w:rPr>
                <w:b/>
                <w:bCs/>
              </w:rPr>
              <w:t>О</w:t>
            </w:r>
            <w:r w:rsidRPr="00E130D0">
              <w:rPr>
                <w:b/>
                <w:bCs/>
              </w:rPr>
              <w:t>рганизация работы</w:t>
            </w:r>
            <w:r w:rsidRPr="00E130D0">
              <w:t>: высказывание нелогично, неадекватно использованы средства логической связи, текст неправильно поделен на абзацы, но формат высказывания соблюден.</w:t>
            </w:r>
          </w:p>
          <w:p w:rsidR="00BF1128" w:rsidRPr="00E130D0" w:rsidRDefault="00BF1128" w:rsidP="00EE6A22">
            <w:pPr>
              <w:spacing w:before="100" w:beforeAutospacing="1" w:after="100" w:afterAutospacing="1"/>
            </w:pPr>
            <w:r>
              <w:rPr>
                <w:b/>
                <w:bCs/>
              </w:rPr>
              <w:t>3. Л</w:t>
            </w:r>
            <w:r w:rsidRPr="00E130D0">
              <w:rPr>
                <w:b/>
                <w:bCs/>
              </w:rPr>
              <w:t>ексика</w:t>
            </w:r>
            <w:r w:rsidRPr="00E130D0">
              <w:t>: местами неадекватное употребление лексики.</w:t>
            </w:r>
          </w:p>
          <w:p w:rsidR="00BF1128" w:rsidRPr="00E130D0" w:rsidRDefault="00BF1128" w:rsidP="00EE6A22">
            <w:pPr>
              <w:spacing w:before="100" w:beforeAutospacing="1" w:after="100" w:afterAutospacing="1"/>
            </w:pPr>
            <w:r>
              <w:rPr>
                <w:b/>
                <w:bCs/>
              </w:rPr>
              <w:t>4. Г</w:t>
            </w:r>
            <w:r w:rsidRPr="00E130D0">
              <w:rPr>
                <w:b/>
                <w:bCs/>
              </w:rPr>
              <w:t>рамматика</w:t>
            </w:r>
            <w:r w:rsidRPr="00E130D0">
              <w:t>: имеются грубые грамматические ошибки.</w:t>
            </w:r>
          </w:p>
          <w:p w:rsidR="00BF1128" w:rsidRPr="00E130D0" w:rsidRDefault="00BF1128" w:rsidP="00EE6A22">
            <w:pPr>
              <w:spacing w:before="100" w:beforeAutospacing="1" w:after="100" w:afterAutospacing="1"/>
            </w:pPr>
            <w:r w:rsidRPr="00E130D0">
              <w:rPr>
                <w:b/>
                <w:bCs/>
              </w:rPr>
              <w:t>5. Орфография и пунктуация</w:t>
            </w:r>
            <w:r w:rsidRPr="00E130D0">
              <w:t>: незначительные орфографические ошибки, не всегда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также не соблюдены основные правила расстановки запятых.</w:t>
            </w:r>
          </w:p>
        </w:tc>
      </w:tr>
      <w:tr w:rsidR="00BF1128" w:rsidRPr="00E130D0">
        <w:trPr>
          <w:tblCellSpacing w:w="0" w:type="dxa"/>
        </w:trPr>
        <w:tc>
          <w:tcPr>
            <w:tcW w:w="975" w:type="dxa"/>
          </w:tcPr>
          <w:p w:rsidR="00BF1128" w:rsidRPr="00E130D0" w:rsidRDefault="00BF1128" w:rsidP="00EE6A22">
            <w:pPr>
              <w:spacing w:before="100" w:beforeAutospacing="1" w:after="100" w:afterAutospacing="1"/>
            </w:pPr>
            <w:r w:rsidRPr="00E130D0">
              <w:t>«2»</w:t>
            </w:r>
          </w:p>
        </w:tc>
        <w:tc>
          <w:tcPr>
            <w:tcW w:w="13625" w:type="dxa"/>
          </w:tcPr>
          <w:p w:rsidR="00BF1128" w:rsidRPr="00E130D0" w:rsidRDefault="00BF1128" w:rsidP="00EE6A22">
            <w:pPr>
              <w:spacing w:before="100" w:beforeAutospacing="1" w:after="100" w:afterAutospacing="1"/>
            </w:pPr>
            <w:r w:rsidRPr="00E130D0">
              <w:rPr>
                <w:b/>
                <w:bCs/>
              </w:rPr>
              <w:t>1.</w:t>
            </w:r>
            <w:r w:rsidRPr="00E130D0">
              <w:t xml:space="preserve"> </w:t>
            </w:r>
            <w:r w:rsidRPr="00E130D0">
              <w:rPr>
                <w:b/>
                <w:bCs/>
              </w:rPr>
              <w:t>Содержание:</w:t>
            </w:r>
            <w:r w:rsidRPr="00E130D0">
              <w:t xml:space="preserve"> Коммуникативная задача не решена.</w:t>
            </w:r>
          </w:p>
          <w:p w:rsidR="00BF1128" w:rsidRPr="00E130D0" w:rsidRDefault="00BF1128" w:rsidP="00EE6A22">
            <w:pPr>
              <w:spacing w:before="100" w:beforeAutospacing="1" w:after="100" w:afterAutospacing="1"/>
            </w:pPr>
            <w:r w:rsidRPr="00E130D0">
              <w:rPr>
                <w:b/>
                <w:bCs/>
              </w:rPr>
              <w:t>2.</w:t>
            </w:r>
            <w:r w:rsidRPr="00E130D0">
              <w:t xml:space="preserve"> </w:t>
            </w:r>
            <w:r>
              <w:rPr>
                <w:b/>
                <w:bCs/>
              </w:rPr>
              <w:t>О</w:t>
            </w:r>
            <w:r w:rsidRPr="00E130D0">
              <w:rPr>
                <w:b/>
                <w:bCs/>
              </w:rPr>
              <w:t>рганизация работы</w:t>
            </w:r>
            <w:r w:rsidRPr="00E130D0">
              <w:t>: высказывание нелогично, не использованы средства логической связи, не соблюден формат высказывания, текст не поделен на абзацы.</w:t>
            </w:r>
          </w:p>
          <w:p w:rsidR="00BF1128" w:rsidRPr="00E130D0" w:rsidRDefault="00BF1128" w:rsidP="00EE6A22">
            <w:pPr>
              <w:spacing w:before="100" w:beforeAutospacing="1" w:after="100" w:afterAutospacing="1"/>
            </w:pPr>
            <w:r>
              <w:rPr>
                <w:b/>
                <w:bCs/>
              </w:rPr>
              <w:t>3. Л</w:t>
            </w:r>
            <w:r w:rsidRPr="00E130D0">
              <w:rPr>
                <w:b/>
                <w:bCs/>
              </w:rPr>
              <w:t>ексика</w:t>
            </w:r>
            <w:r w:rsidRPr="00E130D0">
              <w:t>: большое количество лексических ошибок.</w:t>
            </w:r>
          </w:p>
          <w:p w:rsidR="00BF1128" w:rsidRPr="00E130D0" w:rsidRDefault="00BF1128" w:rsidP="00EE6A22">
            <w:pPr>
              <w:spacing w:before="100" w:beforeAutospacing="1" w:after="100" w:afterAutospacing="1"/>
            </w:pPr>
            <w:r>
              <w:rPr>
                <w:b/>
                <w:bCs/>
              </w:rPr>
              <w:t>4. Г</w:t>
            </w:r>
            <w:r w:rsidRPr="00E130D0">
              <w:rPr>
                <w:b/>
                <w:bCs/>
              </w:rPr>
              <w:t>рамматика</w:t>
            </w:r>
            <w:r w:rsidRPr="00E130D0">
              <w:t>: большое количество грамматических ошибок.</w:t>
            </w:r>
          </w:p>
          <w:p w:rsidR="00BF1128" w:rsidRPr="00E130D0" w:rsidRDefault="00BF1128" w:rsidP="00EE6A22">
            <w:pPr>
              <w:spacing w:before="100" w:beforeAutospacing="1" w:after="100" w:afterAutospacing="1"/>
            </w:pPr>
            <w:r w:rsidRPr="00E130D0">
              <w:rPr>
                <w:b/>
                <w:bCs/>
              </w:rPr>
              <w:t>5. Орфография и пунктуация</w:t>
            </w:r>
            <w:r w:rsidRPr="00E130D0">
              <w:t>: значительные орфографические ошибки, не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также не соблюдены основные правила расстановки запятых.</w:t>
            </w:r>
          </w:p>
        </w:tc>
      </w:tr>
    </w:tbl>
    <w:p w:rsidR="00BF1128" w:rsidRPr="00E130D0" w:rsidRDefault="00BF1128" w:rsidP="00E026B5">
      <w:pPr>
        <w:spacing w:before="100" w:beforeAutospacing="1" w:after="100" w:afterAutospacing="1"/>
      </w:pPr>
      <w:r w:rsidRPr="00E130D0">
        <w:rPr>
          <w:b/>
          <w:bCs/>
        </w:rPr>
        <w:t> </w:t>
      </w:r>
    </w:p>
    <w:p w:rsidR="00BF1128" w:rsidRPr="00E130D0" w:rsidRDefault="00BF1128" w:rsidP="00E026B5">
      <w:pPr>
        <w:spacing w:before="100" w:beforeAutospacing="1" w:after="100" w:afterAutospacing="1"/>
      </w:pPr>
      <w:r>
        <w:rPr>
          <w:b/>
          <w:bCs/>
        </w:rPr>
        <w:t>3</w:t>
      </w:r>
      <w:r w:rsidRPr="00E130D0">
        <w:rPr>
          <w:b/>
          <w:bCs/>
        </w:rPr>
        <w:t>. Критерии оценки устных развернутых ответов</w:t>
      </w:r>
      <w:r>
        <w:rPr>
          <w:b/>
          <w:bCs/>
        </w:rPr>
        <w:t xml:space="preserve"> </w:t>
      </w:r>
      <w:r w:rsidRPr="00E130D0">
        <w:rPr>
          <w:b/>
          <w:bCs/>
        </w:rPr>
        <w:t>(монологические высказывания, пересказы, диалоги, проектные работы, в т.ч. в группах) </w:t>
      </w:r>
    </w:p>
    <w:p w:rsidR="00BF1128" w:rsidRPr="00E130D0" w:rsidRDefault="00BF1128" w:rsidP="00E026B5">
      <w:pPr>
        <w:spacing w:before="100" w:beforeAutospacing="1" w:after="100" w:afterAutospacing="1"/>
      </w:pPr>
      <w:r w:rsidRPr="00E130D0">
        <w:rPr>
          <w:b/>
          <w:bCs/>
        </w:rPr>
        <w:t>Устные ответы</w:t>
      </w:r>
      <w:r>
        <w:rPr>
          <w:b/>
          <w:bCs/>
        </w:rPr>
        <w:t xml:space="preserve"> </w:t>
      </w:r>
      <w:r w:rsidRPr="00E130D0">
        <w:t>оцениваются по пяти критериям:</w:t>
      </w:r>
    </w:p>
    <w:p w:rsidR="00BF1128" w:rsidRPr="00E130D0" w:rsidRDefault="00BF1128" w:rsidP="00E026B5">
      <w:pPr>
        <w:spacing w:before="100" w:beforeAutospacing="1" w:after="100" w:afterAutospacing="1"/>
      </w:pPr>
      <w:r w:rsidRPr="00E130D0">
        <w:rPr>
          <w:b/>
          <w:bCs/>
        </w:rPr>
        <w:t>1. Содержание</w:t>
      </w:r>
      <w:r w:rsidRPr="00E130D0">
        <w:t xml:space="preserve"> (соблюдение объема высказывания, соответствие теме, отражение всех аспектов, указанных в задании, стилевое оформление речи, аргументация, соблюдение норм вежливости).</w:t>
      </w:r>
    </w:p>
    <w:p w:rsidR="00BF1128" w:rsidRPr="00E130D0" w:rsidRDefault="00BF1128" w:rsidP="00E026B5">
      <w:pPr>
        <w:spacing w:before="100" w:beforeAutospacing="1" w:after="100" w:afterAutospacing="1"/>
      </w:pPr>
      <w:r w:rsidRPr="00E130D0">
        <w:rPr>
          <w:b/>
          <w:bCs/>
        </w:rPr>
        <w:t>2. Взаимодействие с собеседником</w:t>
      </w:r>
      <w:r w:rsidRPr="00E130D0">
        <w:t xml:space="preserve"> (умение логично и связно вести беседу, соблюдать очередность при обмене репликами, давать аргументированные и развернутые ответы на вопросы собеседника, умение начать и поддерживать беседу, а также восстановить ее в случае сбоя: переспрос, уточнение);</w:t>
      </w:r>
    </w:p>
    <w:p w:rsidR="00BF1128" w:rsidRPr="00E130D0" w:rsidRDefault="00BF1128" w:rsidP="00E026B5">
      <w:pPr>
        <w:spacing w:before="100" w:beforeAutospacing="1" w:after="100" w:afterAutospacing="1"/>
      </w:pPr>
      <w:r w:rsidRPr="00E130D0">
        <w:rPr>
          <w:b/>
          <w:bCs/>
        </w:rPr>
        <w:t>3. Лексика</w:t>
      </w:r>
      <w:r w:rsidRPr="00E130D0">
        <w:t xml:space="preserve"> (словарный запас соответствует поставленной задаче и требованиям данного года обучения языку);</w:t>
      </w:r>
    </w:p>
    <w:p w:rsidR="00BF1128" w:rsidRPr="00E130D0" w:rsidRDefault="00BF1128" w:rsidP="00E026B5">
      <w:pPr>
        <w:spacing w:before="100" w:beforeAutospacing="1" w:after="100" w:afterAutospacing="1"/>
      </w:pPr>
      <w:r w:rsidRPr="00E130D0">
        <w:rPr>
          <w:b/>
          <w:bCs/>
        </w:rPr>
        <w:t>4. Грамматика</w:t>
      </w:r>
      <w:r w:rsidRPr="00E130D0">
        <w:t xml:space="preserve"> (использование разнообразных грамматических конструкций в соответствии с поставленной задачей и требованиям данного года обучения языку);</w:t>
      </w:r>
    </w:p>
    <w:p w:rsidR="00BF1128" w:rsidRPr="00E130D0" w:rsidRDefault="00BF1128" w:rsidP="00E026B5">
      <w:pPr>
        <w:spacing w:before="100" w:beforeAutospacing="1" w:after="100" w:afterAutospacing="1"/>
      </w:pPr>
      <w:r w:rsidRPr="00E130D0">
        <w:rPr>
          <w:b/>
          <w:bCs/>
        </w:rPr>
        <w:t>5. Произношение</w:t>
      </w:r>
      <w:r w:rsidRPr="00E130D0">
        <w:t xml:space="preserve"> (правильное произнесение звуков английского языка, правильная постановка ударения в словах, а также соблюдение правильной интонации в предложениях). </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780"/>
        <w:gridCol w:w="4680"/>
        <w:gridCol w:w="2734"/>
        <w:gridCol w:w="1958"/>
        <w:gridCol w:w="2182"/>
        <w:gridCol w:w="2256"/>
      </w:tblGrid>
      <w:tr w:rsidR="00BF1128" w:rsidRPr="00E130D0">
        <w:trPr>
          <w:tblCellSpacing w:w="0" w:type="dxa"/>
          <w:jc w:val="center"/>
        </w:trPr>
        <w:tc>
          <w:tcPr>
            <w:tcW w:w="630" w:type="dxa"/>
          </w:tcPr>
          <w:p w:rsidR="00BF1128" w:rsidRPr="00E130D0" w:rsidRDefault="00BF1128" w:rsidP="00EE6A22">
            <w:pPr>
              <w:spacing w:before="100" w:beforeAutospacing="1" w:after="100" w:afterAutospacing="1"/>
            </w:pPr>
            <w:r w:rsidRPr="00E130D0">
              <w:t>Оценка</w:t>
            </w:r>
          </w:p>
        </w:tc>
        <w:tc>
          <w:tcPr>
            <w:tcW w:w="4725" w:type="dxa"/>
          </w:tcPr>
          <w:p w:rsidR="00BF1128" w:rsidRPr="00E130D0" w:rsidRDefault="00BF1128" w:rsidP="00EE6A22">
            <w:pPr>
              <w:spacing w:before="100" w:beforeAutospacing="1" w:after="100" w:afterAutospacing="1"/>
            </w:pPr>
            <w:r w:rsidRPr="00E130D0">
              <w:rPr>
                <w:b/>
                <w:bCs/>
              </w:rPr>
              <w:t xml:space="preserve">Содержание </w:t>
            </w:r>
          </w:p>
        </w:tc>
        <w:tc>
          <w:tcPr>
            <w:tcW w:w="2745" w:type="dxa"/>
          </w:tcPr>
          <w:p w:rsidR="00BF1128" w:rsidRPr="00E130D0" w:rsidRDefault="00BF1128" w:rsidP="00EE6A22">
            <w:pPr>
              <w:spacing w:before="100" w:beforeAutospacing="1" w:after="100" w:afterAutospacing="1"/>
            </w:pPr>
            <w:r w:rsidRPr="00E130D0">
              <w:rPr>
                <w:b/>
                <w:bCs/>
              </w:rPr>
              <w:t xml:space="preserve">Коммуникативное взаимодействие   </w:t>
            </w:r>
          </w:p>
        </w:tc>
        <w:tc>
          <w:tcPr>
            <w:tcW w:w="1965" w:type="dxa"/>
          </w:tcPr>
          <w:p w:rsidR="00BF1128" w:rsidRPr="00E130D0" w:rsidRDefault="00BF1128" w:rsidP="00EE6A22">
            <w:pPr>
              <w:spacing w:before="100" w:beforeAutospacing="1" w:after="100" w:afterAutospacing="1"/>
            </w:pPr>
            <w:r w:rsidRPr="00E130D0">
              <w:rPr>
                <w:b/>
                <w:bCs/>
              </w:rPr>
              <w:t>Лексика</w:t>
            </w:r>
          </w:p>
        </w:tc>
        <w:tc>
          <w:tcPr>
            <w:tcW w:w="2190" w:type="dxa"/>
          </w:tcPr>
          <w:p w:rsidR="00BF1128" w:rsidRPr="00E130D0" w:rsidRDefault="00BF1128" w:rsidP="00EE6A22">
            <w:pPr>
              <w:spacing w:before="100" w:beforeAutospacing="1" w:after="100" w:afterAutospacing="1"/>
            </w:pPr>
            <w:r w:rsidRPr="00E130D0">
              <w:rPr>
                <w:b/>
                <w:bCs/>
              </w:rPr>
              <w:t>Грамматика</w:t>
            </w:r>
          </w:p>
        </w:tc>
        <w:tc>
          <w:tcPr>
            <w:tcW w:w="2265" w:type="dxa"/>
          </w:tcPr>
          <w:p w:rsidR="00BF1128" w:rsidRPr="00E130D0" w:rsidRDefault="00BF1128" w:rsidP="00EE6A22">
            <w:pPr>
              <w:spacing w:before="100" w:beforeAutospacing="1" w:after="100" w:afterAutospacing="1"/>
            </w:pPr>
            <w:r w:rsidRPr="00E130D0">
              <w:rPr>
                <w:b/>
                <w:bCs/>
              </w:rPr>
              <w:t>Произношение</w:t>
            </w:r>
          </w:p>
        </w:tc>
      </w:tr>
      <w:tr w:rsidR="00BF1128" w:rsidRPr="00E130D0">
        <w:trPr>
          <w:tblCellSpacing w:w="0" w:type="dxa"/>
          <w:jc w:val="center"/>
        </w:trPr>
        <w:tc>
          <w:tcPr>
            <w:tcW w:w="630" w:type="dxa"/>
          </w:tcPr>
          <w:p w:rsidR="00BF1128" w:rsidRPr="00E130D0" w:rsidRDefault="00BF1128" w:rsidP="00EE6A22">
            <w:pPr>
              <w:spacing w:before="100" w:beforeAutospacing="1" w:after="100" w:afterAutospacing="1"/>
            </w:pPr>
            <w:r w:rsidRPr="00E130D0">
              <w:t>5</w:t>
            </w:r>
          </w:p>
        </w:tc>
        <w:tc>
          <w:tcPr>
            <w:tcW w:w="4725" w:type="dxa"/>
          </w:tcPr>
          <w:p w:rsidR="00BF1128" w:rsidRPr="00E130D0" w:rsidRDefault="00BF1128" w:rsidP="00EE6A22">
            <w:pPr>
              <w:spacing w:before="100" w:beforeAutospacing="1" w:after="100" w:afterAutospacing="1"/>
            </w:pPr>
            <w:r w:rsidRPr="00E130D0">
              <w:t>Соблюден объем высказывания. Высказывание  соответствует теме; отражены все аспекты, указанные в задании,стилевое оформление речи соответствует типу задания, аргументация на уровне, нормы вежливости соблюдены.</w:t>
            </w:r>
          </w:p>
        </w:tc>
        <w:tc>
          <w:tcPr>
            <w:tcW w:w="2745" w:type="dxa"/>
          </w:tcPr>
          <w:p w:rsidR="00BF1128" w:rsidRPr="00E130D0" w:rsidRDefault="00BF1128" w:rsidP="00EE6A22">
            <w:pPr>
              <w:spacing w:before="100" w:beforeAutospacing="1" w:after="100" w:afterAutospacing="1"/>
            </w:pPr>
            <w:r w:rsidRPr="00E130D0">
              <w:t>Адекватная естественная реакция на реплики собеседника. Проявляется речевая инициатива для решения поставленных коммуникативных задач.</w:t>
            </w:r>
          </w:p>
          <w:p w:rsidR="00BF1128" w:rsidRPr="00E130D0" w:rsidRDefault="00BF1128" w:rsidP="00EE6A22">
            <w:pPr>
              <w:spacing w:before="100" w:beforeAutospacing="1" w:after="100" w:afterAutospacing="1"/>
            </w:pPr>
            <w:r w:rsidRPr="00E130D0">
              <w:t> </w:t>
            </w:r>
          </w:p>
        </w:tc>
        <w:tc>
          <w:tcPr>
            <w:tcW w:w="1965" w:type="dxa"/>
          </w:tcPr>
          <w:p w:rsidR="00BF1128" w:rsidRPr="00E130D0" w:rsidRDefault="00BF1128" w:rsidP="00EE6A22">
            <w:pPr>
              <w:spacing w:before="100" w:beforeAutospacing="1" w:after="100" w:afterAutospacing="1"/>
            </w:pPr>
            <w:r w:rsidRPr="00E130D0">
              <w:t>Лексика адекватна поставленной задаче и требованиям данного года обучения языку.</w:t>
            </w:r>
          </w:p>
          <w:p w:rsidR="00BF1128" w:rsidRPr="00E130D0" w:rsidRDefault="00BF1128" w:rsidP="00EE6A22">
            <w:pPr>
              <w:spacing w:before="100" w:beforeAutospacing="1" w:after="100" w:afterAutospacing="1"/>
            </w:pPr>
            <w:r w:rsidRPr="00E130D0">
              <w:t> </w:t>
            </w:r>
          </w:p>
        </w:tc>
        <w:tc>
          <w:tcPr>
            <w:tcW w:w="2190" w:type="dxa"/>
          </w:tcPr>
          <w:p w:rsidR="00BF1128" w:rsidRPr="00E130D0" w:rsidRDefault="00BF1128" w:rsidP="00EE6A22">
            <w:pPr>
              <w:spacing w:before="100" w:beforeAutospacing="1" w:after="100" w:afterAutospacing="1"/>
            </w:pPr>
            <w:r w:rsidRPr="00E130D0">
              <w:t>Использованы разные грамматич. конструкций в соответствии с задачей и требованиям данного года обучения языку.</w:t>
            </w:r>
          </w:p>
          <w:p w:rsidR="00BF1128" w:rsidRPr="00E130D0" w:rsidRDefault="00BF1128" w:rsidP="00EE6A22">
            <w:pPr>
              <w:spacing w:before="100" w:beforeAutospacing="1" w:after="100" w:afterAutospacing="1"/>
            </w:pPr>
            <w:r w:rsidRPr="00E130D0">
              <w:t>Редкие</w:t>
            </w:r>
          </w:p>
          <w:p w:rsidR="00BF1128" w:rsidRPr="00E130D0" w:rsidRDefault="00BF1128" w:rsidP="00EE6A22">
            <w:pPr>
              <w:spacing w:before="100" w:beforeAutospacing="1" w:after="100" w:afterAutospacing="1"/>
            </w:pPr>
            <w:r w:rsidRPr="00E130D0">
              <w:t>грамматические ошибки не мешают коммуникации.</w:t>
            </w:r>
          </w:p>
        </w:tc>
        <w:tc>
          <w:tcPr>
            <w:tcW w:w="2265" w:type="dxa"/>
          </w:tcPr>
          <w:p w:rsidR="00BF1128" w:rsidRPr="00E130D0" w:rsidRDefault="00BF1128" w:rsidP="00EE6A22">
            <w:pPr>
              <w:spacing w:before="100" w:beforeAutospacing="1" w:after="100" w:afterAutospacing="1"/>
            </w:pPr>
            <w:r w:rsidRPr="00E130D0">
              <w:t>Речь звучит в естественном темпе, нет грубых фонетических ошибок.</w:t>
            </w:r>
          </w:p>
          <w:p w:rsidR="00BF1128" w:rsidRPr="00E130D0" w:rsidRDefault="00BF1128" w:rsidP="00EE6A22">
            <w:pPr>
              <w:spacing w:before="100" w:beforeAutospacing="1" w:after="100" w:afterAutospacing="1"/>
            </w:pPr>
            <w:r w:rsidRPr="00E130D0">
              <w:t> </w:t>
            </w:r>
          </w:p>
          <w:p w:rsidR="00BF1128" w:rsidRPr="00E130D0" w:rsidRDefault="00BF1128" w:rsidP="00EE6A22">
            <w:pPr>
              <w:spacing w:before="100" w:beforeAutospacing="1" w:after="100" w:afterAutospacing="1"/>
            </w:pPr>
            <w:r w:rsidRPr="00E130D0">
              <w:t> </w:t>
            </w:r>
          </w:p>
        </w:tc>
      </w:tr>
      <w:tr w:rsidR="00BF1128" w:rsidRPr="00E130D0">
        <w:trPr>
          <w:tblCellSpacing w:w="0" w:type="dxa"/>
          <w:jc w:val="center"/>
        </w:trPr>
        <w:tc>
          <w:tcPr>
            <w:tcW w:w="630" w:type="dxa"/>
          </w:tcPr>
          <w:p w:rsidR="00BF1128" w:rsidRPr="00E130D0" w:rsidRDefault="00BF1128" w:rsidP="00EE6A22">
            <w:pPr>
              <w:spacing w:before="100" w:beforeAutospacing="1" w:after="100" w:afterAutospacing="1"/>
            </w:pPr>
            <w:r w:rsidRPr="00E130D0">
              <w:t>4</w:t>
            </w:r>
          </w:p>
        </w:tc>
        <w:tc>
          <w:tcPr>
            <w:tcW w:w="4725" w:type="dxa"/>
          </w:tcPr>
          <w:p w:rsidR="00BF1128" w:rsidRPr="00E130D0" w:rsidRDefault="00BF1128" w:rsidP="00EE6A22">
            <w:pPr>
              <w:spacing w:before="100" w:beforeAutospacing="1" w:after="100" w:afterAutospacing="1"/>
            </w:pPr>
            <w:r w:rsidRPr="00E130D0">
              <w:t>Не полный объем высказывания. Высказывание  соответствует теме; не отражены некоторые аспекты, указанные в задании,</w:t>
            </w:r>
          </w:p>
          <w:p w:rsidR="00BF1128" w:rsidRPr="00E130D0" w:rsidRDefault="00BF1128" w:rsidP="00EE6A22">
            <w:pPr>
              <w:spacing w:before="100" w:beforeAutospacing="1" w:after="100" w:afterAutospacing="1"/>
            </w:pPr>
            <w:r w:rsidRPr="00E130D0">
              <w:t>стилевое оформление речи соответствует типу задания, аргументация не всегда на соответствующем уровне, но нормы вежливости соблюдены.</w:t>
            </w:r>
          </w:p>
        </w:tc>
        <w:tc>
          <w:tcPr>
            <w:tcW w:w="2745" w:type="dxa"/>
          </w:tcPr>
          <w:p w:rsidR="00BF1128" w:rsidRPr="00E130D0" w:rsidRDefault="00BF1128" w:rsidP="00EE6A22">
            <w:pPr>
              <w:spacing w:before="100" w:beforeAutospacing="1" w:after="100" w:afterAutospacing="1"/>
            </w:pPr>
            <w:r w:rsidRPr="00E130D0">
              <w:t>Коммуникация немного затруднена.</w:t>
            </w:r>
          </w:p>
        </w:tc>
        <w:tc>
          <w:tcPr>
            <w:tcW w:w="1965" w:type="dxa"/>
          </w:tcPr>
          <w:p w:rsidR="00BF1128" w:rsidRPr="00E130D0" w:rsidRDefault="00BF1128" w:rsidP="00EE6A22">
            <w:pPr>
              <w:spacing w:before="100" w:beforeAutospacing="1" w:after="100" w:afterAutospacing="1"/>
            </w:pPr>
            <w:r w:rsidRPr="00E130D0">
              <w:t>Лексические ошибки незначительно влияют на восприятие речи учащегося.</w:t>
            </w:r>
          </w:p>
          <w:p w:rsidR="00BF1128" w:rsidRPr="00E130D0" w:rsidRDefault="00BF1128" w:rsidP="00EE6A22">
            <w:pPr>
              <w:spacing w:before="100" w:beforeAutospacing="1" w:after="100" w:afterAutospacing="1"/>
            </w:pPr>
            <w:r w:rsidRPr="00E130D0">
              <w:t> </w:t>
            </w:r>
          </w:p>
        </w:tc>
        <w:tc>
          <w:tcPr>
            <w:tcW w:w="2190" w:type="dxa"/>
          </w:tcPr>
          <w:p w:rsidR="00BF1128" w:rsidRPr="00E130D0" w:rsidRDefault="00BF1128" w:rsidP="00EE6A22">
            <w:pPr>
              <w:spacing w:before="100" w:beforeAutospacing="1" w:after="100" w:afterAutospacing="1"/>
            </w:pPr>
            <w:r w:rsidRPr="00E130D0">
              <w:t>Грамматические незначительно влияют на восприятие речи учащегося.</w:t>
            </w:r>
          </w:p>
          <w:p w:rsidR="00BF1128" w:rsidRPr="00E130D0" w:rsidRDefault="00BF1128" w:rsidP="00EE6A22">
            <w:pPr>
              <w:spacing w:before="100" w:beforeAutospacing="1" w:after="100" w:afterAutospacing="1"/>
            </w:pPr>
            <w:r w:rsidRPr="00E130D0">
              <w:t> </w:t>
            </w:r>
          </w:p>
        </w:tc>
        <w:tc>
          <w:tcPr>
            <w:tcW w:w="2265" w:type="dxa"/>
          </w:tcPr>
          <w:p w:rsidR="00BF1128" w:rsidRPr="00E130D0" w:rsidRDefault="00BF1128" w:rsidP="00EE6A22">
            <w:pPr>
              <w:spacing w:before="100" w:beforeAutospacing="1" w:after="100" w:afterAutospacing="1"/>
            </w:pPr>
            <w:r w:rsidRPr="00E130D0">
              <w:t>Речь иногда неоправданно паузирована.В отдельных словах допускаются фонетические ошибки (замена, английских фонем сходными русскими).</w:t>
            </w:r>
          </w:p>
          <w:p w:rsidR="00BF1128" w:rsidRPr="00E130D0" w:rsidRDefault="00BF1128" w:rsidP="00EE6A22">
            <w:pPr>
              <w:spacing w:before="100" w:beforeAutospacing="1" w:after="100" w:afterAutospacing="1"/>
            </w:pPr>
            <w:r w:rsidRPr="00E130D0">
              <w:t>Общая интонация</w:t>
            </w:r>
          </w:p>
          <w:p w:rsidR="00BF1128" w:rsidRPr="00E130D0" w:rsidRDefault="00BF1128" w:rsidP="00EE6A22">
            <w:pPr>
              <w:spacing w:before="100" w:beforeAutospacing="1" w:after="100" w:afterAutospacing="1"/>
            </w:pPr>
            <w:r w:rsidRPr="00E130D0">
              <w:t>обусловлена влиянием родного языка.</w:t>
            </w:r>
          </w:p>
        </w:tc>
      </w:tr>
      <w:tr w:rsidR="00BF1128" w:rsidRPr="00E130D0">
        <w:trPr>
          <w:tblCellSpacing w:w="0" w:type="dxa"/>
          <w:jc w:val="center"/>
        </w:trPr>
        <w:tc>
          <w:tcPr>
            <w:tcW w:w="630" w:type="dxa"/>
          </w:tcPr>
          <w:p w:rsidR="00BF1128" w:rsidRPr="00E130D0" w:rsidRDefault="00BF1128" w:rsidP="00EE6A22">
            <w:pPr>
              <w:spacing w:before="100" w:beforeAutospacing="1" w:after="100" w:afterAutospacing="1"/>
            </w:pPr>
            <w:r w:rsidRPr="00E130D0">
              <w:t>3</w:t>
            </w:r>
          </w:p>
        </w:tc>
        <w:tc>
          <w:tcPr>
            <w:tcW w:w="4725" w:type="dxa"/>
          </w:tcPr>
          <w:p w:rsidR="00BF1128" w:rsidRPr="00E130D0" w:rsidRDefault="00BF1128" w:rsidP="00EE6A22">
            <w:pPr>
              <w:spacing w:before="100" w:beforeAutospacing="1" w:after="100" w:afterAutospacing="1"/>
            </w:pPr>
            <w:r w:rsidRPr="00E130D0">
              <w:t>Незначительный объем высказывания, которое не в полной мере  соответствует теме; не отражены некоторые аспекты, указанные в задании,</w:t>
            </w:r>
          </w:p>
          <w:p w:rsidR="00BF1128" w:rsidRPr="00E130D0" w:rsidRDefault="00BF1128" w:rsidP="00EE6A22">
            <w:pPr>
              <w:spacing w:before="100" w:beforeAutospacing="1" w:after="100" w:afterAutospacing="1"/>
            </w:pPr>
            <w:r w:rsidRPr="00E130D0">
              <w:t>стилевое оформление речи не в полной мере  соответствует типу задания, аргументация не на соответствующем уровне, нормы вежливости не соблюдены.</w:t>
            </w:r>
          </w:p>
        </w:tc>
        <w:tc>
          <w:tcPr>
            <w:tcW w:w="2745" w:type="dxa"/>
          </w:tcPr>
          <w:p w:rsidR="00BF1128" w:rsidRPr="00E130D0" w:rsidRDefault="00BF1128" w:rsidP="00EE6A22">
            <w:pPr>
              <w:spacing w:before="100" w:beforeAutospacing="1" w:after="100" w:afterAutospacing="1"/>
            </w:pPr>
            <w:r w:rsidRPr="00E130D0">
              <w:t>Коммуникация существенно затруднена, учащийся не проявляет речевой инициативы.</w:t>
            </w:r>
          </w:p>
        </w:tc>
        <w:tc>
          <w:tcPr>
            <w:tcW w:w="1965" w:type="dxa"/>
          </w:tcPr>
          <w:p w:rsidR="00BF1128" w:rsidRPr="00E130D0" w:rsidRDefault="00BF1128" w:rsidP="00EE6A22">
            <w:pPr>
              <w:spacing w:before="100" w:beforeAutospacing="1" w:after="100" w:afterAutospacing="1"/>
            </w:pPr>
            <w:r w:rsidRPr="00E130D0">
              <w:t>Учащийся делает большое количество грубых</w:t>
            </w:r>
          </w:p>
          <w:p w:rsidR="00BF1128" w:rsidRPr="00E130D0" w:rsidRDefault="00BF1128" w:rsidP="00EE6A22">
            <w:pPr>
              <w:spacing w:before="100" w:beforeAutospacing="1" w:after="100" w:afterAutospacing="1"/>
            </w:pPr>
            <w:r w:rsidRPr="00E130D0">
              <w:t>лексических</w:t>
            </w:r>
          </w:p>
          <w:p w:rsidR="00BF1128" w:rsidRPr="00E130D0" w:rsidRDefault="00BF1128" w:rsidP="00EE6A22">
            <w:pPr>
              <w:spacing w:before="100" w:beforeAutospacing="1" w:after="100" w:afterAutospacing="1"/>
            </w:pPr>
            <w:r w:rsidRPr="00E130D0">
              <w:t>ошибок.</w:t>
            </w:r>
          </w:p>
          <w:p w:rsidR="00BF1128" w:rsidRPr="00E130D0" w:rsidRDefault="00BF1128" w:rsidP="00EE6A22">
            <w:pPr>
              <w:spacing w:before="100" w:beforeAutospacing="1" w:after="100" w:afterAutospacing="1"/>
            </w:pPr>
            <w:r w:rsidRPr="00E130D0">
              <w:t> </w:t>
            </w:r>
          </w:p>
        </w:tc>
        <w:tc>
          <w:tcPr>
            <w:tcW w:w="2190" w:type="dxa"/>
          </w:tcPr>
          <w:p w:rsidR="00BF1128" w:rsidRPr="00E130D0" w:rsidRDefault="00BF1128" w:rsidP="00EE6A22">
            <w:pPr>
              <w:spacing w:before="100" w:beforeAutospacing="1" w:after="100" w:afterAutospacing="1"/>
            </w:pPr>
            <w:r w:rsidRPr="00E130D0">
              <w:t>Учащийся делает большое количество грубых грамматических ошибок.</w:t>
            </w:r>
          </w:p>
          <w:p w:rsidR="00BF1128" w:rsidRPr="00E130D0" w:rsidRDefault="00BF1128" w:rsidP="00EE6A22">
            <w:pPr>
              <w:spacing w:before="100" w:beforeAutospacing="1" w:after="100" w:afterAutospacing="1"/>
            </w:pPr>
            <w:r w:rsidRPr="00E130D0">
              <w:t> </w:t>
            </w:r>
          </w:p>
        </w:tc>
        <w:tc>
          <w:tcPr>
            <w:tcW w:w="2265" w:type="dxa"/>
          </w:tcPr>
          <w:p w:rsidR="00BF1128" w:rsidRPr="00E130D0" w:rsidRDefault="00BF1128" w:rsidP="00EE6A22">
            <w:pPr>
              <w:spacing w:before="100" w:beforeAutospacing="1" w:after="100" w:afterAutospacing="1"/>
            </w:pPr>
            <w:r w:rsidRPr="00E130D0">
              <w:t>Речь воспринимается с трудом из-за большого количества</w:t>
            </w:r>
          </w:p>
          <w:p w:rsidR="00BF1128" w:rsidRPr="00E130D0" w:rsidRDefault="00BF1128" w:rsidP="00EE6A22">
            <w:pPr>
              <w:spacing w:before="100" w:beforeAutospacing="1" w:after="100" w:afterAutospacing="1"/>
            </w:pPr>
            <w:r w:rsidRPr="00E130D0">
              <w:t>фонетических ошибок. Интонация обусловлена влиянием родного языка.</w:t>
            </w:r>
          </w:p>
        </w:tc>
      </w:tr>
    </w:tbl>
    <w:p w:rsidR="00BF1128" w:rsidRPr="00E130D0" w:rsidRDefault="00BF1128" w:rsidP="00E026B5">
      <w:pPr>
        <w:spacing w:before="100" w:beforeAutospacing="1" w:after="100" w:afterAutospacing="1"/>
        <w:rPr>
          <w:b/>
          <w:bCs/>
        </w:rPr>
      </w:pPr>
      <w:r w:rsidRPr="00E130D0">
        <w:t> </w:t>
      </w:r>
      <w:r w:rsidRPr="00E130D0">
        <w:rPr>
          <w:b/>
          <w:bCs/>
        </w:rPr>
        <w:t>Нормы оценки знаний, умений, навыков учащихся по иностранному языку</w:t>
      </w:r>
    </w:p>
    <w:p w:rsidR="00BF1128" w:rsidRPr="00145AF5" w:rsidRDefault="00BF1128" w:rsidP="00E026B5">
      <w:pPr>
        <w:ind w:firstLine="709"/>
      </w:pPr>
      <w:r w:rsidRPr="00145AF5">
        <w:rPr>
          <w:b/>
          <w:bCs/>
        </w:rPr>
        <w:t xml:space="preserve"> Аудирование</w:t>
      </w:r>
    </w:p>
    <w:p w:rsidR="00BF1128" w:rsidRPr="00145AF5" w:rsidRDefault="00BF1128" w:rsidP="00E026B5">
      <w:pPr>
        <w:ind w:firstLine="709"/>
      </w:pPr>
      <w:r w:rsidRPr="00145AF5">
        <w:t>Отметка «5»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для каждого класса.</w:t>
      </w:r>
    </w:p>
    <w:p w:rsidR="00BF1128" w:rsidRPr="00145AF5" w:rsidRDefault="00BF1128" w:rsidP="00E026B5">
      <w:pPr>
        <w:ind w:firstLine="709"/>
      </w:pPr>
      <w:r w:rsidRPr="00145AF5">
        <w:t xml:space="preserve">Отметка «4»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для каждого класса, за исключением отдельных подробностей, не влияющих на понимание содержания услышанного в целом. </w:t>
      </w:r>
    </w:p>
    <w:p w:rsidR="00BF1128" w:rsidRPr="00145AF5" w:rsidRDefault="00BF1128" w:rsidP="00E026B5">
      <w:pPr>
        <w:ind w:firstLine="709"/>
      </w:pPr>
      <w:r w:rsidRPr="00145AF5">
        <w:t>Отметка «3»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 для каждого класса.</w:t>
      </w:r>
    </w:p>
    <w:p w:rsidR="00BF1128" w:rsidRDefault="00BF1128" w:rsidP="00E026B5">
      <w:pPr>
        <w:ind w:firstLine="709"/>
      </w:pPr>
      <w:r w:rsidRPr="00145AF5">
        <w:t>Отметка «2»  ставится в том случае, если обучающиеся не поняли смысла иноязычной речи, соответствующей программным требованиям для каждого класса.</w:t>
      </w:r>
    </w:p>
    <w:p w:rsidR="00BF1128" w:rsidRPr="00145AF5" w:rsidRDefault="00BF1128" w:rsidP="00E026B5">
      <w:pPr>
        <w:ind w:firstLine="709"/>
        <w:rPr>
          <w:b/>
          <w:bCs/>
        </w:rPr>
      </w:pPr>
      <w:r w:rsidRPr="00145AF5">
        <w:rPr>
          <w:b/>
          <w:bCs/>
        </w:rPr>
        <w:t>Говорение</w:t>
      </w:r>
    </w:p>
    <w:p w:rsidR="00BF1128" w:rsidRPr="00145AF5" w:rsidRDefault="00BF1128" w:rsidP="00E026B5">
      <w:pPr>
        <w:ind w:firstLine="709"/>
      </w:pPr>
      <w:r w:rsidRPr="00145AF5">
        <w:t>Отметка «5»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 для данного класса.</w:t>
      </w:r>
    </w:p>
    <w:p w:rsidR="00BF1128" w:rsidRPr="00145AF5" w:rsidRDefault="00BF1128" w:rsidP="00E026B5">
      <w:pPr>
        <w:ind w:firstLine="709"/>
      </w:pPr>
      <w:r w:rsidRPr="00145AF5">
        <w:t>Отметка «4»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 для данного класса.</w:t>
      </w:r>
    </w:p>
    <w:p w:rsidR="00BF1128" w:rsidRPr="00145AF5" w:rsidRDefault="00BF1128" w:rsidP="00E026B5">
      <w:pPr>
        <w:ind w:firstLine="709"/>
      </w:pPr>
      <w:r w:rsidRPr="00145AF5">
        <w:t>Отметка «3»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rsidR="00BF1128" w:rsidRPr="00145AF5" w:rsidRDefault="00BF1128" w:rsidP="00E026B5">
      <w:pPr>
        <w:ind w:firstLine="709"/>
      </w:pPr>
      <w:r w:rsidRPr="00145AF5">
        <w:t xml:space="preserve">Отметка «2»  ставится в том случае, если общение не осуществилось или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rsidR="00BF1128" w:rsidRPr="00145AF5" w:rsidRDefault="00BF1128" w:rsidP="00E026B5">
      <w:pPr>
        <w:ind w:firstLine="709"/>
        <w:rPr>
          <w:b/>
          <w:bCs/>
        </w:rPr>
      </w:pPr>
      <w:r w:rsidRPr="00145AF5">
        <w:rPr>
          <w:b/>
          <w:bCs/>
        </w:rPr>
        <w:t>Чтение</w:t>
      </w:r>
    </w:p>
    <w:p w:rsidR="00BF1128" w:rsidRPr="00145AF5" w:rsidRDefault="00BF1128" w:rsidP="00E026B5">
      <w:pPr>
        <w:ind w:firstLine="709"/>
      </w:pPr>
      <w:r w:rsidRPr="00145AF5">
        <w:t>Отметка «5»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объёме, предусмотренном заданием, чтение обучающихся соответствовало программным требованиям для данного класса.</w:t>
      </w:r>
    </w:p>
    <w:p w:rsidR="00BF1128" w:rsidRPr="00145AF5" w:rsidRDefault="00BF1128" w:rsidP="00E026B5">
      <w:pPr>
        <w:ind w:firstLine="709"/>
      </w:pPr>
      <w:r w:rsidRPr="00145AF5">
        <w:t>Отметка «4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объёме,   предусмотренном  заданием,  чтение обучающихся   соответствовало   программным   требованиям   для   данного  класса.</w:t>
      </w:r>
    </w:p>
    <w:p w:rsidR="00BF1128" w:rsidRPr="00145AF5" w:rsidRDefault="00BF1128" w:rsidP="00E026B5">
      <w:pPr>
        <w:ind w:firstLine="709"/>
      </w:pPr>
      <w:r w:rsidRPr="00145AF5">
        <w:t>Отметка «3» ставится в том случае, если коммуникативная задача решена и при этом обучающиеся поняли, осмыслили главную идею прочитанного иноязычного текста в объёме, предусмотренном заданием, чтение обучающихся в основном соответствует программным требованиям для данного класса.</w:t>
      </w:r>
    </w:p>
    <w:p w:rsidR="00BF1128" w:rsidRPr="00145AF5" w:rsidRDefault="00BF1128" w:rsidP="00E026B5">
      <w:pPr>
        <w:ind w:firstLine="709"/>
      </w:pPr>
      <w:r w:rsidRPr="00145AF5">
        <w:t>Отметка «2»  ставится в том случае, если коммуникативная задача не решена, обучающиеся не поняли прочитанного иноязычного текста в объёме, предусмотренном заданием, чтение обучающихся соответствовало программным требованиям для данного класса</w:t>
      </w:r>
      <w:r>
        <w:t>.</w:t>
      </w:r>
    </w:p>
    <w:p w:rsidR="00BF1128" w:rsidRPr="00145AF5" w:rsidRDefault="00BF1128" w:rsidP="00E026B5">
      <w:pPr>
        <w:ind w:firstLine="709"/>
        <w:rPr>
          <w:b/>
          <w:bCs/>
        </w:rPr>
      </w:pPr>
      <w:r w:rsidRPr="00145AF5">
        <w:rPr>
          <w:b/>
          <w:bCs/>
        </w:rPr>
        <w:t>Письмо</w:t>
      </w:r>
    </w:p>
    <w:p w:rsidR="00BF1128" w:rsidRPr="00145AF5" w:rsidRDefault="00BF1128" w:rsidP="00E026B5">
      <w:pPr>
        <w:ind w:firstLine="709"/>
      </w:pPr>
      <w:r w:rsidRPr="00145AF5">
        <w:t>Отметка «5»   ставится в том случае, если содержание отражает все аспекты, указанные в задании, стилевое оформление выполнено правильно, использованы средства логической связи, оформление письма соответствует принятым нормам.</w:t>
      </w:r>
    </w:p>
    <w:p w:rsidR="00BF1128" w:rsidRPr="00145AF5" w:rsidRDefault="00BF1128" w:rsidP="00E026B5">
      <w:pPr>
        <w:ind w:firstLine="709"/>
      </w:pPr>
      <w:r w:rsidRPr="00145AF5">
        <w:t>Отметка «4 ставится в том случае, если некоторые аспекты, указанные в задании раскрыты не полностью, имеются нарушения стилевого оформления речи, имеются недостатки использования средств логической связи, недостатки при оформлении письма.</w:t>
      </w:r>
    </w:p>
    <w:p w:rsidR="00BF1128" w:rsidRPr="00145AF5" w:rsidRDefault="00BF1128" w:rsidP="00E026B5">
      <w:pPr>
        <w:ind w:firstLine="709"/>
      </w:pPr>
      <w:r w:rsidRPr="00145AF5">
        <w:t>Отметка «3» ставится в том случае, если содержание отражает не все аспекты, указанные в задании, часто встречаются нарушения стилевого оформления речи, многочисленные ошибки в использовании средств логической связи, деление на абзацы отсутствует.</w:t>
      </w:r>
    </w:p>
    <w:p w:rsidR="00BF1128" w:rsidRPr="00145AF5" w:rsidRDefault="00BF1128" w:rsidP="00E026B5">
      <w:pPr>
        <w:ind w:firstLine="709"/>
      </w:pPr>
      <w:r w:rsidRPr="00145AF5">
        <w:t>Отметка «2»  ставится в том случае, если содержание не отражает те аспекты, которые указаны в задании, отсутствует логика в построении высказывания, формат высказывания не соблюдается.</w:t>
      </w:r>
    </w:p>
    <w:p w:rsidR="00BF1128" w:rsidRPr="00145AF5" w:rsidRDefault="00BF1128" w:rsidP="00E026B5">
      <w:pPr>
        <w:ind w:firstLine="709"/>
      </w:pPr>
    </w:p>
    <w:p w:rsidR="00BF1128" w:rsidRDefault="00BF1128" w:rsidP="00E026B5">
      <w:pPr>
        <w:ind w:firstLine="709"/>
      </w:pPr>
      <w:r w:rsidRPr="00145AF5">
        <w:t>.</w:t>
      </w:r>
    </w:p>
    <w:p w:rsidR="00BF1128" w:rsidRDefault="00BF1128" w:rsidP="00E026B5">
      <w:pPr>
        <w:ind w:firstLine="709"/>
      </w:pPr>
    </w:p>
    <w:p w:rsidR="00BF1128" w:rsidRPr="009E1F81" w:rsidRDefault="00BF1128" w:rsidP="00E026B5">
      <w:pPr>
        <w:widowControl w:val="0"/>
        <w:autoSpaceDE w:val="0"/>
        <w:autoSpaceDN w:val="0"/>
        <w:adjustRightInd w:val="0"/>
        <w:ind w:left="720"/>
        <w:jc w:val="both"/>
        <w:rPr>
          <w:sz w:val="28"/>
          <w:szCs w:val="28"/>
        </w:rPr>
      </w:pPr>
    </w:p>
    <w:p w:rsidR="00BF1128" w:rsidRPr="0001248F" w:rsidRDefault="00BF1128" w:rsidP="00E026B5">
      <w:pPr>
        <w:ind w:firstLine="709"/>
        <w:rPr>
          <w:b/>
          <w:bCs/>
          <w:lang w:val="en-US"/>
        </w:rPr>
      </w:pPr>
    </w:p>
    <w:p w:rsidR="00BF1128" w:rsidRDefault="00BF1128"/>
    <w:sectPr w:rsidR="00BF1128" w:rsidSect="00EE6A22">
      <w:footerReference w:type="default" r:id="rId9"/>
      <w:pgSz w:w="16838" w:h="11906" w:orient="landscape"/>
      <w:pgMar w:top="720"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1128" w:rsidRDefault="00BF1128" w:rsidP="000768DA">
      <w:r>
        <w:separator/>
      </w:r>
    </w:p>
  </w:endnote>
  <w:endnote w:type="continuationSeparator" w:id="1">
    <w:p w:rsidR="00BF1128" w:rsidRDefault="00BF1128" w:rsidP="000768D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gold">
    <w:altName w:val="Times New Roman"/>
    <w:panose1 w:val="00000000000000000000"/>
    <w:charset w:val="00"/>
    <w:family w:val="roman"/>
    <w:notTrueType/>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Ц"/>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28" w:rsidRDefault="00BF1128">
    <w:pPr>
      <w:pStyle w:val="Footer"/>
      <w:jc w:val="right"/>
    </w:pPr>
    <w:fldSimple w:instr="PAGE   \* MERGEFORMAT">
      <w:r>
        <w:rPr>
          <w:noProof/>
        </w:rPr>
        <w:t>75</w:t>
      </w:r>
    </w:fldSimple>
  </w:p>
  <w:p w:rsidR="00BF1128" w:rsidRDefault="00BF11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1128" w:rsidRDefault="00BF1128" w:rsidP="000768DA">
      <w:r>
        <w:separator/>
      </w:r>
    </w:p>
  </w:footnote>
  <w:footnote w:type="continuationSeparator" w:id="1">
    <w:p w:rsidR="00BF1128" w:rsidRDefault="00BF1128" w:rsidP="000768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start w:val="1"/>
      <w:numFmt w:val="bullet"/>
      <w:lvlText w:val=""/>
      <w:lvlJc w:val="left"/>
      <w:pPr>
        <w:tabs>
          <w:tab w:val="num" w:pos="926"/>
        </w:tabs>
        <w:ind w:left="926" w:hanging="360"/>
      </w:pPr>
      <w:rPr>
        <w:rFonts w:ascii="Symbol" w:hAnsi="Symbol" w:cs="Symbol"/>
      </w:rPr>
    </w:lvl>
  </w:abstractNum>
  <w:abstractNum w:abstractNumId="1">
    <w:nsid w:val="00000003"/>
    <w:multiLevelType w:val="singleLevel"/>
    <w:tmpl w:val="00000003"/>
    <w:name w:val="WW8Num2"/>
    <w:lvl w:ilvl="0">
      <w:start w:val="1"/>
      <w:numFmt w:val="bullet"/>
      <w:lvlText w:val=""/>
      <w:lvlJc w:val="left"/>
      <w:pPr>
        <w:tabs>
          <w:tab w:val="num" w:pos="643"/>
        </w:tabs>
        <w:ind w:left="643" w:hanging="360"/>
      </w:pPr>
      <w:rPr>
        <w:rFonts w:ascii="Symbol" w:hAnsi="Symbol" w:cs="Symbol"/>
      </w:rPr>
    </w:lvl>
  </w:abstractNum>
  <w:abstractNum w:abstractNumId="2">
    <w:nsid w:val="00000006"/>
    <w:multiLevelType w:val="singleLevel"/>
    <w:tmpl w:val="00000006"/>
    <w:name w:val="WW8Num5"/>
    <w:lvl w:ilvl="0">
      <w:start w:val="1"/>
      <w:numFmt w:val="bullet"/>
      <w:lvlText w:val=""/>
      <w:lvlJc w:val="left"/>
      <w:pPr>
        <w:tabs>
          <w:tab w:val="num" w:pos="720"/>
        </w:tabs>
        <w:ind w:left="720" w:hanging="360"/>
      </w:pPr>
      <w:rPr>
        <w:rFonts w:ascii="Symbol" w:hAnsi="Symbol" w:cs="Symbol"/>
      </w:rPr>
    </w:lvl>
  </w:abstractNum>
  <w:abstractNum w:abstractNumId="3">
    <w:nsid w:val="0AC66E89"/>
    <w:multiLevelType w:val="hybridMultilevel"/>
    <w:tmpl w:val="A2C00BCA"/>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4">
    <w:nsid w:val="0D145747"/>
    <w:multiLevelType w:val="hybridMultilevel"/>
    <w:tmpl w:val="F30CBEB2"/>
    <w:lvl w:ilvl="0" w:tplc="F2240794">
      <w:start w:val="51"/>
      <w:numFmt w:val="bullet"/>
      <w:lvlText w:val=""/>
      <w:lvlJc w:val="left"/>
      <w:pPr>
        <w:tabs>
          <w:tab w:val="num" w:pos="493"/>
        </w:tabs>
        <w:ind w:left="397" w:hanging="227"/>
      </w:pPr>
      <w:rPr>
        <w:rFonts w:ascii="Symbol" w:eastAsia="Times New Roman"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103D2A31"/>
    <w:multiLevelType w:val="hybridMultilevel"/>
    <w:tmpl w:val="9F1C7FAC"/>
    <w:lvl w:ilvl="0" w:tplc="95C65BF8">
      <w:start w:val="1"/>
      <w:numFmt w:val="decimal"/>
      <w:lvlText w:val="%1."/>
      <w:lvlJc w:val="left"/>
      <w:pPr>
        <w:ind w:left="927" w:hanging="360"/>
      </w:pPr>
      <w:rPr>
        <w:rFonts w:hint="default"/>
        <w:b/>
        <w:bCs/>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nsid w:val="11923DF0"/>
    <w:multiLevelType w:val="hybridMultilevel"/>
    <w:tmpl w:val="B246A51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6974732"/>
    <w:multiLevelType w:val="hybridMultilevel"/>
    <w:tmpl w:val="1284C07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19C3733A"/>
    <w:multiLevelType w:val="hybridMultilevel"/>
    <w:tmpl w:val="5E520294"/>
    <w:lvl w:ilvl="0" w:tplc="F2240794">
      <w:start w:val="51"/>
      <w:numFmt w:val="bullet"/>
      <w:lvlText w:val=""/>
      <w:lvlJc w:val="left"/>
      <w:pPr>
        <w:tabs>
          <w:tab w:val="num" w:pos="633"/>
        </w:tabs>
        <w:ind w:left="537" w:hanging="227"/>
      </w:pPr>
      <w:rPr>
        <w:rFonts w:ascii="Symbol" w:eastAsia="Times New Roman" w:hAnsi="Symbol" w:hint="default"/>
        <w:color w:val="auto"/>
      </w:rPr>
    </w:lvl>
    <w:lvl w:ilvl="1" w:tplc="04190003">
      <w:start w:val="1"/>
      <w:numFmt w:val="bullet"/>
      <w:lvlText w:val="o"/>
      <w:lvlJc w:val="left"/>
      <w:pPr>
        <w:tabs>
          <w:tab w:val="num" w:pos="1580"/>
        </w:tabs>
        <w:ind w:left="1580" w:hanging="360"/>
      </w:pPr>
      <w:rPr>
        <w:rFonts w:ascii="Courier New" w:hAnsi="Courier New" w:cs="Courier New" w:hint="default"/>
      </w:rPr>
    </w:lvl>
    <w:lvl w:ilvl="2" w:tplc="04190005">
      <w:start w:val="1"/>
      <w:numFmt w:val="bullet"/>
      <w:lvlText w:val=""/>
      <w:lvlJc w:val="left"/>
      <w:pPr>
        <w:tabs>
          <w:tab w:val="num" w:pos="2300"/>
        </w:tabs>
        <w:ind w:left="2300" w:hanging="360"/>
      </w:pPr>
      <w:rPr>
        <w:rFonts w:ascii="Wingdings" w:hAnsi="Wingdings" w:cs="Wingdings" w:hint="default"/>
      </w:rPr>
    </w:lvl>
    <w:lvl w:ilvl="3" w:tplc="04190001">
      <w:start w:val="1"/>
      <w:numFmt w:val="bullet"/>
      <w:lvlText w:val=""/>
      <w:lvlJc w:val="left"/>
      <w:pPr>
        <w:tabs>
          <w:tab w:val="num" w:pos="3020"/>
        </w:tabs>
        <w:ind w:left="3020" w:hanging="360"/>
      </w:pPr>
      <w:rPr>
        <w:rFonts w:ascii="Symbol" w:hAnsi="Symbol" w:cs="Symbol" w:hint="default"/>
      </w:rPr>
    </w:lvl>
    <w:lvl w:ilvl="4" w:tplc="04190003">
      <w:start w:val="1"/>
      <w:numFmt w:val="bullet"/>
      <w:lvlText w:val="o"/>
      <w:lvlJc w:val="left"/>
      <w:pPr>
        <w:tabs>
          <w:tab w:val="num" w:pos="3740"/>
        </w:tabs>
        <w:ind w:left="3740" w:hanging="360"/>
      </w:pPr>
      <w:rPr>
        <w:rFonts w:ascii="Courier New" w:hAnsi="Courier New" w:cs="Courier New" w:hint="default"/>
      </w:rPr>
    </w:lvl>
    <w:lvl w:ilvl="5" w:tplc="04190005">
      <w:start w:val="1"/>
      <w:numFmt w:val="bullet"/>
      <w:lvlText w:val=""/>
      <w:lvlJc w:val="left"/>
      <w:pPr>
        <w:tabs>
          <w:tab w:val="num" w:pos="4460"/>
        </w:tabs>
        <w:ind w:left="4460" w:hanging="360"/>
      </w:pPr>
      <w:rPr>
        <w:rFonts w:ascii="Wingdings" w:hAnsi="Wingdings" w:cs="Wingdings" w:hint="default"/>
      </w:rPr>
    </w:lvl>
    <w:lvl w:ilvl="6" w:tplc="04190001">
      <w:start w:val="1"/>
      <w:numFmt w:val="bullet"/>
      <w:lvlText w:val=""/>
      <w:lvlJc w:val="left"/>
      <w:pPr>
        <w:tabs>
          <w:tab w:val="num" w:pos="5180"/>
        </w:tabs>
        <w:ind w:left="5180" w:hanging="360"/>
      </w:pPr>
      <w:rPr>
        <w:rFonts w:ascii="Symbol" w:hAnsi="Symbol" w:cs="Symbol" w:hint="default"/>
      </w:rPr>
    </w:lvl>
    <w:lvl w:ilvl="7" w:tplc="04190003">
      <w:start w:val="1"/>
      <w:numFmt w:val="bullet"/>
      <w:lvlText w:val="o"/>
      <w:lvlJc w:val="left"/>
      <w:pPr>
        <w:tabs>
          <w:tab w:val="num" w:pos="5900"/>
        </w:tabs>
        <w:ind w:left="5900" w:hanging="360"/>
      </w:pPr>
      <w:rPr>
        <w:rFonts w:ascii="Courier New" w:hAnsi="Courier New" w:cs="Courier New" w:hint="default"/>
      </w:rPr>
    </w:lvl>
    <w:lvl w:ilvl="8" w:tplc="04190005">
      <w:start w:val="1"/>
      <w:numFmt w:val="bullet"/>
      <w:lvlText w:val=""/>
      <w:lvlJc w:val="left"/>
      <w:pPr>
        <w:tabs>
          <w:tab w:val="num" w:pos="6620"/>
        </w:tabs>
        <w:ind w:left="6620" w:hanging="360"/>
      </w:pPr>
      <w:rPr>
        <w:rFonts w:ascii="Wingdings" w:hAnsi="Wingdings" w:cs="Wingdings" w:hint="default"/>
      </w:rPr>
    </w:lvl>
  </w:abstractNum>
  <w:abstractNum w:abstractNumId="9">
    <w:nsid w:val="1B566561"/>
    <w:multiLevelType w:val="hybridMultilevel"/>
    <w:tmpl w:val="0680C590"/>
    <w:lvl w:ilvl="0" w:tplc="CDEED414">
      <w:start w:val="51"/>
      <w:numFmt w:val="bullet"/>
      <w:pStyle w:val="31"/>
      <w:lvlText w:val="–"/>
      <w:lvlJc w:val="left"/>
      <w:pPr>
        <w:ind w:left="720" w:hanging="360"/>
      </w:pPr>
      <w:rPr>
        <w:rFonts w:ascii="Marigold" w:eastAsia="Times New Roman" w:hAnsi="Marigol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nsid w:val="21265CB8"/>
    <w:multiLevelType w:val="hybridMultilevel"/>
    <w:tmpl w:val="812617EA"/>
    <w:lvl w:ilvl="0" w:tplc="F2240794">
      <w:start w:val="51"/>
      <w:numFmt w:val="bullet"/>
      <w:lvlText w:val=""/>
      <w:lvlJc w:val="left"/>
      <w:pPr>
        <w:tabs>
          <w:tab w:val="num" w:pos="633"/>
        </w:tabs>
        <w:ind w:left="537" w:hanging="227"/>
      </w:pPr>
      <w:rPr>
        <w:rFonts w:ascii="Symbol" w:eastAsia="Times New Roman" w:hAnsi="Symbol" w:hint="default"/>
        <w:color w:val="auto"/>
      </w:rPr>
    </w:lvl>
    <w:lvl w:ilvl="1" w:tplc="04190003">
      <w:start w:val="1"/>
      <w:numFmt w:val="bullet"/>
      <w:lvlText w:val="o"/>
      <w:lvlJc w:val="left"/>
      <w:pPr>
        <w:tabs>
          <w:tab w:val="num" w:pos="1580"/>
        </w:tabs>
        <w:ind w:left="1580" w:hanging="360"/>
      </w:pPr>
      <w:rPr>
        <w:rFonts w:ascii="Courier New" w:hAnsi="Courier New" w:cs="Courier New" w:hint="default"/>
      </w:rPr>
    </w:lvl>
    <w:lvl w:ilvl="2" w:tplc="04190005">
      <w:start w:val="1"/>
      <w:numFmt w:val="bullet"/>
      <w:lvlText w:val=""/>
      <w:lvlJc w:val="left"/>
      <w:pPr>
        <w:tabs>
          <w:tab w:val="num" w:pos="2300"/>
        </w:tabs>
        <w:ind w:left="2300" w:hanging="360"/>
      </w:pPr>
      <w:rPr>
        <w:rFonts w:ascii="Wingdings" w:hAnsi="Wingdings" w:cs="Wingdings" w:hint="default"/>
      </w:rPr>
    </w:lvl>
    <w:lvl w:ilvl="3" w:tplc="04190001">
      <w:start w:val="1"/>
      <w:numFmt w:val="bullet"/>
      <w:lvlText w:val=""/>
      <w:lvlJc w:val="left"/>
      <w:pPr>
        <w:tabs>
          <w:tab w:val="num" w:pos="3020"/>
        </w:tabs>
        <w:ind w:left="3020" w:hanging="360"/>
      </w:pPr>
      <w:rPr>
        <w:rFonts w:ascii="Symbol" w:hAnsi="Symbol" w:cs="Symbol" w:hint="default"/>
      </w:rPr>
    </w:lvl>
    <w:lvl w:ilvl="4" w:tplc="04190003">
      <w:start w:val="1"/>
      <w:numFmt w:val="bullet"/>
      <w:lvlText w:val="o"/>
      <w:lvlJc w:val="left"/>
      <w:pPr>
        <w:tabs>
          <w:tab w:val="num" w:pos="3740"/>
        </w:tabs>
        <w:ind w:left="3740" w:hanging="360"/>
      </w:pPr>
      <w:rPr>
        <w:rFonts w:ascii="Courier New" w:hAnsi="Courier New" w:cs="Courier New" w:hint="default"/>
      </w:rPr>
    </w:lvl>
    <w:lvl w:ilvl="5" w:tplc="04190005">
      <w:start w:val="1"/>
      <w:numFmt w:val="bullet"/>
      <w:lvlText w:val=""/>
      <w:lvlJc w:val="left"/>
      <w:pPr>
        <w:tabs>
          <w:tab w:val="num" w:pos="4460"/>
        </w:tabs>
        <w:ind w:left="4460" w:hanging="360"/>
      </w:pPr>
      <w:rPr>
        <w:rFonts w:ascii="Wingdings" w:hAnsi="Wingdings" w:cs="Wingdings" w:hint="default"/>
      </w:rPr>
    </w:lvl>
    <w:lvl w:ilvl="6" w:tplc="04190001">
      <w:start w:val="1"/>
      <w:numFmt w:val="bullet"/>
      <w:lvlText w:val=""/>
      <w:lvlJc w:val="left"/>
      <w:pPr>
        <w:tabs>
          <w:tab w:val="num" w:pos="5180"/>
        </w:tabs>
        <w:ind w:left="5180" w:hanging="360"/>
      </w:pPr>
      <w:rPr>
        <w:rFonts w:ascii="Symbol" w:hAnsi="Symbol" w:cs="Symbol" w:hint="default"/>
      </w:rPr>
    </w:lvl>
    <w:lvl w:ilvl="7" w:tplc="04190003">
      <w:start w:val="1"/>
      <w:numFmt w:val="bullet"/>
      <w:lvlText w:val="o"/>
      <w:lvlJc w:val="left"/>
      <w:pPr>
        <w:tabs>
          <w:tab w:val="num" w:pos="5900"/>
        </w:tabs>
        <w:ind w:left="5900" w:hanging="360"/>
      </w:pPr>
      <w:rPr>
        <w:rFonts w:ascii="Courier New" w:hAnsi="Courier New" w:cs="Courier New" w:hint="default"/>
      </w:rPr>
    </w:lvl>
    <w:lvl w:ilvl="8" w:tplc="04190005">
      <w:start w:val="1"/>
      <w:numFmt w:val="bullet"/>
      <w:lvlText w:val=""/>
      <w:lvlJc w:val="left"/>
      <w:pPr>
        <w:tabs>
          <w:tab w:val="num" w:pos="6620"/>
        </w:tabs>
        <w:ind w:left="6620" w:hanging="360"/>
      </w:pPr>
      <w:rPr>
        <w:rFonts w:ascii="Wingdings" w:hAnsi="Wingdings" w:cs="Wingdings" w:hint="default"/>
      </w:rPr>
    </w:lvl>
  </w:abstractNum>
  <w:abstractNum w:abstractNumId="11">
    <w:nsid w:val="21B6718D"/>
    <w:multiLevelType w:val="hybridMultilevel"/>
    <w:tmpl w:val="1C6007F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21C36D44"/>
    <w:multiLevelType w:val="hybridMultilevel"/>
    <w:tmpl w:val="83E0BEDE"/>
    <w:lvl w:ilvl="0" w:tplc="8A126A38">
      <w:numFmt w:val="bullet"/>
      <w:pStyle w:val="21"/>
      <w:lvlText w:val="—"/>
      <w:lvlJc w:val="left"/>
      <w:pPr>
        <w:ind w:left="820" w:hanging="4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nsid w:val="25FA32F2"/>
    <w:multiLevelType w:val="hybridMultilevel"/>
    <w:tmpl w:val="45FC3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89222EE"/>
    <w:multiLevelType w:val="hybridMultilevel"/>
    <w:tmpl w:val="5A76B4B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2A276699"/>
    <w:multiLevelType w:val="hybridMultilevel"/>
    <w:tmpl w:val="DACA2D1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B884AC0"/>
    <w:multiLevelType w:val="hybridMultilevel"/>
    <w:tmpl w:val="C01A18A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32A3640E"/>
    <w:multiLevelType w:val="hybridMultilevel"/>
    <w:tmpl w:val="BFCEE74C"/>
    <w:lvl w:ilvl="0" w:tplc="F2240794">
      <w:start w:val="51"/>
      <w:numFmt w:val="bullet"/>
      <w:lvlText w:val=""/>
      <w:lvlJc w:val="left"/>
      <w:pPr>
        <w:tabs>
          <w:tab w:val="num" w:pos="633"/>
        </w:tabs>
        <w:ind w:left="537" w:hanging="227"/>
      </w:pPr>
      <w:rPr>
        <w:rFonts w:ascii="Symbol" w:eastAsia="Times New Roman" w:hAnsi="Symbol" w:hint="default"/>
        <w:color w:val="auto"/>
      </w:rPr>
    </w:lvl>
    <w:lvl w:ilvl="1" w:tplc="04190003">
      <w:start w:val="1"/>
      <w:numFmt w:val="bullet"/>
      <w:lvlText w:val="o"/>
      <w:lvlJc w:val="left"/>
      <w:pPr>
        <w:tabs>
          <w:tab w:val="num" w:pos="1580"/>
        </w:tabs>
        <w:ind w:left="1580" w:hanging="360"/>
      </w:pPr>
      <w:rPr>
        <w:rFonts w:ascii="Courier New" w:hAnsi="Courier New" w:cs="Courier New" w:hint="default"/>
      </w:rPr>
    </w:lvl>
    <w:lvl w:ilvl="2" w:tplc="04190005">
      <w:start w:val="1"/>
      <w:numFmt w:val="bullet"/>
      <w:lvlText w:val=""/>
      <w:lvlJc w:val="left"/>
      <w:pPr>
        <w:tabs>
          <w:tab w:val="num" w:pos="2300"/>
        </w:tabs>
        <w:ind w:left="2300" w:hanging="360"/>
      </w:pPr>
      <w:rPr>
        <w:rFonts w:ascii="Wingdings" w:hAnsi="Wingdings" w:cs="Wingdings" w:hint="default"/>
      </w:rPr>
    </w:lvl>
    <w:lvl w:ilvl="3" w:tplc="04190001">
      <w:start w:val="1"/>
      <w:numFmt w:val="bullet"/>
      <w:lvlText w:val=""/>
      <w:lvlJc w:val="left"/>
      <w:pPr>
        <w:tabs>
          <w:tab w:val="num" w:pos="3020"/>
        </w:tabs>
        <w:ind w:left="3020" w:hanging="360"/>
      </w:pPr>
      <w:rPr>
        <w:rFonts w:ascii="Symbol" w:hAnsi="Symbol" w:cs="Symbol" w:hint="default"/>
      </w:rPr>
    </w:lvl>
    <w:lvl w:ilvl="4" w:tplc="04190003">
      <w:start w:val="1"/>
      <w:numFmt w:val="bullet"/>
      <w:lvlText w:val="o"/>
      <w:lvlJc w:val="left"/>
      <w:pPr>
        <w:tabs>
          <w:tab w:val="num" w:pos="3740"/>
        </w:tabs>
        <w:ind w:left="3740" w:hanging="360"/>
      </w:pPr>
      <w:rPr>
        <w:rFonts w:ascii="Courier New" w:hAnsi="Courier New" w:cs="Courier New" w:hint="default"/>
      </w:rPr>
    </w:lvl>
    <w:lvl w:ilvl="5" w:tplc="04190005">
      <w:start w:val="1"/>
      <w:numFmt w:val="bullet"/>
      <w:lvlText w:val=""/>
      <w:lvlJc w:val="left"/>
      <w:pPr>
        <w:tabs>
          <w:tab w:val="num" w:pos="4460"/>
        </w:tabs>
        <w:ind w:left="4460" w:hanging="360"/>
      </w:pPr>
      <w:rPr>
        <w:rFonts w:ascii="Wingdings" w:hAnsi="Wingdings" w:cs="Wingdings" w:hint="default"/>
      </w:rPr>
    </w:lvl>
    <w:lvl w:ilvl="6" w:tplc="04190001">
      <w:start w:val="1"/>
      <w:numFmt w:val="bullet"/>
      <w:lvlText w:val=""/>
      <w:lvlJc w:val="left"/>
      <w:pPr>
        <w:tabs>
          <w:tab w:val="num" w:pos="5180"/>
        </w:tabs>
        <w:ind w:left="5180" w:hanging="360"/>
      </w:pPr>
      <w:rPr>
        <w:rFonts w:ascii="Symbol" w:hAnsi="Symbol" w:cs="Symbol" w:hint="default"/>
      </w:rPr>
    </w:lvl>
    <w:lvl w:ilvl="7" w:tplc="04190003">
      <w:start w:val="1"/>
      <w:numFmt w:val="bullet"/>
      <w:lvlText w:val="o"/>
      <w:lvlJc w:val="left"/>
      <w:pPr>
        <w:tabs>
          <w:tab w:val="num" w:pos="5900"/>
        </w:tabs>
        <w:ind w:left="5900" w:hanging="360"/>
      </w:pPr>
      <w:rPr>
        <w:rFonts w:ascii="Courier New" w:hAnsi="Courier New" w:cs="Courier New" w:hint="default"/>
      </w:rPr>
    </w:lvl>
    <w:lvl w:ilvl="8" w:tplc="04190005">
      <w:start w:val="1"/>
      <w:numFmt w:val="bullet"/>
      <w:lvlText w:val=""/>
      <w:lvlJc w:val="left"/>
      <w:pPr>
        <w:tabs>
          <w:tab w:val="num" w:pos="6620"/>
        </w:tabs>
        <w:ind w:left="6620" w:hanging="360"/>
      </w:pPr>
      <w:rPr>
        <w:rFonts w:ascii="Wingdings" w:hAnsi="Wingdings" w:cs="Wingdings" w:hint="default"/>
      </w:rPr>
    </w:lvl>
  </w:abstractNum>
  <w:abstractNum w:abstractNumId="18">
    <w:nsid w:val="384D19FD"/>
    <w:multiLevelType w:val="hybridMultilevel"/>
    <w:tmpl w:val="8DD82F56"/>
    <w:lvl w:ilvl="0" w:tplc="8F7288B2">
      <w:start w:val="1"/>
      <w:numFmt w:val="decimal"/>
      <w:lvlText w:val="%1."/>
      <w:lvlJc w:val="left"/>
      <w:pPr>
        <w:ind w:left="717" w:hanging="360"/>
      </w:pPr>
      <w:rPr>
        <w:rFonts w:hint="default"/>
      </w:rPr>
    </w:lvl>
    <w:lvl w:ilvl="1" w:tplc="04190019">
      <w:start w:val="1"/>
      <w:numFmt w:val="lowerLetter"/>
      <w:lvlText w:val="%2."/>
      <w:lvlJc w:val="left"/>
      <w:pPr>
        <w:ind w:left="1437" w:hanging="360"/>
      </w:pPr>
    </w:lvl>
    <w:lvl w:ilvl="2" w:tplc="0419001B">
      <w:start w:val="1"/>
      <w:numFmt w:val="lowerRoman"/>
      <w:lvlText w:val="%3."/>
      <w:lvlJc w:val="right"/>
      <w:pPr>
        <w:ind w:left="2157" w:hanging="180"/>
      </w:pPr>
    </w:lvl>
    <w:lvl w:ilvl="3" w:tplc="0419000F">
      <w:start w:val="1"/>
      <w:numFmt w:val="decimal"/>
      <w:lvlText w:val="%4."/>
      <w:lvlJc w:val="left"/>
      <w:pPr>
        <w:ind w:left="2877" w:hanging="360"/>
      </w:pPr>
    </w:lvl>
    <w:lvl w:ilvl="4" w:tplc="04190019">
      <w:start w:val="1"/>
      <w:numFmt w:val="lowerLetter"/>
      <w:lvlText w:val="%5."/>
      <w:lvlJc w:val="left"/>
      <w:pPr>
        <w:ind w:left="3597" w:hanging="360"/>
      </w:pPr>
    </w:lvl>
    <w:lvl w:ilvl="5" w:tplc="0419001B">
      <w:start w:val="1"/>
      <w:numFmt w:val="lowerRoman"/>
      <w:lvlText w:val="%6."/>
      <w:lvlJc w:val="right"/>
      <w:pPr>
        <w:ind w:left="4317" w:hanging="180"/>
      </w:pPr>
    </w:lvl>
    <w:lvl w:ilvl="6" w:tplc="0419000F">
      <w:start w:val="1"/>
      <w:numFmt w:val="decimal"/>
      <w:lvlText w:val="%7."/>
      <w:lvlJc w:val="left"/>
      <w:pPr>
        <w:ind w:left="5037" w:hanging="360"/>
      </w:pPr>
    </w:lvl>
    <w:lvl w:ilvl="7" w:tplc="04190019">
      <w:start w:val="1"/>
      <w:numFmt w:val="lowerLetter"/>
      <w:lvlText w:val="%8."/>
      <w:lvlJc w:val="left"/>
      <w:pPr>
        <w:ind w:left="5757" w:hanging="360"/>
      </w:pPr>
    </w:lvl>
    <w:lvl w:ilvl="8" w:tplc="0419001B">
      <w:start w:val="1"/>
      <w:numFmt w:val="lowerRoman"/>
      <w:lvlText w:val="%9."/>
      <w:lvlJc w:val="right"/>
      <w:pPr>
        <w:ind w:left="6477" w:hanging="180"/>
      </w:pPr>
    </w:lvl>
  </w:abstractNum>
  <w:abstractNum w:abstractNumId="19">
    <w:nsid w:val="44E713FF"/>
    <w:multiLevelType w:val="hybridMultilevel"/>
    <w:tmpl w:val="063C84AE"/>
    <w:lvl w:ilvl="0" w:tplc="F2240794">
      <w:start w:val="51"/>
      <w:numFmt w:val="bullet"/>
      <w:lvlText w:val=""/>
      <w:lvlJc w:val="left"/>
      <w:pPr>
        <w:tabs>
          <w:tab w:val="num" w:pos="683"/>
        </w:tabs>
        <w:ind w:left="587" w:hanging="227"/>
      </w:pPr>
      <w:rPr>
        <w:rFonts w:ascii="Symbol" w:eastAsia="Times New Roman"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nsid w:val="486B6B1D"/>
    <w:multiLevelType w:val="hybridMultilevel"/>
    <w:tmpl w:val="B2922092"/>
    <w:lvl w:ilvl="0" w:tplc="EA464808">
      <w:start w:val="1"/>
      <w:numFmt w:val="upperRoman"/>
      <w:lvlText w:val="%1."/>
      <w:lvlJc w:val="left"/>
      <w:pPr>
        <w:ind w:left="1270" w:hanging="720"/>
      </w:pPr>
      <w:rPr>
        <w:rFonts w:hint="default"/>
      </w:rPr>
    </w:lvl>
    <w:lvl w:ilvl="1" w:tplc="04190019">
      <w:start w:val="1"/>
      <w:numFmt w:val="lowerLetter"/>
      <w:lvlText w:val="%2."/>
      <w:lvlJc w:val="left"/>
      <w:pPr>
        <w:ind w:left="1630" w:hanging="360"/>
      </w:pPr>
    </w:lvl>
    <w:lvl w:ilvl="2" w:tplc="0419001B">
      <w:start w:val="1"/>
      <w:numFmt w:val="lowerRoman"/>
      <w:lvlText w:val="%3."/>
      <w:lvlJc w:val="right"/>
      <w:pPr>
        <w:ind w:left="2350" w:hanging="180"/>
      </w:pPr>
    </w:lvl>
    <w:lvl w:ilvl="3" w:tplc="0419000F">
      <w:start w:val="1"/>
      <w:numFmt w:val="decimal"/>
      <w:lvlText w:val="%4."/>
      <w:lvlJc w:val="left"/>
      <w:pPr>
        <w:ind w:left="3070" w:hanging="360"/>
      </w:pPr>
    </w:lvl>
    <w:lvl w:ilvl="4" w:tplc="04190019">
      <w:start w:val="1"/>
      <w:numFmt w:val="lowerLetter"/>
      <w:lvlText w:val="%5."/>
      <w:lvlJc w:val="left"/>
      <w:pPr>
        <w:ind w:left="3790" w:hanging="360"/>
      </w:pPr>
    </w:lvl>
    <w:lvl w:ilvl="5" w:tplc="0419001B">
      <w:start w:val="1"/>
      <w:numFmt w:val="lowerRoman"/>
      <w:lvlText w:val="%6."/>
      <w:lvlJc w:val="right"/>
      <w:pPr>
        <w:ind w:left="4510" w:hanging="180"/>
      </w:pPr>
    </w:lvl>
    <w:lvl w:ilvl="6" w:tplc="0419000F">
      <w:start w:val="1"/>
      <w:numFmt w:val="decimal"/>
      <w:lvlText w:val="%7."/>
      <w:lvlJc w:val="left"/>
      <w:pPr>
        <w:ind w:left="5230" w:hanging="360"/>
      </w:pPr>
    </w:lvl>
    <w:lvl w:ilvl="7" w:tplc="04190019">
      <w:start w:val="1"/>
      <w:numFmt w:val="lowerLetter"/>
      <w:lvlText w:val="%8."/>
      <w:lvlJc w:val="left"/>
      <w:pPr>
        <w:ind w:left="5950" w:hanging="360"/>
      </w:pPr>
    </w:lvl>
    <w:lvl w:ilvl="8" w:tplc="0419001B">
      <w:start w:val="1"/>
      <w:numFmt w:val="lowerRoman"/>
      <w:lvlText w:val="%9."/>
      <w:lvlJc w:val="right"/>
      <w:pPr>
        <w:ind w:left="6670" w:hanging="180"/>
      </w:pPr>
    </w:lvl>
  </w:abstractNum>
  <w:abstractNum w:abstractNumId="21">
    <w:nsid w:val="4B5A11B9"/>
    <w:multiLevelType w:val="hybridMultilevel"/>
    <w:tmpl w:val="36608338"/>
    <w:lvl w:ilvl="0" w:tplc="CDEED414">
      <w:start w:val="51"/>
      <w:numFmt w:val="bullet"/>
      <w:lvlText w:val="–"/>
      <w:lvlJc w:val="left"/>
      <w:pPr>
        <w:tabs>
          <w:tab w:val="num" w:pos="683"/>
        </w:tabs>
        <w:ind w:left="587" w:hanging="227"/>
      </w:pPr>
      <w:rPr>
        <w:rFonts w:ascii="Marigold" w:eastAsia="Times New Roman" w:hAnsi="Marigold"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4DD34BF8"/>
    <w:multiLevelType w:val="hybridMultilevel"/>
    <w:tmpl w:val="E3224B4E"/>
    <w:lvl w:ilvl="0" w:tplc="2D2C5F4A">
      <w:start w:val="19"/>
      <w:numFmt w:val="bullet"/>
      <w:lvlText w:val="-"/>
      <w:lvlJc w:val="left"/>
      <w:pPr>
        <w:ind w:left="720" w:hanging="360"/>
      </w:pPr>
      <w:rPr>
        <w:rFonts w:ascii="NewtonCSanPin" w:eastAsia="Times New Roman" w:hAnsi="NewtonCSanPi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4FF359DE"/>
    <w:multiLevelType w:val="hybridMultilevel"/>
    <w:tmpl w:val="CF429416"/>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4">
    <w:nsid w:val="51644202"/>
    <w:multiLevelType w:val="hybridMultilevel"/>
    <w:tmpl w:val="573E611A"/>
    <w:lvl w:ilvl="0" w:tplc="2D2C5F4A">
      <w:start w:val="19"/>
      <w:numFmt w:val="bullet"/>
      <w:lvlText w:val="-"/>
      <w:lvlJc w:val="left"/>
      <w:pPr>
        <w:ind w:left="720" w:hanging="360"/>
      </w:pPr>
      <w:rPr>
        <w:rFonts w:ascii="NewtonCSanPin" w:eastAsia="Times New Roman" w:hAnsi="NewtonCSanPi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nsid w:val="51E75CB3"/>
    <w:multiLevelType w:val="hybridMultilevel"/>
    <w:tmpl w:val="299C8938"/>
    <w:lvl w:ilvl="0" w:tplc="CDEED414">
      <w:start w:val="51"/>
      <w:numFmt w:val="bullet"/>
      <w:lvlText w:val="–"/>
      <w:lvlJc w:val="left"/>
      <w:pPr>
        <w:tabs>
          <w:tab w:val="num" w:pos="323"/>
        </w:tabs>
        <w:ind w:left="227" w:hanging="227"/>
      </w:pPr>
      <w:rPr>
        <w:rFonts w:ascii="Marigold" w:eastAsia="Times New Roman" w:hAnsi="Marigold"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6">
    <w:nsid w:val="52315648"/>
    <w:multiLevelType w:val="hybridMultilevel"/>
    <w:tmpl w:val="688C5242"/>
    <w:lvl w:ilvl="0" w:tplc="F2240794">
      <w:start w:val="51"/>
      <w:numFmt w:val="bullet"/>
      <w:lvlText w:val=""/>
      <w:lvlJc w:val="left"/>
      <w:pPr>
        <w:tabs>
          <w:tab w:val="num" w:pos="581"/>
        </w:tabs>
        <w:ind w:left="485" w:hanging="227"/>
      </w:pPr>
      <w:rPr>
        <w:rFonts w:ascii="Symbol" w:eastAsia="Times New Roman" w:hAnsi="Symbol" w:hint="default"/>
        <w:color w:val="auto"/>
      </w:rPr>
    </w:lvl>
    <w:lvl w:ilvl="1" w:tplc="04190003">
      <w:start w:val="1"/>
      <w:numFmt w:val="bullet"/>
      <w:lvlText w:val="o"/>
      <w:lvlJc w:val="left"/>
      <w:pPr>
        <w:tabs>
          <w:tab w:val="num" w:pos="1528"/>
        </w:tabs>
        <w:ind w:left="1528" w:hanging="360"/>
      </w:pPr>
      <w:rPr>
        <w:rFonts w:ascii="Courier New" w:hAnsi="Courier New" w:cs="Courier New" w:hint="default"/>
      </w:rPr>
    </w:lvl>
    <w:lvl w:ilvl="2" w:tplc="04190005">
      <w:start w:val="1"/>
      <w:numFmt w:val="bullet"/>
      <w:lvlText w:val=""/>
      <w:lvlJc w:val="left"/>
      <w:pPr>
        <w:tabs>
          <w:tab w:val="num" w:pos="2248"/>
        </w:tabs>
        <w:ind w:left="2248" w:hanging="360"/>
      </w:pPr>
      <w:rPr>
        <w:rFonts w:ascii="Wingdings" w:hAnsi="Wingdings" w:cs="Wingdings" w:hint="default"/>
      </w:rPr>
    </w:lvl>
    <w:lvl w:ilvl="3" w:tplc="04190001">
      <w:start w:val="1"/>
      <w:numFmt w:val="bullet"/>
      <w:lvlText w:val=""/>
      <w:lvlJc w:val="left"/>
      <w:pPr>
        <w:tabs>
          <w:tab w:val="num" w:pos="2968"/>
        </w:tabs>
        <w:ind w:left="2968" w:hanging="360"/>
      </w:pPr>
      <w:rPr>
        <w:rFonts w:ascii="Symbol" w:hAnsi="Symbol" w:cs="Symbol" w:hint="default"/>
      </w:rPr>
    </w:lvl>
    <w:lvl w:ilvl="4" w:tplc="04190003">
      <w:start w:val="1"/>
      <w:numFmt w:val="bullet"/>
      <w:lvlText w:val="o"/>
      <w:lvlJc w:val="left"/>
      <w:pPr>
        <w:tabs>
          <w:tab w:val="num" w:pos="3688"/>
        </w:tabs>
        <w:ind w:left="3688" w:hanging="360"/>
      </w:pPr>
      <w:rPr>
        <w:rFonts w:ascii="Courier New" w:hAnsi="Courier New" w:cs="Courier New" w:hint="default"/>
      </w:rPr>
    </w:lvl>
    <w:lvl w:ilvl="5" w:tplc="04190005">
      <w:start w:val="1"/>
      <w:numFmt w:val="bullet"/>
      <w:lvlText w:val=""/>
      <w:lvlJc w:val="left"/>
      <w:pPr>
        <w:tabs>
          <w:tab w:val="num" w:pos="4408"/>
        </w:tabs>
        <w:ind w:left="4408" w:hanging="360"/>
      </w:pPr>
      <w:rPr>
        <w:rFonts w:ascii="Wingdings" w:hAnsi="Wingdings" w:cs="Wingdings" w:hint="default"/>
      </w:rPr>
    </w:lvl>
    <w:lvl w:ilvl="6" w:tplc="04190001">
      <w:start w:val="1"/>
      <w:numFmt w:val="bullet"/>
      <w:lvlText w:val=""/>
      <w:lvlJc w:val="left"/>
      <w:pPr>
        <w:tabs>
          <w:tab w:val="num" w:pos="5128"/>
        </w:tabs>
        <w:ind w:left="5128" w:hanging="360"/>
      </w:pPr>
      <w:rPr>
        <w:rFonts w:ascii="Symbol" w:hAnsi="Symbol" w:cs="Symbol" w:hint="default"/>
      </w:rPr>
    </w:lvl>
    <w:lvl w:ilvl="7" w:tplc="04190003">
      <w:start w:val="1"/>
      <w:numFmt w:val="bullet"/>
      <w:lvlText w:val="o"/>
      <w:lvlJc w:val="left"/>
      <w:pPr>
        <w:tabs>
          <w:tab w:val="num" w:pos="5848"/>
        </w:tabs>
        <w:ind w:left="5848" w:hanging="360"/>
      </w:pPr>
      <w:rPr>
        <w:rFonts w:ascii="Courier New" w:hAnsi="Courier New" w:cs="Courier New" w:hint="default"/>
      </w:rPr>
    </w:lvl>
    <w:lvl w:ilvl="8" w:tplc="04190005">
      <w:start w:val="1"/>
      <w:numFmt w:val="bullet"/>
      <w:lvlText w:val=""/>
      <w:lvlJc w:val="left"/>
      <w:pPr>
        <w:tabs>
          <w:tab w:val="num" w:pos="6568"/>
        </w:tabs>
        <w:ind w:left="6568" w:hanging="360"/>
      </w:pPr>
      <w:rPr>
        <w:rFonts w:ascii="Wingdings" w:hAnsi="Wingdings" w:cs="Wingdings" w:hint="default"/>
      </w:rPr>
    </w:lvl>
  </w:abstractNum>
  <w:abstractNum w:abstractNumId="27">
    <w:nsid w:val="5AE5576E"/>
    <w:multiLevelType w:val="hybridMultilevel"/>
    <w:tmpl w:val="AA68F42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8">
    <w:nsid w:val="5CDC381D"/>
    <w:multiLevelType w:val="hybridMultilevel"/>
    <w:tmpl w:val="D078154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nsid w:val="656C367B"/>
    <w:multiLevelType w:val="hybridMultilevel"/>
    <w:tmpl w:val="A27039B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6E045085"/>
    <w:multiLevelType w:val="hybridMultilevel"/>
    <w:tmpl w:val="79321406"/>
    <w:lvl w:ilvl="0" w:tplc="CDEED414">
      <w:start w:val="51"/>
      <w:numFmt w:val="bullet"/>
      <w:lvlText w:val="–"/>
      <w:lvlJc w:val="left"/>
      <w:pPr>
        <w:tabs>
          <w:tab w:val="num" w:pos="683"/>
        </w:tabs>
        <w:ind w:left="587" w:hanging="227"/>
      </w:pPr>
      <w:rPr>
        <w:rFonts w:ascii="Marigold" w:eastAsia="Times New Roman" w:hAnsi="Marigold"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1">
    <w:nsid w:val="6F654144"/>
    <w:multiLevelType w:val="hybridMultilevel"/>
    <w:tmpl w:val="0B8EC8E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2">
    <w:nsid w:val="780A7042"/>
    <w:multiLevelType w:val="hybridMultilevel"/>
    <w:tmpl w:val="C79AF4E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3">
    <w:nsid w:val="785356E8"/>
    <w:multiLevelType w:val="hybridMultilevel"/>
    <w:tmpl w:val="0B10C3B8"/>
    <w:lvl w:ilvl="0" w:tplc="CDEED414">
      <w:start w:val="51"/>
      <w:numFmt w:val="bullet"/>
      <w:lvlText w:val="–"/>
      <w:lvlJc w:val="left"/>
      <w:pPr>
        <w:tabs>
          <w:tab w:val="num" w:pos="323"/>
        </w:tabs>
        <w:ind w:left="227" w:hanging="227"/>
      </w:pPr>
      <w:rPr>
        <w:rFonts w:ascii="Marigold" w:eastAsia="Times New Roman" w:hAnsi="Marigold"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nsid w:val="79800453"/>
    <w:multiLevelType w:val="hybridMultilevel"/>
    <w:tmpl w:val="3F38AEA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5">
    <w:nsid w:val="79AA4008"/>
    <w:multiLevelType w:val="hybridMultilevel"/>
    <w:tmpl w:val="804C802E"/>
    <w:lvl w:ilvl="0" w:tplc="29FCEE12">
      <w:start w:val="1"/>
      <w:numFmt w:val="decimal"/>
      <w:lvlText w:val="%1)"/>
      <w:lvlJc w:val="left"/>
      <w:pPr>
        <w:ind w:left="720" w:hanging="360"/>
      </w:pPr>
      <w:rPr>
        <w:rFonts w:eastAsia="Times New Roman" w:hint="default"/>
      </w:rPr>
    </w:lvl>
    <w:lvl w:ilvl="1" w:tplc="CDEED414">
      <w:start w:val="51"/>
      <w:numFmt w:val="bullet"/>
      <w:lvlText w:val="–"/>
      <w:lvlJc w:val="left"/>
      <w:pPr>
        <w:tabs>
          <w:tab w:val="num" w:pos="683"/>
        </w:tabs>
        <w:ind w:left="587" w:hanging="227"/>
      </w:pPr>
      <w:rPr>
        <w:rFonts w:ascii="Marigold" w:eastAsia="Times New Roman" w:hAnsi="Marigold"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7ABF4E1F"/>
    <w:multiLevelType w:val="hybridMultilevel"/>
    <w:tmpl w:val="A02E6CD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7">
    <w:nsid w:val="7BFA7E3F"/>
    <w:multiLevelType w:val="hybridMultilevel"/>
    <w:tmpl w:val="346CA16E"/>
    <w:lvl w:ilvl="0" w:tplc="69D46A5A">
      <w:start w:val="1"/>
      <w:numFmt w:val="bullet"/>
      <w:lvlText w:val="•"/>
      <w:lvlJc w:val="left"/>
      <w:pPr>
        <w:tabs>
          <w:tab w:val="num" w:pos="720"/>
        </w:tabs>
        <w:ind w:left="720" w:hanging="360"/>
      </w:pPr>
      <w:rPr>
        <w:rFonts w:ascii="Tahoma" w:hAnsi="Tahoma" w:cs="Tahoma" w:hint="default"/>
      </w:rPr>
    </w:lvl>
    <w:lvl w:ilvl="1" w:tplc="6536412C">
      <w:start w:val="1"/>
      <w:numFmt w:val="bullet"/>
      <w:lvlText w:val="•"/>
      <w:lvlJc w:val="left"/>
      <w:pPr>
        <w:tabs>
          <w:tab w:val="num" w:pos="1440"/>
        </w:tabs>
        <w:ind w:left="1440" w:hanging="360"/>
      </w:pPr>
      <w:rPr>
        <w:rFonts w:ascii="Tahoma" w:hAnsi="Tahoma" w:cs="Tahoma" w:hint="default"/>
      </w:rPr>
    </w:lvl>
    <w:lvl w:ilvl="2" w:tplc="9170F36E">
      <w:start w:val="1"/>
      <w:numFmt w:val="bullet"/>
      <w:lvlText w:val="•"/>
      <w:lvlJc w:val="left"/>
      <w:pPr>
        <w:tabs>
          <w:tab w:val="num" w:pos="2160"/>
        </w:tabs>
        <w:ind w:left="2160" w:hanging="360"/>
      </w:pPr>
      <w:rPr>
        <w:rFonts w:ascii="Tahoma" w:hAnsi="Tahoma" w:cs="Tahoma" w:hint="default"/>
      </w:rPr>
    </w:lvl>
    <w:lvl w:ilvl="3" w:tplc="564AA8CA">
      <w:start w:val="1"/>
      <w:numFmt w:val="bullet"/>
      <w:lvlText w:val="•"/>
      <w:lvlJc w:val="left"/>
      <w:pPr>
        <w:tabs>
          <w:tab w:val="num" w:pos="2880"/>
        </w:tabs>
        <w:ind w:left="2880" w:hanging="360"/>
      </w:pPr>
      <w:rPr>
        <w:rFonts w:ascii="Tahoma" w:hAnsi="Tahoma" w:cs="Tahoma" w:hint="default"/>
      </w:rPr>
    </w:lvl>
    <w:lvl w:ilvl="4" w:tplc="F7B8E9A8">
      <w:start w:val="1"/>
      <w:numFmt w:val="bullet"/>
      <w:lvlText w:val="•"/>
      <w:lvlJc w:val="left"/>
      <w:pPr>
        <w:tabs>
          <w:tab w:val="num" w:pos="3600"/>
        </w:tabs>
        <w:ind w:left="3600" w:hanging="360"/>
      </w:pPr>
      <w:rPr>
        <w:rFonts w:ascii="Tahoma" w:hAnsi="Tahoma" w:cs="Tahoma" w:hint="default"/>
      </w:rPr>
    </w:lvl>
    <w:lvl w:ilvl="5" w:tplc="8238183E">
      <w:start w:val="1"/>
      <w:numFmt w:val="bullet"/>
      <w:lvlText w:val="•"/>
      <w:lvlJc w:val="left"/>
      <w:pPr>
        <w:tabs>
          <w:tab w:val="num" w:pos="4320"/>
        </w:tabs>
        <w:ind w:left="4320" w:hanging="360"/>
      </w:pPr>
      <w:rPr>
        <w:rFonts w:ascii="Tahoma" w:hAnsi="Tahoma" w:cs="Tahoma" w:hint="default"/>
      </w:rPr>
    </w:lvl>
    <w:lvl w:ilvl="6" w:tplc="48AC6312">
      <w:start w:val="1"/>
      <w:numFmt w:val="bullet"/>
      <w:lvlText w:val="•"/>
      <w:lvlJc w:val="left"/>
      <w:pPr>
        <w:tabs>
          <w:tab w:val="num" w:pos="5040"/>
        </w:tabs>
        <w:ind w:left="5040" w:hanging="360"/>
      </w:pPr>
      <w:rPr>
        <w:rFonts w:ascii="Tahoma" w:hAnsi="Tahoma" w:cs="Tahoma" w:hint="default"/>
      </w:rPr>
    </w:lvl>
    <w:lvl w:ilvl="7" w:tplc="FD626302">
      <w:start w:val="1"/>
      <w:numFmt w:val="bullet"/>
      <w:lvlText w:val="•"/>
      <w:lvlJc w:val="left"/>
      <w:pPr>
        <w:tabs>
          <w:tab w:val="num" w:pos="5760"/>
        </w:tabs>
        <w:ind w:left="5760" w:hanging="360"/>
      </w:pPr>
      <w:rPr>
        <w:rFonts w:ascii="Tahoma" w:hAnsi="Tahoma" w:cs="Tahoma" w:hint="default"/>
      </w:rPr>
    </w:lvl>
    <w:lvl w:ilvl="8" w:tplc="A30EEF04">
      <w:start w:val="1"/>
      <w:numFmt w:val="bullet"/>
      <w:lvlText w:val="•"/>
      <w:lvlJc w:val="left"/>
      <w:pPr>
        <w:tabs>
          <w:tab w:val="num" w:pos="6480"/>
        </w:tabs>
        <w:ind w:left="6480" w:hanging="360"/>
      </w:pPr>
      <w:rPr>
        <w:rFonts w:ascii="Tahoma" w:hAnsi="Tahoma" w:cs="Tahoma" w:hint="default"/>
      </w:rPr>
    </w:lvl>
  </w:abstractNum>
  <w:abstractNum w:abstractNumId="38">
    <w:nsid w:val="7F1F2372"/>
    <w:multiLevelType w:val="hybridMultilevel"/>
    <w:tmpl w:val="032AC25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12"/>
  </w:num>
  <w:num w:numId="3">
    <w:abstractNumId w:val="1"/>
  </w:num>
  <w:num w:numId="4">
    <w:abstractNumId w:val="13"/>
  </w:num>
  <w:num w:numId="5">
    <w:abstractNumId w:val="0"/>
  </w:num>
  <w:num w:numId="6">
    <w:abstractNumId w:val="2"/>
  </w:num>
  <w:num w:numId="7">
    <w:abstractNumId w:val="22"/>
  </w:num>
  <w:num w:numId="8">
    <w:abstractNumId w:val="24"/>
  </w:num>
  <w:num w:numId="9">
    <w:abstractNumId w:val="35"/>
  </w:num>
  <w:num w:numId="10">
    <w:abstractNumId w:val="33"/>
  </w:num>
  <w:num w:numId="11">
    <w:abstractNumId w:val="30"/>
  </w:num>
  <w:num w:numId="12">
    <w:abstractNumId w:val="21"/>
  </w:num>
  <w:num w:numId="13">
    <w:abstractNumId w:val="25"/>
  </w:num>
  <w:num w:numId="14">
    <w:abstractNumId w:val="3"/>
  </w:num>
  <w:num w:numId="15">
    <w:abstractNumId w:val="23"/>
  </w:num>
  <w:num w:numId="16">
    <w:abstractNumId w:val="32"/>
  </w:num>
  <w:num w:numId="17">
    <w:abstractNumId w:val="19"/>
  </w:num>
  <w:num w:numId="18">
    <w:abstractNumId w:val="26"/>
  </w:num>
  <w:num w:numId="19">
    <w:abstractNumId w:val="10"/>
  </w:num>
  <w:num w:numId="20">
    <w:abstractNumId w:val="8"/>
  </w:num>
  <w:num w:numId="21">
    <w:abstractNumId w:val="17"/>
  </w:num>
  <w:num w:numId="22">
    <w:abstractNumId w:val="37"/>
  </w:num>
  <w:num w:numId="23">
    <w:abstractNumId w:val="4"/>
  </w:num>
  <w:num w:numId="24">
    <w:abstractNumId w:val="20"/>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14"/>
  </w:num>
  <w:num w:numId="28">
    <w:abstractNumId w:val="28"/>
  </w:num>
  <w:num w:numId="29">
    <w:abstractNumId w:val="16"/>
  </w:num>
  <w:num w:numId="30">
    <w:abstractNumId w:val="7"/>
  </w:num>
  <w:num w:numId="31">
    <w:abstractNumId w:val="38"/>
  </w:num>
  <w:num w:numId="32">
    <w:abstractNumId w:val="31"/>
  </w:num>
  <w:num w:numId="33">
    <w:abstractNumId w:val="27"/>
  </w:num>
  <w:num w:numId="34">
    <w:abstractNumId w:val="29"/>
  </w:num>
  <w:num w:numId="35">
    <w:abstractNumId w:val="11"/>
  </w:num>
  <w:num w:numId="36">
    <w:abstractNumId w:val="36"/>
  </w:num>
  <w:num w:numId="37">
    <w:abstractNumId w:val="18"/>
  </w:num>
  <w:num w:numId="38">
    <w:abstractNumId w:val="15"/>
  </w:num>
  <w:num w:numId="3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26B5"/>
    <w:rsid w:val="0001248F"/>
    <w:rsid w:val="00052D4B"/>
    <w:rsid w:val="000654EF"/>
    <w:rsid w:val="000768DA"/>
    <w:rsid w:val="00080078"/>
    <w:rsid w:val="0009180E"/>
    <w:rsid w:val="000C0619"/>
    <w:rsid w:val="000C1434"/>
    <w:rsid w:val="00145AF5"/>
    <w:rsid w:val="001A3B9D"/>
    <w:rsid w:val="001C538C"/>
    <w:rsid w:val="00210B1D"/>
    <w:rsid w:val="002B1EE8"/>
    <w:rsid w:val="003227C2"/>
    <w:rsid w:val="003772AF"/>
    <w:rsid w:val="00493355"/>
    <w:rsid w:val="00524201"/>
    <w:rsid w:val="00524C5F"/>
    <w:rsid w:val="00526D23"/>
    <w:rsid w:val="00596E5E"/>
    <w:rsid w:val="005C59E5"/>
    <w:rsid w:val="005D1A43"/>
    <w:rsid w:val="00610B9C"/>
    <w:rsid w:val="006165EE"/>
    <w:rsid w:val="006617EF"/>
    <w:rsid w:val="00664A27"/>
    <w:rsid w:val="0069664A"/>
    <w:rsid w:val="00754BAC"/>
    <w:rsid w:val="008F65EA"/>
    <w:rsid w:val="0095088D"/>
    <w:rsid w:val="0098419E"/>
    <w:rsid w:val="009E0834"/>
    <w:rsid w:val="009E1F81"/>
    <w:rsid w:val="009E6CD3"/>
    <w:rsid w:val="00AB2F12"/>
    <w:rsid w:val="00B51EAB"/>
    <w:rsid w:val="00BE0F47"/>
    <w:rsid w:val="00BF1128"/>
    <w:rsid w:val="00CB2C15"/>
    <w:rsid w:val="00DA61FB"/>
    <w:rsid w:val="00DB0BEC"/>
    <w:rsid w:val="00E026B5"/>
    <w:rsid w:val="00E05C5C"/>
    <w:rsid w:val="00E130D0"/>
    <w:rsid w:val="00E42CB2"/>
    <w:rsid w:val="00E55230"/>
    <w:rsid w:val="00E57FC2"/>
    <w:rsid w:val="00EE6A22"/>
    <w:rsid w:val="00EF6524"/>
    <w:rsid w:val="00F56C94"/>
    <w:rsid w:val="00FB1C3D"/>
    <w:rsid w:val="00FE226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26B5"/>
    <w:rPr>
      <w:rFonts w:ascii="Times New Roman" w:hAnsi="Times New Roman"/>
      <w:sz w:val="24"/>
      <w:szCs w:val="24"/>
    </w:rPr>
  </w:style>
  <w:style w:type="paragraph" w:styleId="Heading3">
    <w:name w:val="heading 3"/>
    <w:basedOn w:val="Normal"/>
    <w:next w:val="Normal"/>
    <w:link w:val="Heading3Char"/>
    <w:uiPriority w:val="99"/>
    <w:qFormat/>
    <w:rsid w:val="00E026B5"/>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E026B5"/>
    <w:pPr>
      <w:keepNext/>
      <w:spacing w:before="240" w:after="60"/>
      <w:outlineLvl w:val="3"/>
    </w:pPr>
    <w:rPr>
      <w:b/>
      <w:bCs/>
      <w:sz w:val="28"/>
      <w:szCs w:val="28"/>
    </w:rPr>
  </w:style>
  <w:style w:type="paragraph" w:styleId="Heading5">
    <w:name w:val="heading 5"/>
    <w:basedOn w:val="Normal"/>
    <w:next w:val="Normal"/>
    <w:link w:val="Heading5Char"/>
    <w:uiPriority w:val="99"/>
    <w:qFormat/>
    <w:rsid w:val="00E026B5"/>
    <w:pPr>
      <w:spacing w:before="240" w:after="60"/>
      <w:outlineLvl w:val="4"/>
    </w:pPr>
    <w:rPr>
      <w:b/>
      <w:bCs/>
      <w:i/>
      <w:iCs/>
      <w:sz w:val="26"/>
      <w:szCs w:val="26"/>
    </w:rPr>
  </w:style>
  <w:style w:type="paragraph" w:styleId="Heading6">
    <w:name w:val="heading 6"/>
    <w:basedOn w:val="Normal"/>
    <w:next w:val="Normal"/>
    <w:link w:val="Heading6Char"/>
    <w:uiPriority w:val="99"/>
    <w:qFormat/>
    <w:rsid w:val="00E026B5"/>
    <w:pPr>
      <w:keepNext/>
      <w:keepLines/>
      <w:spacing w:before="200"/>
      <w:outlineLvl w:val="5"/>
    </w:pPr>
    <w:rPr>
      <w:rFonts w:ascii="Cambria" w:hAnsi="Cambria" w:cs="Cambria"/>
      <w:i/>
      <w:iCs/>
      <w:color w:val="243F60"/>
    </w:rPr>
  </w:style>
  <w:style w:type="paragraph" w:styleId="Heading7">
    <w:name w:val="heading 7"/>
    <w:basedOn w:val="Normal"/>
    <w:next w:val="Normal"/>
    <w:link w:val="Heading7Char"/>
    <w:uiPriority w:val="99"/>
    <w:qFormat/>
    <w:rsid w:val="00E026B5"/>
    <w:pPr>
      <w:spacing w:before="240" w:after="60"/>
      <w:outlineLvl w:val="6"/>
    </w:pPr>
  </w:style>
  <w:style w:type="paragraph" w:styleId="Heading8">
    <w:name w:val="heading 8"/>
    <w:basedOn w:val="Normal"/>
    <w:next w:val="Normal"/>
    <w:link w:val="Heading8Char"/>
    <w:uiPriority w:val="99"/>
    <w:qFormat/>
    <w:rsid w:val="00E026B5"/>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E026B5"/>
    <w:rPr>
      <w:rFonts w:ascii="Arial" w:eastAsia="Times New Roman" w:hAnsi="Arial" w:cs="Arial"/>
      <w:b/>
      <w:bCs/>
      <w:sz w:val="26"/>
      <w:szCs w:val="26"/>
      <w:lang w:eastAsia="ru-RU"/>
    </w:rPr>
  </w:style>
  <w:style w:type="character" w:customStyle="1" w:styleId="Heading4Char">
    <w:name w:val="Heading 4 Char"/>
    <w:basedOn w:val="DefaultParagraphFont"/>
    <w:link w:val="Heading4"/>
    <w:uiPriority w:val="99"/>
    <w:locked/>
    <w:rsid w:val="00E026B5"/>
    <w:rPr>
      <w:rFonts w:ascii="Times New Roman" w:eastAsia="Times New Roman" w:hAnsi="Times New Roman" w:cs="Times New Roman"/>
      <w:b/>
      <w:bCs/>
      <w:sz w:val="28"/>
      <w:szCs w:val="28"/>
      <w:lang w:eastAsia="ru-RU"/>
    </w:rPr>
  </w:style>
  <w:style w:type="character" w:customStyle="1" w:styleId="Heading5Char">
    <w:name w:val="Heading 5 Char"/>
    <w:basedOn w:val="DefaultParagraphFont"/>
    <w:link w:val="Heading5"/>
    <w:uiPriority w:val="99"/>
    <w:locked/>
    <w:rsid w:val="00E026B5"/>
    <w:rPr>
      <w:rFonts w:ascii="Times New Roman" w:eastAsia="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locked/>
    <w:rsid w:val="00E026B5"/>
    <w:rPr>
      <w:rFonts w:ascii="Cambria" w:eastAsia="Times New Roman" w:hAnsi="Cambria" w:cs="Cambria"/>
      <w:i/>
      <w:iCs/>
      <w:color w:val="243F60"/>
      <w:sz w:val="24"/>
      <w:szCs w:val="24"/>
      <w:lang w:eastAsia="ru-RU"/>
    </w:rPr>
  </w:style>
  <w:style w:type="character" w:customStyle="1" w:styleId="Heading7Char">
    <w:name w:val="Heading 7 Char"/>
    <w:basedOn w:val="DefaultParagraphFont"/>
    <w:link w:val="Heading7"/>
    <w:uiPriority w:val="99"/>
    <w:locked/>
    <w:rsid w:val="00E026B5"/>
    <w:rPr>
      <w:rFonts w:ascii="Times New Roman" w:eastAsia="Times New Roman" w:hAnsi="Times New Roman" w:cs="Times New Roman"/>
      <w:sz w:val="24"/>
      <w:szCs w:val="24"/>
      <w:lang w:eastAsia="ru-RU"/>
    </w:rPr>
  </w:style>
  <w:style w:type="character" w:customStyle="1" w:styleId="Heading8Char">
    <w:name w:val="Heading 8 Char"/>
    <w:basedOn w:val="DefaultParagraphFont"/>
    <w:link w:val="Heading8"/>
    <w:uiPriority w:val="99"/>
    <w:locked/>
    <w:rsid w:val="00E026B5"/>
    <w:rPr>
      <w:rFonts w:ascii="Times New Roman" w:eastAsia="Times New Roman" w:hAnsi="Times New Roman" w:cs="Times New Roman"/>
      <w:i/>
      <w:iCs/>
      <w:sz w:val="24"/>
      <w:szCs w:val="24"/>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uiPriority w:val="99"/>
    <w:rsid w:val="00E026B5"/>
    <w:rPr>
      <w:rFonts w:ascii="Times New Roman" w:hAnsi="Times New Roman" w:cs="Times New Roman"/>
      <w:sz w:val="24"/>
      <w:szCs w:val="24"/>
      <w:u w:val="none"/>
      <w:effect w:val="none"/>
    </w:rPr>
  </w:style>
  <w:style w:type="paragraph" w:styleId="NormalWeb">
    <w:name w:val="Normal (Web)"/>
    <w:basedOn w:val="Normal"/>
    <w:uiPriority w:val="99"/>
    <w:rsid w:val="00E026B5"/>
    <w:pPr>
      <w:spacing w:before="100" w:beforeAutospacing="1" w:after="119"/>
    </w:pPr>
  </w:style>
  <w:style w:type="paragraph" w:customStyle="1" w:styleId="1">
    <w:name w:val="Абзац списка1"/>
    <w:basedOn w:val="Normal"/>
    <w:uiPriority w:val="99"/>
    <w:rsid w:val="00E026B5"/>
    <w:pPr>
      <w:ind w:left="708"/>
    </w:pPr>
    <w:rPr>
      <w:rFonts w:eastAsia="Times New Roman"/>
    </w:rPr>
  </w:style>
  <w:style w:type="paragraph" w:customStyle="1" w:styleId="210">
    <w:name w:val="Список 21"/>
    <w:basedOn w:val="Normal"/>
    <w:uiPriority w:val="99"/>
    <w:rsid w:val="00E026B5"/>
    <w:pPr>
      <w:spacing w:after="200" w:line="276" w:lineRule="auto"/>
      <w:ind w:left="566" w:hanging="283"/>
    </w:pPr>
    <w:rPr>
      <w:rFonts w:ascii="Calibri" w:eastAsia="Times New Roman" w:hAnsi="Calibri" w:cs="Calibri"/>
      <w:sz w:val="22"/>
      <w:szCs w:val="22"/>
      <w:lang w:eastAsia="ar-SA"/>
    </w:rPr>
  </w:style>
  <w:style w:type="paragraph" w:customStyle="1" w:styleId="21">
    <w:name w:val="Маркированный список 21"/>
    <w:basedOn w:val="Normal"/>
    <w:uiPriority w:val="99"/>
    <w:rsid w:val="00E026B5"/>
    <w:pPr>
      <w:numPr>
        <w:numId w:val="2"/>
      </w:numPr>
      <w:spacing w:after="200" w:line="276" w:lineRule="auto"/>
    </w:pPr>
    <w:rPr>
      <w:rFonts w:ascii="Calibri" w:eastAsia="Times New Roman" w:hAnsi="Calibri" w:cs="Calibri"/>
      <w:sz w:val="22"/>
      <w:szCs w:val="22"/>
      <w:lang w:eastAsia="ar-SA"/>
    </w:rPr>
  </w:style>
  <w:style w:type="paragraph" w:customStyle="1" w:styleId="10">
    <w:name w:val="Красная строка1"/>
    <w:basedOn w:val="BodyText"/>
    <w:uiPriority w:val="99"/>
    <w:rsid w:val="00E026B5"/>
    <w:pPr>
      <w:spacing w:line="276" w:lineRule="auto"/>
      <w:ind w:firstLine="210"/>
    </w:pPr>
    <w:rPr>
      <w:rFonts w:ascii="Calibri" w:eastAsia="Times New Roman" w:hAnsi="Calibri" w:cs="Calibri"/>
      <w:sz w:val="22"/>
      <w:szCs w:val="22"/>
      <w:lang w:eastAsia="ar-SA"/>
    </w:rPr>
  </w:style>
  <w:style w:type="paragraph" w:customStyle="1" w:styleId="211">
    <w:name w:val="Красная строка 21"/>
    <w:basedOn w:val="BodyTextIndent"/>
    <w:uiPriority w:val="99"/>
    <w:rsid w:val="00E026B5"/>
    <w:pPr>
      <w:spacing w:line="276" w:lineRule="auto"/>
      <w:ind w:firstLine="210"/>
    </w:pPr>
    <w:rPr>
      <w:rFonts w:ascii="Calibri" w:eastAsia="Times New Roman" w:hAnsi="Calibri" w:cs="Calibri"/>
      <w:sz w:val="22"/>
      <w:szCs w:val="22"/>
      <w:lang w:eastAsia="ar-SA"/>
    </w:rPr>
  </w:style>
  <w:style w:type="paragraph" w:styleId="BodyText">
    <w:name w:val="Body Text"/>
    <w:basedOn w:val="Normal"/>
    <w:link w:val="BodyTextChar"/>
    <w:uiPriority w:val="99"/>
    <w:rsid w:val="00E026B5"/>
    <w:pPr>
      <w:spacing w:after="120"/>
    </w:pPr>
  </w:style>
  <w:style w:type="character" w:customStyle="1" w:styleId="BodyTextChar">
    <w:name w:val="Body Text Char"/>
    <w:basedOn w:val="DefaultParagraphFont"/>
    <w:link w:val="BodyText"/>
    <w:uiPriority w:val="99"/>
    <w:locked/>
    <w:rsid w:val="00E026B5"/>
    <w:rPr>
      <w:rFonts w:ascii="Times New Roman" w:eastAsia="Times New Roman" w:hAnsi="Times New Roman" w:cs="Times New Roman"/>
      <w:sz w:val="24"/>
      <w:szCs w:val="24"/>
      <w:lang w:eastAsia="ru-RU"/>
    </w:rPr>
  </w:style>
  <w:style w:type="paragraph" w:styleId="BodyTextIndent">
    <w:name w:val="Body Text Indent"/>
    <w:basedOn w:val="Normal"/>
    <w:link w:val="BodyTextIndentChar"/>
    <w:uiPriority w:val="99"/>
    <w:rsid w:val="00E026B5"/>
    <w:pPr>
      <w:spacing w:after="120"/>
      <w:ind w:left="283"/>
    </w:pPr>
  </w:style>
  <w:style w:type="character" w:customStyle="1" w:styleId="BodyTextIndentChar">
    <w:name w:val="Body Text Indent Char"/>
    <w:basedOn w:val="DefaultParagraphFont"/>
    <w:link w:val="BodyTextIndent"/>
    <w:uiPriority w:val="99"/>
    <w:locked/>
    <w:rsid w:val="00E026B5"/>
    <w:rPr>
      <w:rFonts w:ascii="Times New Roman" w:eastAsia="Times New Roman" w:hAnsi="Times New Roman" w:cs="Times New Roman"/>
      <w:sz w:val="24"/>
      <w:szCs w:val="24"/>
      <w:lang w:eastAsia="ru-RU"/>
    </w:rPr>
  </w:style>
  <w:style w:type="paragraph" w:customStyle="1" w:styleId="31">
    <w:name w:val="Маркированный список 31"/>
    <w:basedOn w:val="Normal"/>
    <w:uiPriority w:val="99"/>
    <w:rsid w:val="00E026B5"/>
    <w:pPr>
      <w:numPr>
        <w:numId w:val="1"/>
      </w:numPr>
      <w:spacing w:after="200" w:line="276" w:lineRule="auto"/>
    </w:pPr>
    <w:rPr>
      <w:rFonts w:ascii="Calibri" w:eastAsia="Times New Roman" w:hAnsi="Calibri" w:cs="Calibri"/>
      <w:sz w:val="22"/>
      <w:szCs w:val="22"/>
      <w:lang w:eastAsia="ar-SA"/>
    </w:rPr>
  </w:style>
  <w:style w:type="paragraph" w:customStyle="1" w:styleId="11">
    <w:name w:val="Абзац списка11"/>
    <w:basedOn w:val="Normal"/>
    <w:uiPriority w:val="99"/>
    <w:rsid w:val="00E026B5"/>
    <w:pPr>
      <w:ind w:left="720"/>
    </w:pPr>
    <w:rPr>
      <w:rFonts w:eastAsia="Times New Roman"/>
    </w:rPr>
  </w:style>
  <w:style w:type="character" w:styleId="Hyperlink">
    <w:name w:val="Hyperlink"/>
    <w:basedOn w:val="DefaultParagraphFont"/>
    <w:uiPriority w:val="99"/>
    <w:rsid w:val="00E026B5"/>
    <w:rPr>
      <w:color w:val="000080"/>
      <w:u w:val="single"/>
    </w:rPr>
  </w:style>
  <w:style w:type="character" w:customStyle="1" w:styleId="dash041e005f0431005f044b005f0447005f043d005f044b005f0439005f005fchar1char1">
    <w:name w:val="dash041e_005f0431_005f044b_005f0447_005f043d_005f044b_005f0439_005f_005fchar1__char1"/>
    <w:uiPriority w:val="99"/>
    <w:rsid w:val="00E026B5"/>
    <w:rPr>
      <w:rFonts w:ascii="Times New Roman" w:hAnsi="Times New Roman" w:cs="Times New Roman"/>
      <w:sz w:val="24"/>
      <w:szCs w:val="24"/>
      <w:u w:val="none"/>
      <w:effect w:val="none"/>
    </w:rPr>
  </w:style>
  <w:style w:type="paragraph" w:customStyle="1" w:styleId="dash041e005f0431005f044b005f0447005f043d005f044b005f0439">
    <w:name w:val="dash041e_005f0431_005f044b_005f0447_005f043d_005f044b_005f0439"/>
    <w:basedOn w:val="Normal"/>
    <w:uiPriority w:val="99"/>
    <w:rsid w:val="00E026B5"/>
  </w:style>
  <w:style w:type="paragraph" w:customStyle="1" w:styleId="a">
    <w:name w:val="Новый"/>
    <w:basedOn w:val="Normal"/>
    <w:uiPriority w:val="99"/>
    <w:rsid w:val="00E026B5"/>
    <w:pPr>
      <w:spacing w:line="360" w:lineRule="auto"/>
      <w:ind w:firstLine="454"/>
      <w:jc w:val="both"/>
    </w:pPr>
    <w:rPr>
      <w:rFonts w:eastAsia="Times New Roman"/>
      <w:sz w:val="28"/>
      <w:szCs w:val="28"/>
      <w:lang w:eastAsia="en-US"/>
    </w:rPr>
  </w:style>
  <w:style w:type="character" w:customStyle="1" w:styleId="Abstract">
    <w:name w:val="Abstract Знак"/>
    <w:link w:val="Abstract0"/>
    <w:uiPriority w:val="99"/>
    <w:locked/>
    <w:rsid w:val="00E026B5"/>
    <w:rPr>
      <w:rFonts w:eastAsia="@Arial Unicode MS"/>
      <w:sz w:val="28"/>
      <w:szCs w:val="28"/>
    </w:rPr>
  </w:style>
  <w:style w:type="paragraph" w:customStyle="1" w:styleId="Abstract0">
    <w:name w:val="Abstract"/>
    <w:basedOn w:val="Normal"/>
    <w:link w:val="Abstract"/>
    <w:uiPriority w:val="99"/>
    <w:rsid w:val="00E026B5"/>
    <w:pPr>
      <w:widowControl w:val="0"/>
      <w:autoSpaceDE w:val="0"/>
      <w:autoSpaceDN w:val="0"/>
      <w:adjustRightInd w:val="0"/>
      <w:spacing w:line="360" w:lineRule="auto"/>
      <w:ind w:firstLine="454"/>
      <w:jc w:val="both"/>
    </w:pPr>
    <w:rPr>
      <w:rFonts w:ascii="Calibri" w:eastAsia="@Arial Unicode MS" w:hAnsi="Calibri" w:cs="Calibri"/>
      <w:sz w:val="28"/>
      <w:szCs w:val="28"/>
    </w:rPr>
  </w:style>
  <w:style w:type="paragraph" w:customStyle="1" w:styleId="12">
    <w:name w:val="Обычный1"/>
    <w:uiPriority w:val="99"/>
    <w:rsid w:val="00E026B5"/>
    <w:pPr>
      <w:widowControl w:val="0"/>
      <w:jc w:val="both"/>
    </w:pPr>
    <w:rPr>
      <w:rFonts w:ascii="Times New Roman" w:eastAsia="Times New Roman" w:hAnsi="Times New Roman"/>
      <w:sz w:val="20"/>
      <w:szCs w:val="20"/>
    </w:rPr>
  </w:style>
  <w:style w:type="character" w:customStyle="1" w:styleId="a0">
    <w:name w:val="А_основной Знак"/>
    <w:link w:val="a1"/>
    <w:uiPriority w:val="99"/>
    <w:locked/>
    <w:rsid w:val="00E026B5"/>
    <w:rPr>
      <w:rFonts w:eastAsia="Times New Roman"/>
      <w:sz w:val="28"/>
      <w:szCs w:val="28"/>
    </w:rPr>
  </w:style>
  <w:style w:type="paragraph" w:customStyle="1" w:styleId="a1">
    <w:name w:val="А_основной"/>
    <w:basedOn w:val="Normal"/>
    <w:link w:val="a0"/>
    <w:uiPriority w:val="99"/>
    <w:rsid w:val="00E026B5"/>
    <w:pPr>
      <w:spacing w:line="360" w:lineRule="auto"/>
      <w:ind w:firstLine="454"/>
      <w:jc w:val="both"/>
    </w:pPr>
    <w:rPr>
      <w:rFonts w:ascii="Calibri" w:hAnsi="Calibri" w:cs="Calibri"/>
      <w:sz w:val="28"/>
      <w:szCs w:val="28"/>
    </w:rPr>
  </w:style>
  <w:style w:type="character" w:styleId="Strong">
    <w:name w:val="Strong"/>
    <w:basedOn w:val="DefaultParagraphFont"/>
    <w:uiPriority w:val="99"/>
    <w:qFormat/>
    <w:rsid w:val="00E026B5"/>
    <w:rPr>
      <w:b/>
      <w:bCs/>
    </w:rPr>
  </w:style>
  <w:style w:type="table" w:styleId="TableGrid">
    <w:name w:val="Table Grid"/>
    <w:basedOn w:val="TableNormal"/>
    <w:uiPriority w:val="99"/>
    <w:rsid w:val="00E026B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rsid w:val="00E0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E026B5"/>
    <w:rPr>
      <w:rFonts w:ascii="Courier New" w:eastAsia="Times New Roman" w:hAnsi="Courier New" w:cs="Courier New"/>
      <w:sz w:val="20"/>
      <w:szCs w:val="20"/>
      <w:lang w:eastAsia="ru-RU"/>
    </w:rPr>
  </w:style>
  <w:style w:type="paragraph" w:styleId="ListParagraph">
    <w:name w:val="List Paragraph"/>
    <w:basedOn w:val="Normal"/>
    <w:uiPriority w:val="99"/>
    <w:qFormat/>
    <w:rsid w:val="00E026B5"/>
    <w:pPr>
      <w:spacing w:after="200" w:line="276" w:lineRule="auto"/>
      <w:ind w:left="720"/>
    </w:pPr>
    <w:rPr>
      <w:rFonts w:ascii="Calibri" w:hAnsi="Calibri" w:cs="Calibri"/>
      <w:sz w:val="22"/>
      <w:szCs w:val="22"/>
      <w:lang w:eastAsia="en-US"/>
    </w:rPr>
  </w:style>
  <w:style w:type="paragraph" w:styleId="Header">
    <w:name w:val="header"/>
    <w:basedOn w:val="Normal"/>
    <w:link w:val="HeaderChar"/>
    <w:uiPriority w:val="99"/>
    <w:rsid w:val="00E026B5"/>
    <w:pPr>
      <w:tabs>
        <w:tab w:val="center" w:pos="4677"/>
        <w:tab w:val="right" w:pos="9355"/>
      </w:tabs>
    </w:pPr>
  </w:style>
  <w:style w:type="character" w:customStyle="1" w:styleId="HeaderChar">
    <w:name w:val="Header Char"/>
    <w:basedOn w:val="DefaultParagraphFont"/>
    <w:link w:val="Header"/>
    <w:uiPriority w:val="99"/>
    <w:locked/>
    <w:rsid w:val="00E026B5"/>
    <w:rPr>
      <w:rFonts w:ascii="Times New Roman" w:eastAsia="Times New Roman" w:hAnsi="Times New Roman" w:cs="Times New Roman"/>
      <w:sz w:val="24"/>
      <w:szCs w:val="24"/>
      <w:lang w:eastAsia="ru-RU"/>
    </w:rPr>
  </w:style>
  <w:style w:type="paragraph" w:styleId="Footer">
    <w:name w:val="footer"/>
    <w:basedOn w:val="Normal"/>
    <w:link w:val="FooterChar"/>
    <w:uiPriority w:val="99"/>
    <w:rsid w:val="00E026B5"/>
    <w:pPr>
      <w:tabs>
        <w:tab w:val="center" w:pos="4677"/>
        <w:tab w:val="right" w:pos="9355"/>
      </w:tabs>
    </w:pPr>
  </w:style>
  <w:style w:type="character" w:customStyle="1" w:styleId="FooterChar">
    <w:name w:val="Footer Char"/>
    <w:basedOn w:val="DefaultParagraphFont"/>
    <w:link w:val="Footer"/>
    <w:uiPriority w:val="99"/>
    <w:locked/>
    <w:rsid w:val="00E026B5"/>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rsid w:val="00E026B5"/>
    <w:rPr>
      <w:rFonts w:ascii="Tahoma" w:hAnsi="Tahoma" w:cs="Tahoma"/>
      <w:sz w:val="16"/>
      <w:szCs w:val="16"/>
    </w:rPr>
  </w:style>
  <w:style w:type="character" w:customStyle="1" w:styleId="BalloonTextChar">
    <w:name w:val="Balloon Text Char"/>
    <w:basedOn w:val="DefaultParagraphFont"/>
    <w:link w:val="BalloonText"/>
    <w:uiPriority w:val="99"/>
    <w:locked/>
    <w:rsid w:val="00E026B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osv.ru/umk/spotlight" TargetMode="External"/><Relationship Id="rId3" Type="http://schemas.openxmlformats.org/officeDocument/2006/relationships/settings" Target="settings.xml"/><Relationship Id="rId7" Type="http://schemas.openxmlformats.org/officeDocument/2006/relationships/hyperlink" Target="http://www.prosv.ru/umk/spotligh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53</TotalTime>
  <Pages>75</Pages>
  <Words>25124</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1</cp:lastModifiedBy>
  <cp:revision>5</cp:revision>
  <dcterms:created xsi:type="dcterms:W3CDTF">2016-01-22T17:30:00Z</dcterms:created>
  <dcterms:modified xsi:type="dcterms:W3CDTF">2016-01-23T08:38:00Z</dcterms:modified>
</cp:coreProperties>
</file>