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E48" w:rsidRPr="00AB3E48" w:rsidRDefault="00AB3E48" w:rsidP="00AB3E48">
      <w:pPr>
        <w:spacing w:after="200" w:line="276" w:lineRule="auto"/>
        <w:jc w:val="center"/>
        <w:rPr>
          <w:rFonts w:eastAsiaTheme="minorHAnsi"/>
          <w:b/>
          <w:sz w:val="28"/>
          <w:szCs w:val="28"/>
          <w:lang w:eastAsia="en-US"/>
        </w:rPr>
      </w:pPr>
      <w:r w:rsidRPr="00AB3E48">
        <w:rPr>
          <w:rFonts w:eastAsiaTheme="minorHAnsi"/>
          <w:b/>
          <w:sz w:val="28"/>
          <w:szCs w:val="28"/>
          <w:lang w:eastAsia="en-US"/>
        </w:rPr>
        <w:t>МОУ «Средняя школа №41»</w:t>
      </w:r>
    </w:p>
    <w:p w:rsidR="00AB3E48" w:rsidRPr="00AB3E48" w:rsidRDefault="00AB3E48" w:rsidP="00AB3E48">
      <w:pPr>
        <w:tabs>
          <w:tab w:val="left" w:pos="4995"/>
          <w:tab w:val="left" w:pos="10275"/>
        </w:tabs>
        <w:spacing w:after="200"/>
        <w:contextualSpacing/>
        <w:jc w:val="both"/>
        <w:rPr>
          <w:rFonts w:eastAsiaTheme="minorHAnsi"/>
          <w:lang w:eastAsia="en-US"/>
        </w:rPr>
      </w:pPr>
      <w:r w:rsidRPr="00AB3E48">
        <w:rPr>
          <w:rFonts w:eastAsiaTheme="minorHAnsi"/>
          <w:lang w:eastAsia="en-US"/>
        </w:rPr>
        <w:t xml:space="preserve">Рассмотрена и </w:t>
      </w:r>
      <w:proofErr w:type="gramStart"/>
      <w:r w:rsidRPr="00AB3E48">
        <w:rPr>
          <w:rFonts w:eastAsiaTheme="minorHAnsi"/>
          <w:lang w:eastAsia="en-US"/>
        </w:rPr>
        <w:t>одобрена</w:t>
      </w:r>
      <w:proofErr w:type="gramEnd"/>
      <w:r w:rsidRPr="00AB3E48">
        <w:rPr>
          <w:rFonts w:eastAsiaTheme="minorHAnsi"/>
          <w:lang w:eastAsia="en-US"/>
        </w:rPr>
        <w:t xml:space="preserve"> </w:t>
      </w:r>
      <w:r w:rsidRPr="00AB3E48">
        <w:rPr>
          <w:rFonts w:eastAsiaTheme="minorHAnsi"/>
          <w:lang w:eastAsia="en-US"/>
        </w:rPr>
        <w:tab/>
        <w:t>Согласована</w:t>
      </w:r>
      <w:r w:rsidRPr="00AB3E48">
        <w:rPr>
          <w:rFonts w:eastAsiaTheme="minorHAnsi"/>
          <w:lang w:eastAsia="en-US"/>
        </w:rPr>
        <w:tab/>
        <w:t>Утверждена руководителем</w:t>
      </w:r>
    </w:p>
    <w:p w:rsidR="00AB3E48" w:rsidRPr="00AB3E48" w:rsidRDefault="00AB3E48" w:rsidP="00AB3E48">
      <w:pPr>
        <w:tabs>
          <w:tab w:val="left" w:pos="4995"/>
          <w:tab w:val="left" w:pos="10275"/>
        </w:tabs>
        <w:spacing w:after="200"/>
        <w:contextualSpacing/>
        <w:jc w:val="both"/>
        <w:rPr>
          <w:rFonts w:eastAsiaTheme="minorHAnsi"/>
          <w:lang w:eastAsia="en-US"/>
        </w:rPr>
      </w:pPr>
      <w:r w:rsidRPr="00AB3E48">
        <w:rPr>
          <w:rFonts w:eastAsiaTheme="minorHAnsi"/>
          <w:lang w:eastAsia="en-US"/>
        </w:rPr>
        <w:t xml:space="preserve">На заседании </w:t>
      </w:r>
      <w:proofErr w:type="spellStart"/>
      <w:r w:rsidRPr="00AB3E48">
        <w:rPr>
          <w:rFonts w:eastAsiaTheme="minorHAnsi"/>
          <w:lang w:eastAsia="en-US"/>
        </w:rPr>
        <w:t>меточеского</w:t>
      </w:r>
      <w:proofErr w:type="spellEnd"/>
      <w:r w:rsidRPr="00AB3E48">
        <w:rPr>
          <w:rFonts w:eastAsiaTheme="minorHAnsi"/>
          <w:lang w:eastAsia="en-US"/>
        </w:rPr>
        <w:t xml:space="preserve"> объединения</w:t>
      </w:r>
      <w:r w:rsidRPr="00AB3E48">
        <w:rPr>
          <w:rFonts w:eastAsiaTheme="minorHAnsi"/>
          <w:lang w:eastAsia="en-US"/>
        </w:rPr>
        <w:tab/>
        <w:t xml:space="preserve">с </w:t>
      </w:r>
      <w:proofErr w:type="spellStart"/>
      <w:r w:rsidRPr="00AB3E48">
        <w:rPr>
          <w:rFonts w:eastAsiaTheme="minorHAnsi"/>
          <w:lang w:eastAsia="en-US"/>
        </w:rPr>
        <w:t>зам</w:t>
      </w:r>
      <w:proofErr w:type="gramStart"/>
      <w:r w:rsidRPr="00AB3E48">
        <w:rPr>
          <w:rFonts w:eastAsiaTheme="minorHAnsi"/>
          <w:lang w:eastAsia="en-US"/>
        </w:rPr>
        <w:t>.д</w:t>
      </w:r>
      <w:proofErr w:type="gramEnd"/>
      <w:r w:rsidRPr="00AB3E48">
        <w:rPr>
          <w:rFonts w:eastAsiaTheme="minorHAnsi"/>
          <w:lang w:eastAsia="en-US"/>
        </w:rPr>
        <w:t>иректора</w:t>
      </w:r>
      <w:proofErr w:type="spellEnd"/>
      <w:r w:rsidRPr="00AB3E48">
        <w:rPr>
          <w:rFonts w:eastAsiaTheme="minorHAnsi"/>
          <w:lang w:eastAsia="en-US"/>
        </w:rPr>
        <w:t xml:space="preserve"> по УВР</w:t>
      </w:r>
      <w:r w:rsidRPr="00AB3E48">
        <w:rPr>
          <w:rFonts w:eastAsiaTheme="minorHAnsi"/>
          <w:lang w:eastAsia="en-US"/>
        </w:rPr>
        <w:tab/>
        <w:t>образовательного учреждения</w:t>
      </w:r>
    </w:p>
    <w:p w:rsidR="00AB3E48" w:rsidRPr="00AB3E48" w:rsidRDefault="00AB3E48" w:rsidP="00AB3E48">
      <w:pPr>
        <w:tabs>
          <w:tab w:val="left" w:pos="4995"/>
          <w:tab w:val="left" w:pos="10275"/>
        </w:tabs>
        <w:spacing w:after="200"/>
        <w:contextualSpacing/>
        <w:jc w:val="both"/>
        <w:rPr>
          <w:rFonts w:eastAsiaTheme="minorHAnsi"/>
          <w:lang w:eastAsia="en-US"/>
        </w:rPr>
      </w:pPr>
      <w:r w:rsidRPr="00AB3E48">
        <w:rPr>
          <w:rFonts w:eastAsiaTheme="minorHAnsi"/>
          <w:lang w:eastAsia="en-US"/>
        </w:rPr>
        <w:t>Руководитель ШМО</w:t>
      </w:r>
      <w:r w:rsidRPr="00AB3E48">
        <w:rPr>
          <w:rFonts w:eastAsiaTheme="minorHAnsi"/>
          <w:lang w:eastAsia="en-US"/>
        </w:rPr>
        <w:tab/>
        <w:t>_______________________________</w:t>
      </w:r>
      <w:r w:rsidRPr="00AB3E48">
        <w:rPr>
          <w:rFonts w:eastAsiaTheme="minorHAnsi"/>
          <w:lang w:eastAsia="en-US"/>
        </w:rPr>
        <w:tab/>
        <w:t>______________________________</w:t>
      </w:r>
    </w:p>
    <w:p w:rsidR="00AB3E48" w:rsidRPr="00AB3E48" w:rsidRDefault="00AB3E48" w:rsidP="00AB3E48">
      <w:pPr>
        <w:tabs>
          <w:tab w:val="left" w:pos="5175"/>
          <w:tab w:val="left" w:pos="10275"/>
        </w:tabs>
        <w:spacing w:after="200"/>
        <w:contextualSpacing/>
        <w:jc w:val="both"/>
        <w:rPr>
          <w:rFonts w:eastAsiaTheme="minorHAnsi"/>
          <w:b/>
          <w:lang w:eastAsia="en-US"/>
        </w:rPr>
      </w:pPr>
      <w:r w:rsidRPr="00AB3E48">
        <w:rPr>
          <w:rFonts w:eastAsiaTheme="minorHAnsi"/>
          <w:b/>
          <w:lang w:eastAsia="en-US"/>
        </w:rPr>
        <w:t xml:space="preserve">_____________________________                         </w:t>
      </w:r>
      <w:r w:rsidRPr="00AB3E48">
        <w:rPr>
          <w:rFonts w:eastAsiaTheme="minorHAnsi"/>
          <w:lang w:eastAsia="en-US"/>
        </w:rPr>
        <w:t>/М.В. Чернова/</w:t>
      </w:r>
      <w:r w:rsidRPr="00AB3E48">
        <w:rPr>
          <w:rFonts w:eastAsiaTheme="minorHAnsi"/>
          <w:lang w:eastAsia="en-US"/>
        </w:rPr>
        <w:tab/>
        <w:t>/В.В. Терехин/</w:t>
      </w:r>
    </w:p>
    <w:p w:rsidR="00AB3E48" w:rsidRPr="00AB3E48" w:rsidRDefault="00AB3E48" w:rsidP="00AB3E48">
      <w:pPr>
        <w:tabs>
          <w:tab w:val="left" w:pos="5175"/>
          <w:tab w:val="left" w:pos="10275"/>
        </w:tabs>
        <w:spacing w:after="200"/>
        <w:contextualSpacing/>
        <w:jc w:val="both"/>
        <w:rPr>
          <w:rFonts w:eastAsiaTheme="minorHAnsi"/>
          <w:lang w:eastAsia="en-US"/>
        </w:rPr>
      </w:pPr>
      <w:r w:rsidRPr="00AB3E48">
        <w:rPr>
          <w:rFonts w:eastAsiaTheme="minorHAnsi"/>
          <w:b/>
          <w:lang w:eastAsia="en-US"/>
        </w:rPr>
        <w:t>/</w:t>
      </w:r>
      <w:r w:rsidRPr="00AB3E48">
        <w:rPr>
          <w:rFonts w:eastAsiaTheme="minorHAnsi"/>
          <w:lang w:eastAsia="en-US"/>
        </w:rPr>
        <w:t>Е.И. Мигунова/                                                       30 августа 2017г.</w:t>
      </w:r>
      <w:r w:rsidRPr="00AB3E48">
        <w:rPr>
          <w:rFonts w:eastAsiaTheme="minorHAnsi"/>
          <w:lang w:eastAsia="en-US"/>
        </w:rPr>
        <w:tab/>
        <w:t>31 августа 2017г.</w:t>
      </w:r>
    </w:p>
    <w:p w:rsidR="00AB3E48" w:rsidRPr="00AB3E48" w:rsidRDefault="00AB3E48" w:rsidP="00AB3E48">
      <w:pPr>
        <w:tabs>
          <w:tab w:val="left" w:pos="5175"/>
        </w:tabs>
        <w:spacing w:after="200"/>
        <w:contextualSpacing/>
        <w:jc w:val="both"/>
        <w:rPr>
          <w:rFonts w:eastAsiaTheme="minorHAnsi"/>
          <w:lang w:eastAsia="en-US"/>
        </w:rPr>
      </w:pPr>
      <w:r w:rsidRPr="00AB3E48">
        <w:rPr>
          <w:rFonts w:eastAsiaTheme="minorHAnsi"/>
          <w:lang w:eastAsia="en-US"/>
        </w:rPr>
        <w:t xml:space="preserve">30 августа 2017г.                                                      </w:t>
      </w:r>
    </w:p>
    <w:p w:rsidR="00AB3E48" w:rsidRPr="00AB3E48" w:rsidRDefault="00AB3E48" w:rsidP="00AB3E48">
      <w:pPr>
        <w:spacing w:after="200" w:line="276" w:lineRule="auto"/>
        <w:rPr>
          <w:rFonts w:eastAsiaTheme="minorHAnsi"/>
          <w:lang w:eastAsia="en-US"/>
        </w:rPr>
      </w:pPr>
    </w:p>
    <w:p w:rsidR="00AB3E48" w:rsidRPr="00AB3E48" w:rsidRDefault="00AB3E48" w:rsidP="00AB3E48">
      <w:pPr>
        <w:spacing w:after="200" w:line="276" w:lineRule="auto"/>
        <w:rPr>
          <w:rFonts w:eastAsiaTheme="minorHAnsi"/>
          <w:lang w:eastAsia="en-US"/>
        </w:rPr>
      </w:pPr>
    </w:p>
    <w:p w:rsidR="00AB3E48" w:rsidRPr="00AB3E48" w:rsidRDefault="00AB3E48" w:rsidP="00AB3E48">
      <w:pPr>
        <w:tabs>
          <w:tab w:val="left" w:pos="5670"/>
        </w:tabs>
        <w:spacing w:after="200" w:line="276" w:lineRule="auto"/>
        <w:rPr>
          <w:rFonts w:eastAsiaTheme="minorHAnsi"/>
          <w:b/>
          <w:sz w:val="44"/>
          <w:szCs w:val="44"/>
          <w:u w:val="single"/>
          <w:lang w:eastAsia="en-US"/>
        </w:rPr>
      </w:pPr>
      <w:r w:rsidRPr="00AB3E48">
        <w:rPr>
          <w:rFonts w:eastAsiaTheme="minorHAnsi"/>
          <w:lang w:eastAsia="en-US"/>
        </w:rPr>
        <w:tab/>
      </w:r>
      <w:r w:rsidRPr="00AB3E48">
        <w:rPr>
          <w:rFonts w:eastAsiaTheme="minorHAnsi"/>
          <w:b/>
          <w:sz w:val="44"/>
          <w:szCs w:val="44"/>
          <w:u w:val="single"/>
          <w:lang w:eastAsia="en-US"/>
        </w:rPr>
        <w:t>Рабочая программа</w:t>
      </w:r>
    </w:p>
    <w:p w:rsidR="00AB3E48" w:rsidRPr="00AB3E48" w:rsidRDefault="00AB3E48" w:rsidP="00AB3E48">
      <w:pPr>
        <w:tabs>
          <w:tab w:val="left" w:pos="5670"/>
        </w:tabs>
        <w:spacing w:after="200" w:line="276" w:lineRule="auto"/>
        <w:jc w:val="center"/>
        <w:rPr>
          <w:rFonts w:eastAsiaTheme="minorHAnsi"/>
          <w:b/>
          <w:sz w:val="32"/>
          <w:szCs w:val="32"/>
          <w:lang w:eastAsia="en-US"/>
        </w:rPr>
      </w:pPr>
      <w:r w:rsidRPr="00AB3E48">
        <w:rPr>
          <w:rFonts w:eastAsiaTheme="minorHAnsi"/>
          <w:b/>
          <w:sz w:val="32"/>
          <w:szCs w:val="32"/>
          <w:lang w:eastAsia="en-US"/>
        </w:rPr>
        <w:t xml:space="preserve">      по английскому языку</w:t>
      </w:r>
    </w:p>
    <w:p w:rsidR="00AB3E48" w:rsidRPr="00AB3E48" w:rsidRDefault="00AB3E48" w:rsidP="00AB3E48">
      <w:pPr>
        <w:spacing w:after="200" w:line="276" w:lineRule="auto"/>
        <w:jc w:val="center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>2</w:t>
      </w:r>
      <w:r w:rsidRPr="00AB3E48">
        <w:rPr>
          <w:rFonts w:eastAsiaTheme="minorHAnsi"/>
          <w:b/>
          <w:sz w:val="32"/>
          <w:szCs w:val="32"/>
          <w:lang w:eastAsia="en-US"/>
        </w:rPr>
        <w:t xml:space="preserve"> класс</w:t>
      </w:r>
    </w:p>
    <w:p w:rsidR="00AB3E48" w:rsidRPr="00AB3E48" w:rsidRDefault="00AB3E48" w:rsidP="00AB3E48">
      <w:pPr>
        <w:spacing w:after="200" w:line="276" w:lineRule="auto"/>
        <w:jc w:val="center"/>
        <w:rPr>
          <w:rFonts w:eastAsiaTheme="minorHAnsi"/>
          <w:b/>
          <w:sz w:val="32"/>
          <w:szCs w:val="32"/>
          <w:lang w:eastAsia="en-US"/>
        </w:rPr>
      </w:pPr>
    </w:p>
    <w:p w:rsidR="00AB3E48" w:rsidRPr="00AB3E48" w:rsidRDefault="00AB3E48" w:rsidP="00AB3E48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AB3E48">
        <w:rPr>
          <w:rFonts w:eastAsiaTheme="minorHAnsi"/>
          <w:sz w:val="28"/>
          <w:szCs w:val="28"/>
          <w:lang w:eastAsia="en-US"/>
        </w:rPr>
        <w:t>Количество часов:</w:t>
      </w:r>
      <w:r>
        <w:rPr>
          <w:rFonts w:eastAsiaTheme="minorHAnsi"/>
          <w:sz w:val="28"/>
          <w:szCs w:val="28"/>
          <w:lang w:eastAsia="en-US"/>
        </w:rPr>
        <w:t xml:space="preserve"> 70</w:t>
      </w:r>
    </w:p>
    <w:p w:rsidR="00AB3E48" w:rsidRPr="00AB3E48" w:rsidRDefault="00AB3E48" w:rsidP="00AB3E48">
      <w:pPr>
        <w:spacing w:after="200" w:line="276" w:lineRule="auto"/>
        <w:jc w:val="both"/>
        <w:rPr>
          <w:rFonts w:eastAsiaTheme="minorHAnsi"/>
          <w:sz w:val="28"/>
          <w:szCs w:val="28"/>
          <w:lang w:eastAsia="en-US"/>
        </w:rPr>
      </w:pPr>
      <w:r w:rsidRPr="00AB3E48">
        <w:rPr>
          <w:rFonts w:eastAsiaTheme="minorHAnsi"/>
          <w:sz w:val="28"/>
          <w:szCs w:val="28"/>
          <w:lang w:eastAsia="en-US"/>
        </w:rPr>
        <w:t>Учитель английского языка: Мигунова Е.И.</w:t>
      </w:r>
    </w:p>
    <w:p w:rsidR="00AB3E48" w:rsidRPr="00AB3E48" w:rsidRDefault="00AB3E48" w:rsidP="00AB3E48">
      <w:pPr>
        <w:spacing w:after="200" w:line="276" w:lineRule="auto"/>
        <w:jc w:val="both"/>
        <w:rPr>
          <w:rFonts w:eastAsiaTheme="minorHAnsi"/>
          <w:b/>
          <w:sz w:val="32"/>
          <w:szCs w:val="32"/>
          <w:lang w:eastAsia="en-US"/>
        </w:rPr>
      </w:pPr>
      <w:r w:rsidRPr="00AB3E48">
        <w:rPr>
          <w:rFonts w:eastAsiaTheme="minorHAnsi"/>
          <w:sz w:val="28"/>
          <w:szCs w:val="28"/>
          <w:lang w:eastAsia="en-US"/>
        </w:rPr>
        <w:t>Учебный год: 2017</w:t>
      </w:r>
      <w:r w:rsidRPr="00695001">
        <w:rPr>
          <w:rFonts w:eastAsiaTheme="minorHAnsi"/>
          <w:sz w:val="28"/>
          <w:szCs w:val="28"/>
          <w:lang w:eastAsia="en-US"/>
        </w:rPr>
        <w:t>/</w:t>
      </w:r>
      <w:r w:rsidRPr="00AB3E48">
        <w:rPr>
          <w:rFonts w:eastAsiaTheme="minorHAnsi"/>
          <w:sz w:val="28"/>
          <w:szCs w:val="28"/>
          <w:lang w:eastAsia="en-US"/>
        </w:rPr>
        <w:t>2018</w:t>
      </w:r>
    </w:p>
    <w:p w:rsidR="00AB3E48" w:rsidRDefault="00AB3E48" w:rsidP="00146F44">
      <w:pPr>
        <w:jc w:val="center"/>
        <w:rPr>
          <w:b/>
          <w:lang w:eastAsia="ru-RU"/>
        </w:rPr>
      </w:pPr>
    </w:p>
    <w:p w:rsidR="00AB3E48" w:rsidRDefault="00AB3E48" w:rsidP="00146F44">
      <w:pPr>
        <w:jc w:val="center"/>
        <w:rPr>
          <w:b/>
          <w:lang w:eastAsia="ru-RU"/>
        </w:rPr>
      </w:pPr>
    </w:p>
    <w:p w:rsidR="00AB3E48" w:rsidRDefault="00AB3E48" w:rsidP="00146F44">
      <w:pPr>
        <w:jc w:val="center"/>
        <w:rPr>
          <w:b/>
          <w:lang w:eastAsia="ru-RU"/>
        </w:rPr>
      </w:pPr>
    </w:p>
    <w:p w:rsidR="00AB3E48" w:rsidRDefault="00AB3E48" w:rsidP="00146F44">
      <w:pPr>
        <w:jc w:val="center"/>
        <w:rPr>
          <w:b/>
          <w:lang w:eastAsia="ru-RU"/>
        </w:rPr>
      </w:pPr>
    </w:p>
    <w:p w:rsidR="00AB3E48" w:rsidRDefault="00AB3E48" w:rsidP="00146F44">
      <w:pPr>
        <w:jc w:val="center"/>
        <w:rPr>
          <w:b/>
          <w:lang w:eastAsia="ru-RU"/>
        </w:rPr>
      </w:pPr>
    </w:p>
    <w:p w:rsidR="00AB3E48" w:rsidRDefault="00AB3E48" w:rsidP="00146F44">
      <w:pPr>
        <w:jc w:val="center"/>
        <w:rPr>
          <w:b/>
          <w:lang w:eastAsia="ru-RU"/>
        </w:rPr>
      </w:pPr>
    </w:p>
    <w:p w:rsidR="00AB3E48" w:rsidRDefault="00AB3E48" w:rsidP="00146F44">
      <w:pPr>
        <w:jc w:val="center"/>
        <w:rPr>
          <w:b/>
          <w:lang w:eastAsia="ru-RU"/>
        </w:rPr>
      </w:pPr>
    </w:p>
    <w:p w:rsidR="00AB3E48" w:rsidRDefault="00AB3E48" w:rsidP="00146F44">
      <w:pPr>
        <w:jc w:val="center"/>
        <w:rPr>
          <w:b/>
          <w:lang w:eastAsia="ru-RU"/>
        </w:rPr>
      </w:pPr>
    </w:p>
    <w:p w:rsidR="00AB3E48" w:rsidRDefault="00AB3E48" w:rsidP="00146F44">
      <w:pPr>
        <w:jc w:val="center"/>
        <w:rPr>
          <w:b/>
          <w:lang w:eastAsia="ru-RU"/>
        </w:rPr>
      </w:pPr>
    </w:p>
    <w:p w:rsidR="00AB3E48" w:rsidRDefault="00AB3E48" w:rsidP="00146F44">
      <w:pPr>
        <w:jc w:val="center"/>
        <w:rPr>
          <w:b/>
          <w:lang w:eastAsia="ru-RU"/>
        </w:rPr>
      </w:pPr>
    </w:p>
    <w:p w:rsidR="00146F44" w:rsidRPr="00146F44" w:rsidRDefault="00146F44" w:rsidP="00146F44">
      <w:pPr>
        <w:jc w:val="center"/>
        <w:rPr>
          <w:b/>
          <w:lang w:eastAsia="ru-RU"/>
        </w:rPr>
      </w:pPr>
      <w:r w:rsidRPr="00146F44">
        <w:rPr>
          <w:b/>
          <w:lang w:eastAsia="ru-RU"/>
        </w:rPr>
        <w:lastRenderedPageBreak/>
        <w:t>Пояснительная записка</w:t>
      </w:r>
    </w:p>
    <w:p w:rsidR="00146F44" w:rsidRPr="00146F44" w:rsidRDefault="00146F44" w:rsidP="00146F44">
      <w:pPr>
        <w:tabs>
          <w:tab w:val="left" w:pos="7995"/>
        </w:tabs>
        <w:jc w:val="both"/>
        <w:rPr>
          <w:sz w:val="32"/>
          <w:szCs w:val="32"/>
          <w:lang w:eastAsia="ru-RU"/>
        </w:rPr>
      </w:pPr>
      <w:r w:rsidRPr="00146F44">
        <w:rPr>
          <w:sz w:val="32"/>
          <w:szCs w:val="32"/>
          <w:lang w:eastAsia="ru-RU"/>
        </w:rPr>
        <w:tab/>
      </w:r>
    </w:p>
    <w:p w:rsidR="00146F44" w:rsidRPr="00146F44" w:rsidRDefault="00146F44" w:rsidP="00146F44">
      <w:pPr>
        <w:jc w:val="both"/>
        <w:rPr>
          <w:u w:val="single"/>
          <w:lang w:eastAsia="ru-RU"/>
        </w:rPr>
      </w:pPr>
      <w:r w:rsidRPr="00146F44">
        <w:rPr>
          <w:lang w:eastAsia="ru-RU"/>
        </w:rPr>
        <w:t xml:space="preserve">Данная рабочая программа разработана для обучения английскому языку на основе </w:t>
      </w:r>
      <w:r w:rsidRPr="00146F44">
        <w:rPr>
          <w:u w:val="single"/>
          <w:lang w:eastAsia="ru-RU"/>
        </w:rPr>
        <w:t>следующих нормативных документов:</w:t>
      </w:r>
    </w:p>
    <w:p w:rsidR="00146F44" w:rsidRPr="00146F44" w:rsidRDefault="00146F44" w:rsidP="00146F44">
      <w:pPr>
        <w:jc w:val="both"/>
        <w:rPr>
          <w:lang w:eastAsia="ru-RU"/>
        </w:rPr>
      </w:pPr>
    </w:p>
    <w:p w:rsidR="00146F44" w:rsidRPr="00146F44" w:rsidRDefault="00146F44" w:rsidP="001B2CF2">
      <w:pPr>
        <w:numPr>
          <w:ilvl w:val="0"/>
          <w:numId w:val="1"/>
        </w:numPr>
        <w:jc w:val="both"/>
        <w:rPr>
          <w:lang w:eastAsia="ru-RU"/>
        </w:rPr>
      </w:pPr>
      <w:r w:rsidRPr="00146F44">
        <w:rPr>
          <w:lang w:eastAsia="ru-RU"/>
        </w:rPr>
        <w:t>ФГОС начального образования (2012г)</w:t>
      </w:r>
    </w:p>
    <w:p w:rsidR="00146F44" w:rsidRPr="00146F44" w:rsidRDefault="00146F44" w:rsidP="001B2CF2">
      <w:pPr>
        <w:numPr>
          <w:ilvl w:val="0"/>
          <w:numId w:val="1"/>
        </w:numPr>
        <w:jc w:val="both"/>
        <w:rPr>
          <w:lang w:eastAsia="ru-RU"/>
        </w:rPr>
      </w:pPr>
      <w:r w:rsidRPr="00146F44">
        <w:rPr>
          <w:lang w:eastAsia="ru-RU"/>
        </w:rPr>
        <w:t>Федеральный компонент государственного стандарта общего образования (2004г.)</w:t>
      </w:r>
    </w:p>
    <w:p w:rsidR="00146F44" w:rsidRPr="00146F44" w:rsidRDefault="00146F44" w:rsidP="001B2CF2">
      <w:pPr>
        <w:numPr>
          <w:ilvl w:val="0"/>
          <w:numId w:val="1"/>
        </w:numPr>
        <w:jc w:val="both"/>
        <w:rPr>
          <w:lang w:eastAsia="ru-RU"/>
        </w:rPr>
      </w:pPr>
      <w:r w:rsidRPr="00146F44">
        <w:rPr>
          <w:lang w:eastAsia="ru-RU"/>
        </w:rPr>
        <w:t>Примерные программы по английскому языку (2004г.)</w:t>
      </w:r>
    </w:p>
    <w:p w:rsidR="00146F44" w:rsidRPr="00146F44" w:rsidRDefault="00146F44" w:rsidP="001B2CF2">
      <w:pPr>
        <w:numPr>
          <w:ilvl w:val="0"/>
          <w:numId w:val="1"/>
        </w:numPr>
        <w:jc w:val="both"/>
        <w:rPr>
          <w:lang w:eastAsia="ru-RU"/>
        </w:rPr>
      </w:pPr>
      <w:r w:rsidRPr="00146F44">
        <w:rPr>
          <w:lang w:eastAsia="ru-RU"/>
        </w:rPr>
        <w:t>Авторская программа (</w:t>
      </w:r>
      <w:proofErr w:type="spellStart"/>
      <w:r w:rsidRPr="00146F44">
        <w:rPr>
          <w:lang w:eastAsia="ru-RU"/>
        </w:rPr>
        <w:t>Н.И.Быкова</w:t>
      </w:r>
      <w:proofErr w:type="spellEnd"/>
      <w:r w:rsidRPr="00146F44">
        <w:rPr>
          <w:lang w:eastAsia="ru-RU"/>
        </w:rPr>
        <w:t xml:space="preserve">, </w:t>
      </w:r>
      <w:proofErr w:type="spellStart"/>
      <w:r w:rsidRPr="00146F44">
        <w:rPr>
          <w:lang w:eastAsia="ru-RU"/>
        </w:rPr>
        <w:t>М.Д.Поспелова</w:t>
      </w:r>
      <w:proofErr w:type="spellEnd"/>
      <w:r w:rsidRPr="00146F44">
        <w:rPr>
          <w:lang w:eastAsia="ru-RU"/>
        </w:rPr>
        <w:t>)  для обучения школьников английскому языку в образовательных учреждениях общего образования на основе линии УМК (издательства «Просвещение»)</w:t>
      </w:r>
    </w:p>
    <w:p w:rsidR="00146F44" w:rsidRPr="00146F44" w:rsidRDefault="00146F44" w:rsidP="001B2CF2">
      <w:pPr>
        <w:numPr>
          <w:ilvl w:val="0"/>
          <w:numId w:val="1"/>
        </w:numPr>
        <w:jc w:val="both"/>
        <w:rPr>
          <w:lang w:eastAsia="ru-RU"/>
        </w:rPr>
      </w:pPr>
      <w:r w:rsidRPr="00146F44">
        <w:rPr>
          <w:lang w:eastAsia="ru-RU"/>
        </w:rPr>
        <w:t>Федеральный перечень учебников, утвержденный приказом МОН РФ, рекомендованных (допущенных) к использованию в образовательных учреждениях</w:t>
      </w:r>
    </w:p>
    <w:p w:rsidR="00146F44" w:rsidRPr="00146F44" w:rsidRDefault="00146F44" w:rsidP="001B2CF2">
      <w:pPr>
        <w:numPr>
          <w:ilvl w:val="0"/>
          <w:numId w:val="1"/>
        </w:numPr>
        <w:jc w:val="both"/>
        <w:rPr>
          <w:lang w:eastAsia="ru-RU"/>
        </w:rPr>
      </w:pPr>
      <w:r w:rsidRPr="00146F44">
        <w:rPr>
          <w:lang w:eastAsia="ru-RU"/>
        </w:rPr>
        <w:t>УМК «</w:t>
      </w:r>
      <w:r w:rsidRPr="00146F44">
        <w:rPr>
          <w:lang w:val="en-US" w:eastAsia="ru-RU"/>
        </w:rPr>
        <w:t>Spotlight</w:t>
      </w:r>
      <w:r w:rsidRPr="00146F44">
        <w:rPr>
          <w:lang w:eastAsia="ru-RU"/>
        </w:rPr>
        <w:t xml:space="preserve"> 2» для 2 класса авторов Н.И. Быковой, </w:t>
      </w:r>
      <w:proofErr w:type="spellStart"/>
      <w:r w:rsidRPr="00146F44">
        <w:rPr>
          <w:lang w:eastAsia="ru-RU"/>
        </w:rPr>
        <w:t>Дж</w:t>
      </w:r>
      <w:proofErr w:type="gramStart"/>
      <w:r w:rsidRPr="00146F44">
        <w:rPr>
          <w:lang w:eastAsia="ru-RU"/>
        </w:rPr>
        <w:t>.Д</w:t>
      </w:r>
      <w:proofErr w:type="gramEnd"/>
      <w:r w:rsidRPr="00146F44">
        <w:rPr>
          <w:lang w:eastAsia="ru-RU"/>
        </w:rPr>
        <w:t>ули</w:t>
      </w:r>
      <w:proofErr w:type="spellEnd"/>
      <w:r w:rsidRPr="00146F44">
        <w:rPr>
          <w:lang w:eastAsia="ru-RU"/>
        </w:rPr>
        <w:t>, М.Д. Поспеловой. УМК состоит из учебника, рабочей тетради, тестовой книги и диска аудиозаписей.</w:t>
      </w:r>
    </w:p>
    <w:p w:rsidR="00146F44" w:rsidRPr="008F49DA" w:rsidRDefault="00146F44" w:rsidP="008F49DA">
      <w:pPr>
        <w:jc w:val="center"/>
        <w:rPr>
          <w:b/>
          <w:lang w:eastAsia="ru-RU"/>
        </w:rPr>
      </w:pPr>
      <w:r w:rsidRPr="00146F44">
        <w:rPr>
          <w:b/>
          <w:lang w:eastAsia="ru-RU"/>
        </w:rPr>
        <w:t>Общая характеристика учебного предмета (курса).</w:t>
      </w:r>
    </w:p>
    <w:p w:rsidR="00146F44" w:rsidRPr="00146F44" w:rsidRDefault="00146F44" w:rsidP="00146F44">
      <w:pPr>
        <w:jc w:val="both"/>
        <w:rPr>
          <w:lang w:eastAsia="ru-RU"/>
        </w:rPr>
      </w:pPr>
      <w:r w:rsidRPr="00146F44">
        <w:rPr>
          <w:lang w:eastAsia="ru-RU"/>
        </w:rPr>
        <w:t xml:space="preserve">Иностранный язык – один из важных и относительно новых предметов в системе подготовки современного младшего школьника в условиях поликультурного и </w:t>
      </w:r>
      <w:proofErr w:type="spellStart"/>
      <w:r w:rsidRPr="00146F44">
        <w:rPr>
          <w:lang w:eastAsia="ru-RU"/>
        </w:rPr>
        <w:t>полиязычного</w:t>
      </w:r>
      <w:proofErr w:type="spellEnd"/>
      <w:r w:rsidRPr="00146F44">
        <w:rPr>
          <w:lang w:eastAsia="ru-RU"/>
        </w:rPr>
        <w:t xml:space="preserve"> мира. Наряду с русским и литературным чтением он входит в число предметов филологического цикла и формирует коммуникативную культуру школьника, способствует его общему речевому развитию, расширению кругозора и воспитанию.</w:t>
      </w:r>
    </w:p>
    <w:p w:rsidR="00146F44" w:rsidRPr="00146F44" w:rsidRDefault="00146F44" w:rsidP="00146F44">
      <w:pPr>
        <w:jc w:val="both"/>
        <w:rPr>
          <w:lang w:eastAsia="ru-RU"/>
        </w:rPr>
      </w:pPr>
      <w:r w:rsidRPr="00146F44">
        <w:rPr>
          <w:lang w:eastAsia="ru-RU"/>
        </w:rPr>
        <w:t>Предмет «Иностранный язык» способствует формированию представлений ученика о диалоге культур, осознанию им себя как носителя культуры и духовных ценностей своего народа, национальной идентичности, гражданственности, норм морали и речевого поведения.</w:t>
      </w:r>
    </w:p>
    <w:p w:rsidR="00146F44" w:rsidRPr="00146F44" w:rsidRDefault="00146F44" w:rsidP="00146F44">
      <w:pPr>
        <w:jc w:val="both"/>
        <w:rPr>
          <w:lang w:eastAsia="ru-RU"/>
        </w:rPr>
      </w:pPr>
      <w:r w:rsidRPr="00146F44">
        <w:rPr>
          <w:lang w:eastAsia="ru-RU"/>
        </w:rPr>
        <w:t xml:space="preserve">      Интегративной целью обучения иностранному языку в начальных классах является формирование элементарной коммуникативной компетенции младшего школьника на доступном для него уровне в основных видах речевой деятельности: </w:t>
      </w:r>
      <w:proofErr w:type="spellStart"/>
      <w:r w:rsidRPr="00146F44">
        <w:rPr>
          <w:lang w:eastAsia="ru-RU"/>
        </w:rPr>
        <w:t>аудировании</w:t>
      </w:r>
      <w:proofErr w:type="spellEnd"/>
      <w:r w:rsidRPr="00146F44">
        <w:rPr>
          <w:lang w:eastAsia="ru-RU"/>
        </w:rPr>
        <w:t>, говорении, чтении, письме.</w:t>
      </w:r>
    </w:p>
    <w:p w:rsidR="00146F44" w:rsidRPr="008F49DA" w:rsidRDefault="00146F44" w:rsidP="00146F44">
      <w:pPr>
        <w:jc w:val="both"/>
        <w:rPr>
          <w:lang w:eastAsia="ru-RU"/>
        </w:rPr>
      </w:pPr>
      <w:r w:rsidRPr="00146F44">
        <w:rPr>
          <w:lang w:eastAsia="ru-RU"/>
        </w:rPr>
        <w:t xml:space="preserve">      Элементарная коммуникативная компетенция понимается как способность и готовность младшего школьника осуществлять межличностное и межкультурное общение с носителями изучаемого иностранного языка в устной и письменной формах в ограниченном круге типичных ситуаций  и сфер общения, доступных для младшего школьника.</w:t>
      </w:r>
    </w:p>
    <w:p w:rsidR="00146F44" w:rsidRPr="00146F44" w:rsidRDefault="00146F44" w:rsidP="008F49DA">
      <w:pPr>
        <w:jc w:val="center"/>
        <w:rPr>
          <w:b/>
          <w:lang w:eastAsia="ru-RU"/>
        </w:rPr>
      </w:pPr>
      <w:r w:rsidRPr="00146F44">
        <w:rPr>
          <w:b/>
          <w:lang w:eastAsia="ru-RU"/>
        </w:rPr>
        <w:t>Описание места учебного предмет</w:t>
      </w:r>
      <w:proofErr w:type="gramStart"/>
      <w:r w:rsidRPr="00146F44">
        <w:rPr>
          <w:b/>
          <w:lang w:eastAsia="ru-RU"/>
        </w:rPr>
        <w:t>а(</w:t>
      </w:r>
      <w:proofErr w:type="gramEnd"/>
      <w:r w:rsidRPr="00146F44">
        <w:rPr>
          <w:b/>
          <w:lang w:eastAsia="ru-RU"/>
        </w:rPr>
        <w:t>курса) в учебном плане</w:t>
      </w:r>
    </w:p>
    <w:p w:rsidR="00146F44" w:rsidRPr="00146F44" w:rsidRDefault="00146F44" w:rsidP="00146F44">
      <w:pPr>
        <w:jc w:val="both"/>
        <w:rPr>
          <w:lang w:eastAsia="ru-RU"/>
        </w:rPr>
      </w:pPr>
      <w:r w:rsidRPr="00146F44">
        <w:rPr>
          <w:lang w:eastAsia="ru-RU"/>
        </w:rPr>
        <w:t xml:space="preserve"> Базисный учебный план отводит 204 часов для обязательного изучения учебного предмета на этапе  начального образования из расчета 2-х учебных часов федерального компонента в неделю во 2-4 классах, закладывая основу филологического образования  и формируя коммуникативную культуру школьников. </w:t>
      </w:r>
    </w:p>
    <w:p w:rsidR="00146F44" w:rsidRDefault="00146F44" w:rsidP="00146F44">
      <w:pPr>
        <w:tabs>
          <w:tab w:val="left" w:pos="284"/>
        </w:tabs>
        <w:outlineLvl w:val="0"/>
        <w:rPr>
          <w:b/>
          <w:bCs/>
          <w:i/>
          <w:iCs/>
        </w:rPr>
      </w:pPr>
    </w:p>
    <w:p w:rsidR="008F49DA" w:rsidRPr="008F49DA" w:rsidRDefault="008F49DA" w:rsidP="008F49DA">
      <w:pPr>
        <w:spacing w:line="200" w:lineRule="auto"/>
        <w:ind w:firstLine="708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>Цели курса</w:t>
      </w:r>
    </w:p>
    <w:p w:rsidR="008F49DA" w:rsidRPr="008F49DA" w:rsidRDefault="008F49DA" w:rsidP="008F49DA">
      <w:pPr>
        <w:spacing w:line="200" w:lineRule="auto"/>
        <w:ind w:firstLine="708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На изучение английского я</w:t>
      </w:r>
      <w:r w:rsidR="000A23D0">
        <w:rPr>
          <w:color w:val="000000"/>
          <w:szCs w:val="22"/>
          <w:lang w:eastAsia="ru-RU"/>
        </w:rPr>
        <w:t>зыка в 2-м классе отводится   70</w:t>
      </w:r>
      <w:r w:rsidRPr="008F49DA">
        <w:rPr>
          <w:color w:val="000000"/>
          <w:szCs w:val="22"/>
          <w:lang w:eastAsia="ru-RU"/>
        </w:rPr>
        <w:t xml:space="preserve"> часов</w:t>
      </w:r>
      <w:proofErr w:type="gramStart"/>
      <w:r w:rsidRPr="008F49DA">
        <w:rPr>
          <w:color w:val="000000"/>
          <w:szCs w:val="22"/>
          <w:lang w:eastAsia="ru-RU"/>
        </w:rPr>
        <w:t xml:space="preserve"> .</w:t>
      </w:r>
      <w:proofErr w:type="gramEnd"/>
      <w:r w:rsidRPr="008F49DA">
        <w:rPr>
          <w:color w:val="000000"/>
          <w:szCs w:val="22"/>
          <w:lang w:eastAsia="ru-RU"/>
        </w:rPr>
        <w:t xml:space="preserve"> Данная программа обеспечивает реализацию следующих </w:t>
      </w:r>
      <w:r w:rsidRPr="008F49DA">
        <w:rPr>
          <w:b/>
          <w:color w:val="000000"/>
          <w:szCs w:val="22"/>
          <w:lang w:eastAsia="ru-RU"/>
        </w:rPr>
        <w:t>целей:</w:t>
      </w:r>
    </w:p>
    <w:p w:rsidR="008F49DA" w:rsidRPr="008F49DA" w:rsidRDefault="008F49DA" w:rsidP="001B2CF2">
      <w:pPr>
        <w:numPr>
          <w:ilvl w:val="0"/>
          <w:numId w:val="4"/>
        </w:numPr>
        <w:spacing w:after="200" w:line="200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 xml:space="preserve">формирование </w:t>
      </w:r>
      <w:r w:rsidRPr="008F49DA">
        <w:rPr>
          <w:color w:val="000000"/>
          <w:szCs w:val="22"/>
          <w:lang w:eastAsia="ru-RU"/>
        </w:rPr>
        <w:t xml:space="preserve">умения общаться на английском </w:t>
      </w:r>
      <w:proofErr w:type="gramStart"/>
      <w:r w:rsidRPr="008F49DA">
        <w:rPr>
          <w:color w:val="000000"/>
          <w:szCs w:val="22"/>
          <w:lang w:eastAsia="ru-RU"/>
        </w:rPr>
        <w:t>языке</w:t>
      </w:r>
      <w:proofErr w:type="gramEnd"/>
      <w:r w:rsidRPr="008F49DA">
        <w:rPr>
          <w:color w:val="000000"/>
          <w:szCs w:val="22"/>
          <w:lang w:eastAsia="ru-RU"/>
        </w:rPr>
        <w:t xml:space="preserve"> на элементарном уровне с учётом речевых возможностей и потребностей младших школьников в устной (</w:t>
      </w:r>
      <w:proofErr w:type="spellStart"/>
      <w:r w:rsidRPr="008F49DA">
        <w:rPr>
          <w:color w:val="000000"/>
          <w:szCs w:val="22"/>
          <w:lang w:eastAsia="ru-RU"/>
        </w:rPr>
        <w:t>аудирование</w:t>
      </w:r>
      <w:proofErr w:type="spellEnd"/>
      <w:r w:rsidRPr="008F49DA">
        <w:rPr>
          <w:color w:val="000000"/>
          <w:szCs w:val="22"/>
          <w:lang w:eastAsia="ru-RU"/>
        </w:rPr>
        <w:t xml:space="preserve"> и говорение) и письменной (чтение и письмо) формах;</w:t>
      </w:r>
    </w:p>
    <w:p w:rsidR="008F49DA" w:rsidRPr="008F49DA" w:rsidRDefault="008F49DA" w:rsidP="001B2CF2">
      <w:pPr>
        <w:numPr>
          <w:ilvl w:val="0"/>
          <w:numId w:val="4"/>
        </w:numPr>
        <w:spacing w:after="200" w:line="200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 </w:t>
      </w:r>
      <w:r w:rsidRPr="008F49DA">
        <w:rPr>
          <w:i/>
          <w:color w:val="000000"/>
          <w:szCs w:val="22"/>
          <w:lang w:eastAsia="ru-RU"/>
        </w:rPr>
        <w:t xml:space="preserve">приобщение </w:t>
      </w:r>
      <w:r w:rsidRPr="008F49DA">
        <w:rPr>
          <w:color w:val="000000"/>
          <w:szCs w:val="22"/>
          <w:lang w:eastAsia="ru-RU"/>
        </w:rPr>
        <w:t>детей к новому социальному опыту с использованием английского языка: знакомство младших школьников с миром зарубежных сверстников, с детским зарубежным фольклором и доступными образцами художественной литературы; воспитание дружелюбного отношения к представителям других стран;</w:t>
      </w:r>
    </w:p>
    <w:p w:rsidR="008F49DA" w:rsidRPr="008F49DA" w:rsidRDefault="008F49DA" w:rsidP="001B2CF2">
      <w:pPr>
        <w:numPr>
          <w:ilvl w:val="0"/>
          <w:numId w:val="4"/>
        </w:numPr>
        <w:spacing w:after="200" w:line="200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lastRenderedPageBreak/>
        <w:t xml:space="preserve">развитие </w:t>
      </w:r>
      <w:r w:rsidRPr="008F49DA">
        <w:rPr>
          <w:color w:val="000000"/>
          <w:szCs w:val="22"/>
          <w:lang w:eastAsia="ru-RU"/>
        </w:rPr>
        <w:t xml:space="preserve">речевых,  интеллектуальных и познавательных способностей младших школьников, а также их </w:t>
      </w:r>
      <w:proofErr w:type="spellStart"/>
      <w:r w:rsidRPr="008F49DA">
        <w:rPr>
          <w:color w:val="000000"/>
          <w:szCs w:val="22"/>
          <w:lang w:eastAsia="ru-RU"/>
        </w:rPr>
        <w:t>общеучебных</w:t>
      </w:r>
      <w:proofErr w:type="spellEnd"/>
      <w:r w:rsidRPr="008F49DA">
        <w:rPr>
          <w:color w:val="000000"/>
          <w:szCs w:val="22"/>
          <w:lang w:eastAsia="ru-RU"/>
        </w:rPr>
        <w:t xml:space="preserve"> умений; развитие мотивации к дальнейшему овладению английским языком;</w:t>
      </w:r>
    </w:p>
    <w:p w:rsidR="008F49DA" w:rsidRPr="008F49DA" w:rsidRDefault="008F49DA" w:rsidP="001B2CF2">
      <w:pPr>
        <w:numPr>
          <w:ilvl w:val="0"/>
          <w:numId w:val="4"/>
        </w:numPr>
        <w:spacing w:after="200" w:line="200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 xml:space="preserve">воспитание </w:t>
      </w:r>
      <w:r w:rsidRPr="008F49DA">
        <w:rPr>
          <w:color w:val="000000"/>
          <w:szCs w:val="22"/>
          <w:lang w:eastAsia="ru-RU"/>
        </w:rPr>
        <w:t>и разностороннее развитие младшего школьника средствами английского  языка;</w:t>
      </w:r>
    </w:p>
    <w:p w:rsidR="008F49DA" w:rsidRPr="008F49DA" w:rsidRDefault="008F49DA" w:rsidP="001B2CF2">
      <w:pPr>
        <w:numPr>
          <w:ilvl w:val="0"/>
          <w:numId w:val="4"/>
        </w:numPr>
        <w:spacing w:after="200" w:line="200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 xml:space="preserve">формирование представлений </w:t>
      </w:r>
      <w:r w:rsidRPr="008F49DA">
        <w:rPr>
          <w:color w:val="000000"/>
          <w:szCs w:val="22"/>
          <w:lang w:eastAsia="ru-RU"/>
        </w:rPr>
        <w:t>об английском языке как средстве общения, позволяющем добиваться взаимопонимания с людьми, говорящими/пишущими на английском языке, узнавать новое через звучащие и письменные тексты;</w:t>
      </w:r>
    </w:p>
    <w:p w:rsidR="008F49DA" w:rsidRPr="008F49DA" w:rsidRDefault="008F49DA" w:rsidP="001B2CF2">
      <w:pPr>
        <w:numPr>
          <w:ilvl w:val="0"/>
          <w:numId w:val="4"/>
        </w:numPr>
        <w:spacing w:after="200" w:line="200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 </w:t>
      </w:r>
      <w:r w:rsidRPr="008F49DA">
        <w:rPr>
          <w:i/>
          <w:color w:val="000000"/>
          <w:szCs w:val="22"/>
          <w:lang w:eastAsia="ru-RU"/>
        </w:rPr>
        <w:t xml:space="preserve">расширение лингвистического кругозора </w:t>
      </w:r>
      <w:r w:rsidRPr="008F49DA">
        <w:rPr>
          <w:color w:val="000000"/>
          <w:szCs w:val="22"/>
          <w:lang w:eastAsia="ru-RU"/>
        </w:rPr>
        <w:t>младших школьников; освоение элементарных лингвистических представлений, доступных младшим школьникам и необходимых для овладения устной и письменной речью на английском языке на элементарном уровне;</w:t>
      </w:r>
    </w:p>
    <w:p w:rsidR="008F49DA" w:rsidRPr="008F49DA" w:rsidRDefault="008F49DA" w:rsidP="001B2CF2">
      <w:pPr>
        <w:numPr>
          <w:ilvl w:val="0"/>
          <w:numId w:val="4"/>
        </w:numPr>
        <w:spacing w:after="200" w:line="276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 xml:space="preserve">обеспечение коммуникативно-психологической адаптации </w:t>
      </w:r>
      <w:r w:rsidRPr="008F49DA">
        <w:rPr>
          <w:color w:val="000000"/>
          <w:szCs w:val="22"/>
          <w:lang w:eastAsia="ru-RU"/>
        </w:rPr>
        <w:t>младших школьников к новому языковому миру для преодоления в дальнейшем психологического барьера и использования английского языка как средства общения;</w:t>
      </w:r>
    </w:p>
    <w:p w:rsidR="008F49DA" w:rsidRPr="008F49DA" w:rsidRDefault="008F49DA" w:rsidP="001B2CF2">
      <w:pPr>
        <w:numPr>
          <w:ilvl w:val="0"/>
          <w:numId w:val="4"/>
        </w:numPr>
        <w:spacing w:after="200" w:line="276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 xml:space="preserve">развитие личностных качеств </w:t>
      </w:r>
      <w:r w:rsidRPr="008F49DA">
        <w:rPr>
          <w:color w:val="000000"/>
          <w:szCs w:val="22"/>
          <w:lang w:eastAsia="ru-RU"/>
        </w:rPr>
        <w:t>младшего школьника, его внимания, мышления, памяти и воображения в процессе участия в моделируемых ситуациях общения, ролевых играх, в ходе овладения языковым материалом;</w:t>
      </w:r>
    </w:p>
    <w:p w:rsidR="008F49DA" w:rsidRPr="008F49DA" w:rsidRDefault="008F49DA" w:rsidP="001B2CF2">
      <w:pPr>
        <w:numPr>
          <w:ilvl w:val="0"/>
          <w:numId w:val="4"/>
        </w:numPr>
        <w:spacing w:after="200" w:line="200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 xml:space="preserve">развитие эмоциональной сферы </w:t>
      </w:r>
      <w:r w:rsidRPr="008F49DA">
        <w:rPr>
          <w:color w:val="000000"/>
          <w:szCs w:val="22"/>
          <w:lang w:eastAsia="ru-RU"/>
        </w:rPr>
        <w:t>детей в процессе обучающих игр, учебных спектаклей с использованием английского языка;</w:t>
      </w:r>
    </w:p>
    <w:p w:rsidR="008F49DA" w:rsidRPr="008F49DA" w:rsidRDefault="008F49DA" w:rsidP="001B2CF2">
      <w:pPr>
        <w:numPr>
          <w:ilvl w:val="0"/>
          <w:numId w:val="4"/>
        </w:numPr>
        <w:spacing w:after="200" w:line="200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 xml:space="preserve">приобщение младших школьников </w:t>
      </w:r>
      <w:r w:rsidRPr="008F49DA">
        <w:rPr>
          <w:color w:val="000000"/>
          <w:szCs w:val="22"/>
          <w:lang w:eastAsia="ru-RU"/>
        </w:rPr>
        <w:t>к новому социальному опыту за счёт проигрывания на английском языке различных ролей в игровых ситуациях, типичных для семейного, бытового и учебного общения;</w:t>
      </w:r>
    </w:p>
    <w:p w:rsidR="008F49DA" w:rsidRPr="008F49DA" w:rsidRDefault="008F49DA" w:rsidP="001B2CF2">
      <w:pPr>
        <w:numPr>
          <w:ilvl w:val="0"/>
          <w:numId w:val="4"/>
        </w:numPr>
        <w:spacing w:after="200" w:line="200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gramStart"/>
      <w:r w:rsidRPr="008F49DA">
        <w:rPr>
          <w:i/>
          <w:color w:val="000000"/>
          <w:szCs w:val="22"/>
          <w:lang w:eastAsia="ru-RU"/>
        </w:rPr>
        <w:t xml:space="preserve">духовно-нравственное воспитание школьника, </w:t>
      </w:r>
      <w:r w:rsidRPr="008F49DA">
        <w:rPr>
          <w:color w:val="000000"/>
          <w:szCs w:val="22"/>
          <w:lang w:eastAsia="ru-RU"/>
        </w:rPr>
        <w:t>понимание и соблюдение им таких нравственных устоев семьи, как любовь к близким, взаимопомощь, уважение к родителям, забота о младших;</w:t>
      </w:r>
      <w:proofErr w:type="gramEnd"/>
    </w:p>
    <w:p w:rsidR="008F49DA" w:rsidRPr="008F49DA" w:rsidRDefault="008F49DA" w:rsidP="001B2CF2">
      <w:pPr>
        <w:numPr>
          <w:ilvl w:val="0"/>
          <w:numId w:val="4"/>
        </w:numPr>
        <w:spacing w:after="200" w:line="200" w:lineRule="auto"/>
        <w:ind w:left="600"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 xml:space="preserve">развитие познавательных способностей, </w:t>
      </w:r>
      <w:r w:rsidRPr="008F49DA">
        <w:rPr>
          <w:color w:val="000000"/>
          <w:szCs w:val="22"/>
          <w:lang w:eastAsia="ru-RU"/>
        </w:rPr>
        <w:t xml:space="preserve">овладение умением координированной работы с разными компонентами учебно-методического комплекта (учебником, рабочей тетрадью, </w:t>
      </w:r>
      <w:proofErr w:type="spellStart"/>
      <w:r w:rsidRPr="008F49DA">
        <w:rPr>
          <w:color w:val="000000"/>
          <w:szCs w:val="22"/>
          <w:lang w:eastAsia="ru-RU"/>
        </w:rPr>
        <w:t>аудиоприложением</w:t>
      </w:r>
      <w:proofErr w:type="spellEnd"/>
      <w:r w:rsidRPr="008F49DA">
        <w:rPr>
          <w:color w:val="000000"/>
          <w:szCs w:val="22"/>
          <w:lang w:eastAsia="ru-RU"/>
        </w:rPr>
        <w:t>, мультимедийным приложением и т. д.), умением работать в паре, в группе.</w:t>
      </w:r>
    </w:p>
    <w:p w:rsidR="008F49DA" w:rsidRPr="008F49DA" w:rsidRDefault="008F49DA" w:rsidP="008F49DA">
      <w:pPr>
        <w:spacing w:line="200" w:lineRule="auto"/>
        <w:ind w:firstLine="360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spellStart"/>
      <w:r w:rsidRPr="008F49DA">
        <w:rPr>
          <w:color w:val="000000"/>
          <w:szCs w:val="22"/>
          <w:lang w:eastAsia="ru-RU"/>
        </w:rPr>
        <w:t>Деятельностный</w:t>
      </w:r>
      <w:proofErr w:type="spellEnd"/>
      <w:r w:rsidRPr="008F49DA">
        <w:rPr>
          <w:color w:val="000000"/>
          <w:szCs w:val="22"/>
          <w:lang w:eastAsia="ru-RU"/>
        </w:rPr>
        <w:t xml:space="preserve"> характер предмета «Иностранный язык» соответствует природе младшего школьника, воспринимающего мир целостно, эмоционально и активно. Это позволяет включать иноязычную речевую деятельность в другие виды деятельности, свойственные ребёнку данного возраста (игровую, познавательную, художественную, эстетическую и т. п.), даёт возможность осуществлять разнообразные связи с предметами, изучаемыми в начальной школе, и формировать </w:t>
      </w:r>
      <w:proofErr w:type="spellStart"/>
      <w:r w:rsidRPr="008F49DA">
        <w:rPr>
          <w:color w:val="000000"/>
          <w:szCs w:val="22"/>
          <w:lang w:eastAsia="ru-RU"/>
        </w:rPr>
        <w:t>межпредметные</w:t>
      </w:r>
      <w:proofErr w:type="spellEnd"/>
      <w:r w:rsidRPr="008F49DA">
        <w:rPr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color w:val="000000"/>
          <w:szCs w:val="22"/>
          <w:lang w:eastAsia="ru-RU"/>
        </w:rPr>
        <w:t>общеучебные</w:t>
      </w:r>
      <w:proofErr w:type="spellEnd"/>
      <w:r w:rsidRPr="008F49DA">
        <w:rPr>
          <w:color w:val="000000"/>
          <w:szCs w:val="22"/>
          <w:lang w:eastAsia="ru-RU"/>
        </w:rPr>
        <w:t xml:space="preserve"> умения и навыки.</w:t>
      </w:r>
    </w:p>
    <w:p w:rsidR="008F49DA" w:rsidRPr="008F49DA" w:rsidRDefault="008F49DA" w:rsidP="008F49DA">
      <w:pPr>
        <w:spacing w:line="200" w:lineRule="auto"/>
        <w:ind w:firstLine="360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С помощью английского языка формируются ценностные ориентиры и закладываются основы нравственного поведения. </w:t>
      </w:r>
      <w:proofErr w:type="gramStart"/>
      <w:r w:rsidRPr="008F49DA">
        <w:rPr>
          <w:color w:val="000000"/>
          <w:szCs w:val="22"/>
          <w:lang w:eastAsia="ru-RU"/>
        </w:rPr>
        <w:t>В процессе общения на уроке, чтения и обсуждения текстов соответствующего содержания, знакомства с образцами детского зарубежного фольклора вырабатывается дружелюбное отношение и толерантность к представителям других стран и их культуре, стимулируется общее речевое развитие младших школьников, развивается их коммуникативная культура, формируются основы гражданской идентичности, личностные качества, готовность и способность обучающихся к саморазвитию, мотивация к обучению и познанию, ценностно-смысловые установки, отражающие индивидуально-личностные</w:t>
      </w:r>
      <w:proofErr w:type="gramEnd"/>
      <w:r w:rsidRPr="008F49DA">
        <w:rPr>
          <w:color w:val="000000"/>
          <w:szCs w:val="22"/>
          <w:lang w:eastAsia="ru-RU"/>
        </w:rPr>
        <w:t xml:space="preserve"> позиции </w:t>
      </w:r>
      <w:proofErr w:type="gramStart"/>
      <w:r w:rsidRPr="008F49DA">
        <w:rPr>
          <w:color w:val="000000"/>
          <w:szCs w:val="22"/>
          <w:lang w:eastAsia="ru-RU"/>
        </w:rPr>
        <w:t>обучающихся</w:t>
      </w:r>
      <w:proofErr w:type="gramEnd"/>
      <w:r w:rsidRPr="008F49DA">
        <w:rPr>
          <w:color w:val="000000"/>
          <w:szCs w:val="22"/>
          <w:lang w:eastAsia="ru-RU"/>
        </w:rPr>
        <w:t>, социальные компетенции.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</w:p>
    <w:p w:rsidR="008F49DA" w:rsidRPr="008F49DA" w:rsidRDefault="008F49DA" w:rsidP="008F49DA">
      <w:pPr>
        <w:spacing w:line="200" w:lineRule="auto"/>
        <w:ind w:left="360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Основными </w:t>
      </w:r>
      <w:r w:rsidRPr="008F49DA">
        <w:rPr>
          <w:b/>
          <w:color w:val="000000"/>
          <w:szCs w:val="22"/>
          <w:lang w:eastAsia="ru-RU"/>
        </w:rPr>
        <w:t>задачами</w:t>
      </w:r>
      <w:r w:rsidRPr="008F49DA">
        <w:rPr>
          <w:color w:val="000000"/>
          <w:szCs w:val="22"/>
          <w:lang w:eastAsia="ru-RU"/>
        </w:rPr>
        <w:t xml:space="preserve"> реализации содержания обучения являются:</w:t>
      </w:r>
    </w:p>
    <w:p w:rsidR="008F49DA" w:rsidRPr="008F49DA" w:rsidRDefault="008F49DA" w:rsidP="001B2CF2">
      <w:pPr>
        <w:numPr>
          <w:ilvl w:val="0"/>
          <w:numId w:val="3"/>
        </w:numPr>
        <w:spacing w:after="200" w:line="200" w:lineRule="auto"/>
        <w:ind w:left="697" w:right="113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формирование первоначальных представлений о единстве и многообразии языкового и культурного пространства России и англоговорящих стран, о языке как основе национального самосознания;</w:t>
      </w:r>
    </w:p>
    <w:p w:rsidR="008F49DA" w:rsidRPr="008F49DA" w:rsidRDefault="008F49DA" w:rsidP="001B2CF2">
      <w:pPr>
        <w:numPr>
          <w:ilvl w:val="0"/>
          <w:numId w:val="3"/>
        </w:numPr>
        <w:spacing w:after="200" w:line="200" w:lineRule="auto"/>
        <w:ind w:left="697" w:right="113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lastRenderedPageBreak/>
        <w:t>развитие диалогической и монологической устной и письменной речи, коммуникативных умений, нравственных и эстетических чувств, способностей к творческой деятельности.</w:t>
      </w:r>
    </w:p>
    <w:p w:rsidR="008F49DA" w:rsidRPr="008F49DA" w:rsidRDefault="008F49DA" w:rsidP="001B2CF2">
      <w:pPr>
        <w:numPr>
          <w:ilvl w:val="0"/>
          <w:numId w:val="3"/>
        </w:numPr>
        <w:tabs>
          <w:tab w:val="left" w:pos="180"/>
        </w:tabs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В результате освоения основной образовательной программы начального общего образования учащиеся достигают личностные, </w:t>
      </w:r>
      <w:proofErr w:type="spellStart"/>
      <w:r w:rsidRPr="008F49DA">
        <w:rPr>
          <w:color w:val="000000"/>
          <w:szCs w:val="22"/>
          <w:lang w:eastAsia="ru-RU"/>
        </w:rPr>
        <w:t>метапредметные</w:t>
      </w:r>
      <w:proofErr w:type="spellEnd"/>
      <w:r w:rsidRPr="008F49DA">
        <w:rPr>
          <w:color w:val="000000"/>
          <w:szCs w:val="22"/>
          <w:lang w:eastAsia="ru-RU"/>
        </w:rPr>
        <w:t xml:space="preserve"> и предметные результаты. </w:t>
      </w:r>
    </w:p>
    <w:p w:rsidR="008F49DA" w:rsidRPr="008F49DA" w:rsidRDefault="008F49DA" w:rsidP="008F49DA">
      <w:pPr>
        <w:tabs>
          <w:tab w:val="left" w:pos="3148"/>
        </w:tabs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 xml:space="preserve">Личностными результатами </w:t>
      </w:r>
      <w:r w:rsidRPr="008F49DA">
        <w:rPr>
          <w:color w:val="000000"/>
          <w:szCs w:val="22"/>
          <w:lang w:eastAsia="ru-RU"/>
        </w:rPr>
        <w:t>являются:</w:t>
      </w:r>
      <w:r w:rsidRPr="008F49DA">
        <w:rPr>
          <w:color w:val="000000"/>
          <w:szCs w:val="22"/>
          <w:lang w:eastAsia="ru-RU"/>
        </w:rPr>
        <w:tab/>
      </w:r>
    </w:p>
    <w:p w:rsidR="008F49DA" w:rsidRPr="008F49DA" w:rsidRDefault="008F49DA" w:rsidP="001B2CF2">
      <w:pPr>
        <w:numPr>
          <w:ilvl w:val="0"/>
          <w:numId w:val="2"/>
        </w:numPr>
        <w:spacing w:after="200" w:line="200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общее представление о мире как многоязычном и поликультурном сообществе; </w:t>
      </w:r>
    </w:p>
    <w:p w:rsidR="008F49DA" w:rsidRPr="008F49DA" w:rsidRDefault="008F49DA" w:rsidP="001B2CF2">
      <w:pPr>
        <w:numPr>
          <w:ilvl w:val="0"/>
          <w:numId w:val="2"/>
        </w:numPr>
        <w:spacing w:after="200" w:line="200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осознание себя гражданином своей страны; </w:t>
      </w:r>
    </w:p>
    <w:p w:rsidR="008F49DA" w:rsidRPr="008F49DA" w:rsidRDefault="008F49DA" w:rsidP="001B2CF2">
      <w:pPr>
        <w:numPr>
          <w:ilvl w:val="0"/>
          <w:numId w:val="2"/>
        </w:numPr>
        <w:spacing w:after="200" w:line="200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осознание языка, в том числе иностранного, как основного средства общения между людьми; </w:t>
      </w:r>
    </w:p>
    <w:p w:rsidR="008F49DA" w:rsidRPr="008F49DA" w:rsidRDefault="008F49DA" w:rsidP="001B2CF2">
      <w:pPr>
        <w:numPr>
          <w:ilvl w:val="0"/>
          <w:numId w:val="2"/>
        </w:numPr>
        <w:spacing w:after="200" w:line="200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знакомство с миром зарубежных сверстников с использованием средств изучаемого иностранного языка (через детский фольклор, некоторые образцы детской художественной литературы, традиции).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spellStart"/>
      <w:r w:rsidRPr="008F49DA">
        <w:rPr>
          <w:b/>
          <w:color w:val="000000"/>
          <w:szCs w:val="22"/>
          <w:lang w:eastAsia="ru-RU"/>
        </w:rPr>
        <w:t>Метапредметными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результатами изучения английского языка в начальной школе являются:</w:t>
      </w:r>
    </w:p>
    <w:p w:rsidR="008F49DA" w:rsidRPr="008F49DA" w:rsidRDefault="008F49DA" w:rsidP="001B2CF2">
      <w:pPr>
        <w:numPr>
          <w:ilvl w:val="0"/>
          <w:numId w:val="9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развитие умения  взаимодействовать с окружающими при выполнении разных ролей в пределах речевых потребностей и возможностей младшего школьника;</w:t>
      </w:r>
    </w:p>
    <w:p w:rsidR="008F49DA" w:rsidRPr="008F49DA" w:rsidRDefault="008F49DA" w:rsidP="001B2CF2">
      <w:pPr>
        <w:numPr>
          <w:ilvl w:val="0"/>
          <w:numId w:val="9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развитие коммуникативных способностей школьника, умения выбирать адекватные языковые и речевые средства для успешного решения элементарной коммуникативной задачи;</w:t>
      </w:r>
    </w:p>
    <w:p w:rsidR="008F49DA" w:rsidRPr="008F49DA" w:rsidRDefault="008F49DA" w:rsidP="001B2CF2">
      <w:pPr>
        <w:numPr>
          <w:ilvl w:val="0"/>
          <w:numId w:val="9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расширение общего лингвистического кругозора младшего школьника;</w:t>
      </w:r>
    </w:p>
    <w:p w:rsidR="008F49DA" w:rsidRPr="008F49DA" w:rsidRDefault="008F49DA" w:rsidP="001B2CF2">
      <w:pPr>
        <w:numPr>
          <w:ilvl w:val="0"/>
          <w:numId w:val="9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развитие познавательной, эмоциональной и волевой сфер младшего школьника; </w:t>
      </w:r>
    </w:p>
    <w:p w:rsidR="008F49DA" w:rsidRPr="008F49DA" w:rsidRDefault="008F49DA" w:rsidP="001B2CF2">
      <w:pPr>
        <w:numPr>
          <w:ilvl w:val="0"/>
          <w:numId w:val="9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формирование мотивации к изучению иностранного языка;</w:t>
      </w:r>
    </w:p>
    <w:p w:rsidR="008F49DA" w:rsidRPr="008F49DA" w:rsidRDefault="008F49DA" w:rsidP="001B2CF2">
      <w:pPr>
        <w:numPr>
          <w:ilvl w:val="0"/>
          <w:numId w:val="9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владение умением координированной работы с разными компонентами учебно-методического комплекта (учебником, аудиодиском и т. д.).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 xml:space="preserve">Предметными результатами </w:t>
      </w:r>
      <w:r w:rsidRPr="008F49DA">
        <w:rPr>
          <w:color w:val="000000"/>
          <w:szCs w:val="22"/>
          <w:lang w:eastAsia="ru-RU"/>
        </w:rPr>
        <w:t>изучения английского языка во 2 классе  являются: овладение начальными представлениями о нормах английского языка (фонетических, лексических, грамматических); умение (в объёме содержания курса) находить и сравнивать такие языковые единицы, как звук, буква, слово.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gramStart"/>
      <w:r w:rsidRPr="008F49DA">
        <w:rPr>
          <w:b/>
          <w:i/>
          <w:color w:val="000000"/>
          <w:szCs w:val="22"/>
          <w:lang w:eastAsia="ru-RU"/>
        </w:rPr>
        <w:t>А.</w:t>
      </w:r>
      <w:r w:rsidRPr="008F49DA">
        <w:rPr>
          <w:i/>
          <w:color w:val="000000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В коммуникативной сфере, т. е. во владении английским языком как средством общения):</w:t>
      </w:r>
      <w:proofErr w:type="gramEnd"/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u w:val="single"/>
          <w:lang w:eastAsia="ru-RU"/>
        </w:rPr>
        <w:t>Речевая компетенция в следующих видах речевой деятельности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>В говорении:</w:t>
      </w:r>
    </w:p>
    <w:p w:rsidR="008F49DA" w:rsidRPr="008F49DA" w:rsidRDefault="008F49DA" w:rsidP="001B2CF2">
      <w:pPr>
        <w:numPr>
          <w:ilvl w:val="0"/>
          <w:numId w:val="5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вести элементарный этикетный диалог в ограниченном круге типичных ситуаций общения, диалог-расспрос (вопрос-ответ) и диалог-побуждение к действию;</w:t>
      </w:r>
    </w:p>
    <w:p w:rsidR="008F49DA" w:rsidRPr="008F49DA" w:rsidRDefault="008F49DA" w:rsidP="001B2CF2">
      <w:pPr>
        <w:numPr>
          <w:ilvl w:val="0"/>
          <w:numId w:val="5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уметь на элементарном уровне рассказывать о себе/семье/друге, описывать предмет/картинку, кратко характеризовать персонаж.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 xml:space="preserve">В </w:t>
      </w:r>
      <w:proofErr w:type="spellStart"/>
      <w:r w:rsidRPr="008F49DA">
        <w:rPr>
          <w:i/>
          <w:color w:val="000000"/>
          <w:szCs w:val="22"/>
          <w:lang w:eastAsia="ru-RU"/>
        </w:rPr>
        <w:t>аудировании</w:t>
      </w:r>
      <w:proofErr w:type="spellEnd"/>
      <w:r w:rsidRPr="008F49DA">
        <w:rPr>
          <w:i/>
          <w:color w:val="000000"/>
          <w:szCs w:val="22"/>
          <w:lang w:eastAsia="ru-RU"/>
        </w:rPr>
        <w:t>:</w:t>
      </w:r>
    </w:p>
    <w:p w:rsidR="008F49DA" w:rsidRPr="008F49DA" w:rsidRDefault="008F49DA" w:rsidP="001B2CF2">
      <w:pPr>
        <w:numPr>
          <w:ilvl w:val="0"/>
          <w:numId w:val="10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понимать на слух речь учителя и одноклассников, основное содержание небольших доступных текстов в аудиозаписи, построенных на изученном языковом материале.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lastRenderedPageBreak/>
        <w:t>В чтении:</w:t>
      </w:r>
    </w:p>
    <w:p w:rsidR="008F49DA" w:rsidRPr="008F49DA" w:rsidRDefault="008F49DA" w:rsidP="001B2CF2">
      <w:pPr>
        <w:numPr>
          <w:ilvl w:val="0"/>
          <w:numId w:val="6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читать вслух небольшие тексты, построенные на изученном языковом материале, соблюдая правила чтения и нужную интонацию;</w:t>
      </w:r>
    </w:p>
    <w:p w:rsidR="008F49DA" w:rsidRPr="008F49DA" w:rsidRDefault="008F49DA" w:rsidP="001B2CF2">
      <w:pPr>
        <w:numPr>
          <w:ilvl w:val="0"/>
          <w:numId w:val="6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читать про себя тексты, включающие как изученный языковой материал, так и отдельные новые слова, и понимать их основное содержание, находить в тексте нужную информацию.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>В письменной речи:</w:t>
      </w:r>
    </w:p>
    <w:p w:rsidR="008F49DA" w:rsidRPr="008F49DA" w:rsidRDefault="008F49DA" w:rsidP="001B2CF2">
      <w:pPr>
        <w:numPr>
          <w:ilvl w:val="0"/>
          <w:numId w:val="7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владеть техникой письма;</w:t>
      </w:r>
    </w:p>
    <w:p w:rsidR="008F49DA" w:rsidRPr="008F49DA" w:rsidRDefault="008F49DA" w:rsidP="001B2CF2">
      <w:pPr>
        <w:numPr>
          <w:ilvl w:val="0"/>
          <w:numId w:val="7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писать с опорой на образец поздравление с праздником и короткое личное письмо.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u w:val="single"/>
          <w:lang w:eastAsia="ru-RU"/>
        </w:rPr>
        <w:t>Языковая компетенция (владение языковыми средствами)</w:t>
      </w:r>
    </w:p>
    <w:p w:rsidR="008F49DA" w:rsidRPr="008F49DA" w:rsidRDefault="008F49DA" w:rsidP="001B2CF2">
      <w:pPr>
        <w:numPr>
          <w:ilvl w:val="0"/>
          <w:numId w:val="8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адекватное произношение и различение на слух всех звуков английского языка, соблюдение правильного ударения в словах и фразах;</w:t>
      </w:r>
    </w:p>
    <w:p w:rsidR="008F49DA" w:rsidRPr="008F49DA" w:rsidRDefault="008F49DA" w:rsidP="001B2CF2">
      <w:pPr>
        <w:numPr>
          <w:ilvl w:val="0"/>
          <w:numId w:val="8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соблюдение особенностей интонации основных типов предложений;</w:t>
      </w:r>
    </w:p>
    <w:p w:rsidR="008F49DA" w:rsidRPr="008F49DA" w:rsidRDefault="008F49DA" w:rsidP="001B2CF2">
      <w:pPr>
        <w:numPr>
          <w:ilvl w:val="0"/>
          <w:numId w:val="8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применение основных правил чтения и орфографии, изученных в курсе начальной школы;</w:t>
      </w:r>
    </w:p>
    <w:p w:rsidR="008F49DA" w:rsidRPr="008F49DA" w:rsidRDefault="008F49DA" w:rsidP="001B2CF2">
      <w:pPr>
        <w:numPr>
          <w:ilvl w:val="0"/>
          <w:numId w:val="8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распознавание и употребление в речи изученных в курсе начальной школы лексических единиц (слов, словосочетаний, оценочной лексики, речевых клише) и грамматических явлений;</w:t>
      </w:r>
    </w:p>
    <w:p w:rsidR="008F49DA" w:rsidRPr="008F49DA" w:rsidRDefault="008F49DA" w:rsidP="001B2CF2">
      <w:pPr>
        <w:numPr>
          <w:ilvl w:val="0"/>
          <w:numId w:val="8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умение делать обобщения на основе структурно-функциональных схем простого предложения.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u w:val="single"/>
          <w:lang w:eastAsia="ru-RU"/>
        </w:rPr>
        <w:t>Социокультурная осведомлённость</w:t>
      </w:r>
    </w:p>
    <w:p w:rsidR="008F49DA" w:rsidRPr="008F49DA" w:rsidRDefault="008F49DA" w:rsidP="001B2CF2">
      <w:pPr>
        <w:numPr>
          <w:ilvl w:val="0"/>
          <w:numId w:val="15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знание названий стран изучаемого языка, некоторых литературных персонажей известных детских произведений, сюжетов некоторых популярных сказок, написанных на английском языке, небольших произведений детского фольклора (стихов, песен); знание элементарных норм речевого и неречевого поведения, принятых в англоговорящих странах.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i/>
          <w:color w:val="000000"/>
          <w:szCs w:val="22"/>
          <w:lang w:eastAsia="ru-RU"/>
        </w:rPr>
        <w:t>Б.</w:t>
      </w:r>
      <w:r w:rsidRPr="008F49DA">
        <w:rPr>
          <w:i/>
          <w:color w:val="000000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В познавательной сфере:</w:t>
      </w:r>
    </w:p>
    <w:p w:rsidR="008F49DA" w:rsidRPr="008F49DA" w:rsidRDefault="008F49DA" w:rsidP="001B2CF2">
      <w:pPr>
        <w:numPr>
          <w:ilvl w:val="0"/>
          <w:numId w:val="14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умение сравнивать языковые явления родного и английского языков на уровне отдельных звуков, букв, слов, словосочетаний, простых предложений;</w:t>
      </w:r>
    </w:p>
    <w:p w:rsidR="008F49DA" w:rsidRPr="008F49DA" w:rsidRDefault="008F49DA" w:rsidP="001B2CF2">
      <w:pPr>
        <w:numPr>
          <w:ilvl w:val="0"/>
          <w:numId w:val="14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умение опознавать грамматические явления, отсутствующие в родном языке, например артикли;</w:t>
      </w:r>
    </w:p>
    <w:p w:rsidR="008F49DA" w:rsidRPr="008F49DA" w:rsidRDefault="008F49DA" w:rsidP="001B2CF2">
      <w:pPr>
        <w:numPr>
          <w:ilvl w:val="0"/>
          <w:numId w:val="14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умение систематизировать слова, например по тематическому принципу;</w:t>
      </w:r>
    </w:p>
    <w:p w:rsidR="008F49DA" w:rsidRPr="008F49DA" w:rsidRDefault="008F49DA" w:rsidP="001B2CF2">
      <w:pPr>
        <w:numPr>
          <w:ilvl w:val="0"/>
          <w:numId w:val="14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умение пользоваться языковой догадкой, например при опознавании интернационализмов;</w:t>
      </w:r>
    </w:p>
    <w:p w:rsidR="008F49DA" w:rsidRPr="008F49DA" w:rsidRDefault="008F49DA" w:rsidP="001B2CF2">
      <w:pPr>
        <w:numPr>
          <w:ilvl w:val="0"/>
          <w:numId w:val="14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совершенствование приёмов работы с текстом с опорой на умения, приобретённые на уроках родного языка (прогнозировать содержание текста по заголовку, иллюстрациям и др.);</w:t>
      </w:r>
    </w:p>
    <w:p w:rsidR="008F49DA" w:rsidRPr="008F49DA" w:rsidRDefault="008F49DA" w:rsidP="001B2CF2">
      <w:pPr>
        <w:numPr>
          <w:ilvl w:val="0"/>
          <w:numId w:val="14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умение действовать по образцу при выполнении упражнений и составлении собственных высказываний в пределах тематики начальной школы;</w:t>
      </w:r>
    </w:p>
    <w:p w:rsidR="008F49DA" w:rsidRPr="008F49DA" w:rsidRDefault="008F49DA" w:rsidP="001B2CF2">
      <w:pPr>
        <w:numPr>
          <w:ilvl w:val="0"/>
          <w:numId w:val="14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умение пользоваться справочным материалом, представленным в виде таблиц, схем, правил;</w:t>
      </w:r>
    </w:p>
    <w:p w:rsidR="008F49DA" w:rsidRPr="008F49DA" w:rsidRDefault="008F49DA" w:rsidP="001B2CF2">
      <w:pPr>
        <w:numPr>
          <w:ilvl w:val="0"/>
          <w:numId w:val="14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умение пользоваться двуязычным словарём учебника (в том числе транскрипцией), компьютерным словарём;</w:t>
      </w:r>
    </w:p>
    <w:p w:rsidR="008F49DA" w:rsidRPr="008F49DA" w:rsidRDefault="008F49DA" w:rsidP="001B2CF2">
      <w:pPr>
        <w:numPr>
          <w:ilvl w:val="0"/>
          <w:numId w:val="14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lastRenderedPageBreak/>
        <w:t>умение осуществлять самонаблюдение и самооценку в доступных младшему школьнику пределах.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i/>
          <w:color w:val="000000"/>
          <w:szCs w:val="22"/>
          <w:lang w:eastAsia="ru-RU"/>
        </w:rPr>
        <w:t>В.</w:t>
      </w:r>
      <w:r w:rsidRPr="008F49DA">
        <w:rPr>
          <w:i/>
          <w:color w:val="000000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В ценностно-ориентационной сфере:</w:t>
      </w:r>
    </w:p>
    <w:p w:rsidR="008F49DA" w:rsidRPr="008F49DA" w:rsidRDefault="008F49DA" w:rsidP="001B2CF2">
      <w:pPr>
        <w:numPr>
          <w:ilvl w:val="0"/>
          <w:numId w:val="13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представление об английском языке как средстве выражения мыслей, чувств, эмоций;</w:t>
      </w:r>
    </w:p>
    <w:p w:rsidR="008F49DA" w:rsidRPr="008F49DA" w:rsidRDefault="008F49DA" w:rsidP="001B2CF2">
      <w:pPr>
        <w:numPr>
          <w:ilvl w:val="0"/>
          <w:numId w:val="13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приобщение к культурным ценностям другого народа через произведения детского фольклора, через непосредственное участие в туристических поездках.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i/>
          <w:color w:val="000000"/>
          <w:szCs w:val="22"/>
          <w:lang w:eastAsia="ru-RU"/>
        </w:rPr>
        <w:t>Г.</w:t>
      </w:r>
      <w:r w:rsidRPr="008F49DA">
        <w:rPr>
          <w:color w:val="000000"/>
          <w:szCs w:val="22"/>
          <w:lang w:eastAsia="ru-RU"/>
        </w:rPr>
        <w:t xml:space="preserve"> В эстетической сфере:</w:t>
      </w:r>
    </w:p>
    <w:p w:rsidR="008F49DA" w:rsidRPr="008F49DA" w:rsidRDefault="008F49DA" w:rsidP="001B2CF2">
      <w:pPr>
        <w:numPr>
          <w:ilvl w:val="0"/>
          <w:numId w:val="12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владение элементарными средствами выражения чувств и эмоций на иностранном языке;</w:t>
      </w:r>
    </w:p>
    <w:p w:rsidR="008F49DA" w:rsidRPr="008F49DA" w:rsidRDefault="008F49DA" w:rsidP="001B2CF2">
      <w:pPr>
        <w:numPr>
          <w:ilvl w:val="0"/>
          <w:numId w:val="12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развитие чувства прекрасного в процессе знакомства с образцами доступной детской литературы.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i/>
          <w:color w:val="000000"/>
          <w:szCs w:val="22"/>
          <w:lang w:eastAsia="ru-RU"/>
        </w:rPr>
        <w:t>Д.</w:t>
      </w:r>
      <w:r w:rsidRPr="008F49DA">
        <w:rPr>
          <w:i/>
          <w:color w:val="000000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В трудовой сфере:</w:t>
      </w:r>
    </w:p>
    <w:p w:rsidR="008F49DA" w:rsidRPr="008F49DA" w:rsidRDefault="008F49DA" w:rsidP="001B2CF2">
      <w:pPr>
        <w:numPr>
          <w:ilvl w:val="0"/>
          <w:numId w:val="11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умение следовать намеченному плану в своём учебном труде;</w:t>
      </w:r>
    </w:p>
    <w:p w:rsidR="008F49DA" w:rsidRPr="008F49DA" w:rsidRDefault="008F49DA" w:rsidP="001B2CF2">
      <w:pPr>
        <w:numPr>
          <w:ilvl w:val="0"/>
          <w:numId w:val="11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умение вести словарь (словарную тетрадь).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>Основные содержательные линии</w:t>
      </w:r>
    </w:p>
    <w:p w:rsidR="008F49DA" w:rsidRPr="008F49DA" w:rsidRDefault="008F49DA" w:rsidP="008F49DA">
      <w:pPr>
        <w:spacing w:line="200" w:lineRule="auto"/>
        <w:ind w:firstLine="708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В курсе иностранного языка можно выделить следующие содержательные линии: </w:t>
      </w:r>
    </w:p>
    <w:p w:rsidR="008F49DA" w:rsidRPr="008F49DA" w:rsidRDefault="008F49DA" w:rsidP="001B2CF2">
      <w:pPr>
        <w:numPr>
          <w:ilvl w:val="0"/>
          <w:numId w:val="16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коммуникативные умения в основных видах речевой деятельности: </w:t>
      </w:r>
      <w:proofErr w:type="spellStart"/>
      <w:r w:rsidRPr="008F49DA">
        <w:rPr>
          <w:color w:val="000000"/>
          <w:szCs w:val="22"/>
          <w:lang w:eastAsia="ru-RU"/>
        </w:rPr>
        <w:t>аудирование</w:t>
      </w:r>
      <w:proofErr w:type="spellEnd"/>
      <w:r w:rsidRPr="008F49DA">
        <w:rPr>
          <w:color w:val="000000"/>
          <w:szCs w:val="22"/>
          <w:lang w:eastAsia="ru-RU"/>
        </w:rPr>
        <w:t xml:space="preserve">, говорение, чтение и письмо; </w:t>
      </w:r>
    </w:p>
    <w:p w:rsidR="008F49DA" w:rsidRPr="008F49DA" w:rsidRDefault="008F49DA" w:rsidP="001B2CF2">
      <w:pPr>
        <w:numPr>
          <w:ilvl w:val="0"/>
          <w:numId w:val="16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языковые средства и навыки пользования ими;</w:t>
      </w:r>
    </w:p>
    <w:p w:rsidR="008F49DA" w:rsidRPr="008F49DA" w:rsidRDefault="008F49DA" w:rsidP="001B2CF2">
      <w:pPr>
        <w:numPr>
          <w:ilvl w:val="0"/>
          <w:numId w:val="16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социокультурная осведомлённость;</w:t>
      </w:r>
    </w:p>
    <w:p w:rsidR="008F49DA" w:rsidRPr="008F49DA" w:rsidRDefault="008F49DA" w:rsidP="001B2CF2">
      <w:pPr>
        <w:numPr>
          <w:ilvl w:val="0"/>
          <w:numId w:val="16"/>
        </w:numPr>
        <w:spacing w:after="200" w:line="200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color w:val="000000"/>
          <w:szCs w:val="22"/>
          <w:lang w:eastAsia="ru-RU"/>
        </w:rPr>
        <w:t>общеучебные</w:t>
      </w:r>
      <w:proofErr w:type="spellEnd"/>
      <w:r w:rsidRPr="008F49DA">
        <w:rPr>
          <w:color w:val="000000"/>
          <w:szCs w:val="22"/>
          <w:lang w:eastAsia="ru-RU"/>
        </w:rPr>
        <w:t xml:space="preserve"> умения.</w:t>
      </w:r>
    </w:p>
    <w:p w:rsidR="008F49DA" w:rsidRPr="008F49DA" w:rsidRDefault="008F49DA" w:rsidP="008F49DA">
      <w:pPr>
        <w:spacing w:line="200" w:lineRule="auto"/>
        <w:ind w:firstLine="708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Основной содержательной линией из четырёх перечисленных являются коммуникативные умения, которые представляют собой результат овладения английским языком на данном этапе обучения. Формирование коммуникативных умений предполагает овладение языковыми средствами, а также навыками оперирования ими в процессе общения в устной и письменной форме. Таким образом, языковые навыки представляют собой часть названных сложных коммуникативных умений. Формирование коммуникативной компетенции также неразрывно связано с социокультурной осведомлённостью младших школьников. Все указанные содержательные линии находятся в тесной взаимосвязи, и отсутствие одной из них нарушает единство учебного предмета «Иностранный язык».</w:t>
      </w:r>
    </w:p>
    <w:p w:rsidR="008F49DA" w:rsidRPr="008F49DA" w:rsidRDefault="008F49DA" w:rsidP="008F49DA">
      <w:pPr>
        <w:spacing w:line="200" w:lineRule="auto"/>
        <w:ind w:firstLine="708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Обучение перечисленным видам речевой деятельности происходит во взаимосвязи. Однако наблюдается некоторое устное опережение, вызванное объективными причинами: овладение письменными формами общения (чтением и письмом), связанное с необходимостью формирования техники чтения и техники письма, происходит более медленно. Поэтому темпы овладения разными видами речевой деятельности уравниваются только к концу обучения в начальной школе.</w:t>
      </w:r>
    </w:p>
    <w:p w:rsidR="008F49DA" w:rsidRPr="008F49DA" w:rsidRDefault="008F49DA" w:rsidP="008F49DA">
      <w:pPr>
        <w:spacing w:line="200" w:lineRule="auto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</w:p>
    <w:p w:rsidR="008F49DA" w:rsidRPr="008F49DA" w:rsidRDefault="008F49DA" w:rsidP="008F49DA">
      <w:pPr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gramStart"/>
      <w:r w:rsidRPr="008F49DA">
        <w:rPr>
          <w:color w:val="000000"/>
          <w:szCs w:val="22"/>
          <w:lang w:eastAsia="ru-RU"/>
        </w:rPr>
        <w:t xml:space="preserve">Данная программа имеет следующие </w:t>
      </w:r>
      <w:r w:rsidRPr="008F49DA">
        <w:rPr>
          <w:b/>
          <w:color w:val="000000"/>
          <w:szCs w:val="22"/>
          <w:lang w:eastAsia="ru-RU"/>
        </w:rPr>
        <w:t>отличительные особенности</w:t>
      </w:r>
      <w:r w:rsidRPr="008F49DA">
        <w:rPr>
          <w:color w:val="000000"/>
          <w:szCs w:val="22"/>
          <w:lang w:eastAsia="ru-RU"/>
        </w:rPr>
        <w:t xml:space="preserve"> по сравнению с примерной и авторской программами по предмету:</w:t>
      </w:r>
      <w:proofErr w:type="gramEnd"/>
    </w:p>
    <w:p w:rsidR="008F49DA" w:rsidRPr="008F49DA" w:rsidRDefault="008F49DA" w:rsidP="001B2CF2">
      <w:pPr>
        <w:numPr>
          <w:ilvl w:val="0"/>
          <w:numId w:val="17"/>
        </w:numPr>
        <w:spacing w:after="200" w:line="276" w:lineRule="auto"/>
        <w:ind w:left="697" w:hanging="356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С целью осуществления индивидуально-дифференцированного подхода содержание материала представлено двумя шрифтами в соответствии с уровнями освоения программы. Обычным шрифтом передано содержание материала, определённое ФГОС НОО и подлежащее освоению каждым второклассником, т.е. уровень актуального развития. Курсивом передано содержание материала </w:t>
      </w:r>
      <w:r w:rsidRPr="008F49DA">
        <w:rPr>
          <w:color w:val="000000"/>
          <w:szCs w:val="22"/>
          <w:lang w:eastAsia="ru-RU"/>
        </w:rPr>
        <w:lastRenderedPageBreak/>
        <w:t xml:space="preserve">частично представленного в примерных программах по предмету, и в авторских программах. Этот уровень осваивается </w:t>
      </w:r>
      <w:proofErr w:type="gramStart"/>
      <w:r w:rsidRPr="008F49DA">
        <w:rPr>
          <w:color w:val="000000"/>
          <w:szCs w:val="22"/>
          <w:lang w:eastAsia="ru-RU"/>
        </w:rPr>
        <w:t>обучающимися</w:t>
      </w:r>
      <w:proofErr w:type="gramEnd"/>
      <w:r w:rsidRPr="008F49DA">
        <w:rPr>
          <w:color w:val="000000"/>
          <w:szCs w:val="22"/>
          <w:lang w:eastAsia="ru-RU"/>
        </w:rPr>
        <w:t xml:space="preserve"> в меру имеющихся способностей, образовательных потребностей, в зоне ближайшего развития.</w:t>
      </w:r>
    </w:p>
    <w:p w:rsidR="008F49DA" w:rsidRPr="008F49DA" w:rsidRDefault="008F49DA" w:rsidP="008F49DA">
      <w:pPr>
        <w:ind w:left="360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  Программа разработана с учётом </w:t>
      </w:r>
      <w:proofErr w:type="spellStart"/>
      <w:r w:rsidRPr="008F49DA">
        <w:rPr>
          <w:b/>
          <w:color w:val="000000"/>
          <w:szCs w:val="22"/>
          <w:lang w:eastAsia="ru-RU"/>
        </w:rPr>
        <w:t>межпредметных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и </w:t>
      </w:r>
      <w:proofErr w:type="spellStart"/>
      <w:r w:rsidRPr="008F49DA">
        <w:rPr>
          <w:b/>
          <w:color w:val="000000"/>
          <w:szCs w:val="22"/>
          <w:lang w:eastAsia="ru-RU"/>
        </w:rPr>
        <w:t>внутрипредметных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связей</w:t>
      </w:r>
      <w:r w:rsidRPr="008F49DA">
        <w:rPr>
          <w:color w:val="000000"/>
          <w:szCs w:val="22"/>
          <w:lang w:eastAsia="ru-RU"/>
        </w:rPr>
        <w:t>, логики учебного процесса, задачи формирования у младшего школьника умения учиться. Содержание курса позволяет осуществлять его связь с другими предметами, изучаемыми в начальной школе (с математикой, музыкой, литературой, географией). Формирование универсальных учебных действий создаёт возможность соотносить учебные предметы с точки зрения приёмов познавательной деятельности, общих для осуществления познания этих предметных областей.</w:t>
      </w:r>
      <w:bookmarkStart w:id="0" w:name="h.tyjcwt" w:colFirst="0" w:colLast="0"/>
      <w:bookmarkEnd w:id="0"/>
    </w:p>
    <w:p w:rsidR="008F49DA" w:rsidRPr="00966B6C" w:rsidRDefault="008F49DA" w:rsidP="008F49DA">
      <w:pPr>
        <w:jc w:val="center"/>
        <w:rPr>
          <w:rFonts w:cs="Calibri"/>
          <w:b/>
          <w:sz w:val="28"/>
          <w:szCs w:val="28"/>
        </w:rPr>
      </w:pPr>
      <w:r w:rsidRPr="00966B6C">
        <w:rPr>
          <w:rFonts w:cs="Calibri"/>
          <w:b/>
          <w:sz w:val="28"/>
          <w:szCs w:val="28"/>
        </w:rPr>
        <w:t xml:space="preserve">Тематическое планирование </w:t>
      </w:r>
    </w:p>
    <w:p w:rsidR="008F49DA" w:rsidRPr="00966B6C" w:rsidRDefault="008F49DA" w:rsidP="008F49DA">
      <w:pPr>
        <w:jc w:val="center"/>
        <w:rPr>
          <w:rFonts w:cs="Calibri"/>
          <w:b/>
          <w:sz w:val="28"/>
          <w:szCs w:val="28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675"/>
        <w:gridCol w:w="7371"/>
        <w:gridCol w:w="1985"/>
        <w:gridCol w:w="1985"/>
        <w:gridCol w:w="1995"/>
      </w:tblGrid>
      <w:tr w:rsidR="008F49DA" w:rsidRPr="005C2C07" w:rsidTr="008F49DA">
        <w:tc>
          <w:tcPr>
            <w:tcW w:w="6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 w:rsidRPr="005C2C07">
              <w:rPr>
                <w:rFonts w:cs="Calibri"/>
                <w:b/>
                <w:sz w:val="28"/>
                <w:szCs w:val="28"/>
              </w:rPr>
              <w:t>№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 w:rsidRPr="005C2C07">
              <w:rPr>
                <w:rFonts w:cs="Calibri"/>
                <w:b/>
                <w:sz w:val="28"/>
                <w:szCs w:val="28"/>
              </w:rPr>
              <w:t>Наименование разделов и тем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 w:rsidRPr="005C2C07">
              <w:rPr>
                <w:rFonts w:cs="Calibri"/>
                <w:b/>
                <w:sz w:val="28"/>
                <w:szCs w:val="28"/>
              </w:rPr>
              <w:t>Количество часов</w:t>
            </w:r>
          </w:p>
        </w:tc>
        <w:tc>
          <w:tcPr>
            <w:tcW w:w="39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 w:rsidRPr="005C2C07">
              <w:rPr>
                <w:rFonts w:cs="Calibri"/>
                <w:b/>
                <w:sz w:val="28"/>
                <w:szCs w:val="28"/>
              </w:rPr>
              <w:t>В том числе</w:t>
            </w:r>
          </w:p>
        </w:tc>
      </w:tr>
      <w:tr w:rsidR="008F49DA" w:rsidRPr="005C2C07" w:rsidTr="008F49DA">
        <w:tc>
          <w:tcPr>
            <w:tcW w:w="6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73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 w:rsidRPr="005C2C07">
              <w:rPr>
                <w:rFonts w:cs="Calibri"/>
                <w:b/>
                <w:sz w:val="28"/>
                <w:szCs w:val="28"/>
              </w:rPr>
              <w:t>контрольные</w:t>
            </w:r>
          </w:p>
          <w:p w:rsidR="008F49DA" w:rsidRPr="005C2C07" w:rsidRDefault="008F49DA" w:rsidP="008F49DA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 w:rsidRPr="005C2C07">
              <w:rPr>
                <w:rFonts w:cs="Calibri"/>
                <w:b/>
                <w:sz w:val="28"/>
                <w:szCs w:val="28"/>
              </w:rPr>
              <w:t>работы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/>
                <w:sz w:val="28"/>
                <w:szCs w:val="28"/>
              </w:rPr>
            </w:pPr>
            <w:r w:rsidRPr="005C2C07">
              <w:rPr>
                <w:rFonts w:cs="Calibri"/>
                <w:b/>
                <w:sz w:val="28"/>
                <w:szCs w:val="28"/>
              </w:rPr>
              <w:t>проектные работы</w:t>
            </w:r>
          </w:p>
        </w:tc>
      </w:tr>
      <w:tr w:rsidR="008F49DA" w:rsidRPr="005C2C07" w:rsidTr="008F49D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 xml:space="preserve">Вводный модуль «Давайте начнем»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9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</w:p>
        </w:tc>
      </w:tr>
      <w:tr w:rsidR="008F49DA" w:rsidRPr="005C2C07" w:rsidTr="008F49D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 xml:space="preserve">Вводный модуль «Привет! Моя семья!»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1</w:t>
            </w:r>
          </w:p>
        </w:tc>
      </w:tr>
      <w:tr w:rsidR="008F49DA" w:rsidRPr="005C2C07" w:rsidTr="008F49D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Модуль 1 «Мой дом»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1</w:t>
            </w:r>
          </w:p>
        </w:tc>
      </w:tr>
      <w:tr w:rsidR="008F49DA" w:rsidRPr="005C2C07" w:rsidTr="008F49D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 xml:space="preserve">Модуль 2 «Мой день рождения»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1</w:t>
            </w:r>
          </w:p>
        </w:tc>
      </w:tr>
      <w:tr w:rsidR="008F49DA" w:rsidRPr="005C2C07" w:rsidTr="008F49D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 xml:space="preserve">Модуль 3 « Мои животные»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11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1</w:t>
            </w:r>
          </w:p>
        </w:tc>
      </w:tr>
      <w:tr w:rsidR="008F49DA" w:rsidRPr="005C2C07" w:rsidTr="008F49D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 xml:space="preserve">Модуль 4 « Мои игрушки»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11</w:t>
            </w:r>
          </w:p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1</w:t>
            </w:r>
          </w:p>
        </w:tc>
      </w:tr>
      <w:tr w:rsidR="008F49DA" w:rsidRPr="005C2C07" w:rsidTr="008F49D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 xml:space="preserve">Модуль 5 «Мои каникулы»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5C2C07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14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1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1</w:t>
            </w:r>
          </w:p>
        </w:tc>
      </w:tr>
      <w:tr w:rsidR="008F49DA" w:rsidRPr="00966B6C" w:rsidTr="008F49DA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sz w:val="28"/>
                <w:szCs w:val="28"/>
              </w:rPr>
            </w:pPr>
            <w:r w:rsidRPr="005C2C07">
              <w:rPr>
                <w:rFonts w:cs="Calibri"/>
                <w:sz w:val="28"/>
                <w:szCs w:val="28"/>
              </w:rPr>
              <w:t>Итого: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5C2C07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49DA" w:rsidRPr="005C2C07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5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9DA" w:rsidRPr="00966B6C" w:rsidRDefault="008F49DA" w:rsidP="008F49DA">
            <w:pPr>
              <w:jc w:val="center"/>
              <w:rPr>
                <w:rFonts w:cs="Calibri"/>
                <w:bCs/>
                <w:sz w:val="28"/>
                <w:szCs w:val="28"/>
              </w:rPr>
            </w:pPr>
            <w:r w:rsidRPr="005C2C07">
              <w:rPr>
                <w:rFonts w:cs="Calibri"/>
                <w:bCs/>
                <w:sz w:val="28"/>
                <w:szCs w:val="28"/>
              </w:rPr>
              <w:t>6</w:t>
            </w:r>
          </w:p>
        </w:tc>
      </w:tr>
    </w:tbl>
    <w:p w:rsidR="00C03701" w:rsidRPr="008F49DA" w:rsidRDefault="00C03701" w:rsidP="008F49DA">
      <w:pPr>
        <w:tabs>
          <w:tab w:val="left" w:pos="284"/>
        </w:tabs>
        <w:jc w:val="center"/>
        <w:outlineLvl w:val="0"/>
        <w:rPr>
          <w:b/>
          <w:bCs/>
          <w:i/>
          <w:iCs/>
        </w:rPr>
      </w:pPr>
      <w:r w:rsidRPr="006022AB">
        <w:rPr>
          <w:b/>
        </w:rPr>
        <w:t>Содержание пр</w:t>
      </w:r>
      <w:r w:rsidR="00527E67">
        <w:rPr>
          <w:b/>
        </w:rPr>
        <w:t>ограммы учебного предмета</w:t>
      </w:r>
    </w:p>
    <w:p w:rsidR="007B673C" w:rsidRDefault="007B673C" w:rsidP="00C03701">
      <w:pPr>
        <w:pStyle w:val="a5"/>
        <w:tabs>
          <w:tab w:val="left" w:pos="284"/>
        </w:tabs>
        <w:spacing w:line="240" w:lineRule="auto"/>
        <w:ind w:firstLine="0"/>
        <w:jc w:val="left"/>
        <w:rPr>
          <w:sz w:val="24"/>
          <w:szCs w:val="24"/>
        </w:rPr>
      </w:pPr>
    </w:p>
    <w:p w:rsidR="00966B6C" w:rsidRPr="00966B6C" w:rsidRDefault="00966B6C" w:rsidP="00966B6C">
      <w:pPr>
        <w:pStyle w:val="a5"/>
        <w:tabs>
          <w:tab w:val="left" w:pos="284"/>
        </w:tabs>
        <w:spacing w:line="240" w:lineRule="auto"/>
      </w:pPr>
      <w:r w:rsidRPr="00966B6C">
        <w:t>В курсе иностранного языка можно выделить следующие содержательные линии:</w:t>
      </w:r>
    </w:p>
    <w:p w:rsidR="00966B6C" w:rsidRPr="00966B6C" w:rsidRDefault="00966B6C" w:rsidP="00966B6C">
      <w:pPr>
        <w:pStyle w:val="a5"/>
        <w:tabs>
          <w:tab w:val="left" w:pos="284"/>
        </w:tabs>
        <w:spacing w:line="240" w:lineRule="auto"/>
      </w:pPr>
      <w:r w:rsidRPr="00966B6C">
        <w:t xml:space="preserve">- коммуникативные умения в основных видах речевой деятельности: </w:t>
      </w:r>
      <w:proofErr w:type="spellStart"/>
      <w:r w:rsidRPr="00966B6C">
        <w:t>аудирование</w:t>
      </w:r>
      <w:proofErr w:type="spellEnd"/>
      <w:r w:rsidRPr="00966B6C">
        <w:t>, говорение, чтение и письмо;</w:t>
      </w:r>
    </w:p>
    <w:p w:rsidR="00966B6C" w:rsidRPr="00966B6C" w:rsidRDefault="00966B6C" w:rsidP="00966B6C">
      <w:pPr>
        <w:pStyle w:val="a5"/>
        <w:tabs>
          <w:tab w:val="left" w:pos="284"/>
        </w:tabs>
        <w:spacing w:line="240" w:lineRule="auto"/>
      </w:pPr>
      <w:r w:rsidRPr="00966B6C">
        <w:t>- языковые средства и навыки пользования ими;</w:t>
      </w:r>
    </w:p>
    <w:p w:rsidR="00966B6C" w:rsidRPr="00966B6C" w:rsidRDefault="00966B6C" w:rsidP="00966B6C">
      <w:pPr>
        <w:pStyle w:val="a5"/>
        <w:tabs>
          <w:tab w:val="left" w:pos="284"/>
        </w:tabs>
        <w:spacing w:line="240" w:lineRule="auto"/>
      </w:pPr>
      <w:r w:rsidRPr="00966B6C">
        <w:t>- социокультурная осведомлённость;</w:t>
      </w:r>
    </w:p>
    <w:p w:rsidR="00966B6C" w:rsidRPr="00966B6C" w:rsidRDefault="00966B6C" w:rsidP="00966B6C">
      <w:pPr>
        <w:pStyle w:val="a5"/>
        <w:tabs>
          <w:tab w:val="left" w:pos="284"/>
        </w:tabs>
        <w:spacing w:line="240" w:lineRule="auto"/>
      </w:pPr>
      <w:r w:rsidRPr="00966B6C">
        <w:t xml:space="preserve">- </w:t>
      </w:r>
      <w:proofErr w:type="spellStart"/>
      <w:r w:rsidRPr="00966B6C">
        <w:t>общеучебные</w:t>
      </w:r>
      <w:proofErr w:type="spellEnd"/>
      <w:r w:rsidRPr="00966B6C">
        <w:t xml:space="preserve"> умения.</w:t>
      </w:r>
    </w:p>
    <w:p w:rsidR="00966B6C" w:rsidRPr="00966B6C" w:rsidRDefault="00966B6C" w:rsidP="00966B6C">
      <w:pPr>
        <w:pStyle w:val="a5"/>
        <w:tabs>
          <w:tab w:val="left" w:pos="284"/>
        </w:tabs>
        <w:spacing w:line="240" w:lineRule="auto"/>
      </w:pPr>
      <w:r w:rsidRPr="00966B6C">
        <w:t xml:space="preserve">Основной содержательной линией из четырёх перечисленных являются коммуникативные умения, которые представляют собой результат овладения английским языком на данном этапе обучения. Формирование коммуникативных умений предполагает овладение языковыми средствами, а также навыками оперирования ими в процессе общения в устной и письменной форме. Таким образом, языковые навыки представляют собой часть </w:t>
      </w:r>
      <w:r w:rsidRPr="00966B6C">
        <w:lastRenderedPageBreak/>
        <w:t>названных сложных коммуникативных умений. Формирование коммуникативной компетенции также неразрывно связано с социокультурной осведомлённостью младших школьников. Все указанные содержательные линии находятся в тесной взаимосвязи, и отсутствие одной из них нарушает единство учебного предмета «Иностранный язык».</w:t>
      </w:r>
    </w:p>
    <w:p w:rsidR="00966B6C" w:rsidRDefault="00966B6C" w:rsidP="00966B6C">
      <w:pPr>
        <w:pStyle w:val="a5"/>
        <w:tabs>
          <w:tab w:val="left" w:pos="284"/>
        </w:tabs>
        <w:spacing w:line="240" w:lineRule="auto"/>
      </w:pPr>
      <w:r w:rsidRPr="00966B6C">
        <w:t xml:space="preserve">Обучение перечисленным видам речевой деятельности происходит во взаимосвязи. Однако наблюдается некоторое устное опережение, вызванное объективными причинами: овладение письменными формами общения (чтением и письмом), связанное с необходимостью формирования техники чтения и техники письма, происходит более медленно. </w:t>
      </w:r>
    </w:p>
    <w:p w:rsidR="008F49DA" w:rsidRPr="008F49DA" w:rsidRDefault="008F49DA" w:rsidP="008F49DA">
      <w:pPr>
        <w:autoSpaceDE w:val="0"/>
        <w:autoSpaceDN w:val="0"/>
        <w:adjustRightInd w:val="0"/>
        <w:jc w:val="both"/>
        <w:rPr>
          <w:rFonts w:eastAsiaTheme="minorHAnsi"/>
          <w:b/>
          <w:bCs/>
          <w:color w:val="000000"/>
          <w:lang w:eastAsia="en-US"/>
        </w:rPr>
      </w:pPr>
    </w:p>
    <w:p w:rsidR="008F49DA" w:rsidRPr="008F49DA" w:rsidRDefault="008F49DA" w:rsidP="008F49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F49DA">
        <w:rPr>
          <w:rFonts w:eastAsiaTheme="minorHAnsi"/>
          <w:lang w:eastAsia="en-US"/>
        </w:rPr>
        <w:t>«Английский в фокусе — 2» состоит из следующих модулей и ставит перед учащимися задачи:</w:t>
      </w:r>
    </w:p>
    <w:p w:rsidR="008F49DA" w:rsidRPr="008F49DA" w:rsidRDefault="008F49DA" w:rsidP="008F49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F49DA">
        <w:rPr>
          <w:rFonts w:eastAsiaTheme="minorHAnsi"/>
          <w:b/>
          <w:bCs/>
          <w:lang w:eastAsia="en-US"/>
        </w:rPr>
        <w:t>Модуль 1</w:t>
      </w:r>
      <w:r w:rsidRPr="008F49DA">
        <w:rPr>
          <w:rFonts w:eastAsiaTheme="minorHAnsi"/>
          <w:lang w:eastAsia="en-US"/>
        </w:rPr>
        <w:t xml:space="preserve">: </w:t>
      </w:r>
      <w:proofErr w:type="spellStart"/>
      <w:r w:rsidRPr="008F49DA">
        <w:rPr>
          <w:rFonts w:eastAsiaTheme="minorHAnsi"/>
          <w:lang w:eastAsia="en-US"/>
        </w:rPr>
        <w:t>MyHome</w:t>
      </w:r>
      <w:proofErr w:type="spellEnd"/>
      <w:r w:rsidRPr="008F49DA">
        <w:rPr>
          <w:rFonts w:eastAsiaTheme="minorHAnsi"/>
          <w:lang w:eastAsia="en-US"/>
        </w:rPr>
        <w:t>! — научить называть и описывать предметы мебели и части дома.</w:t>
      </w:r>
    </w:p>
    <w:p w:rsidR="008F49DA" w:rsidRPr="008F49DA" w:rsidRDefault="008F49DA" w:rsidP="008F49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F49DA">
        <w:rPr>
          <w:rFonts w:eastAsiaTheme="minorHAnsi"/>
          <w:b/>
          <w:bCs/>
          <w:lang w:eastAsia="en-US"/>
        </w:rPr>
        <w:t>Модуль 2</w:t>
      </w:r>
      <w:r w:rsidRPr="008F49DA">
        <w:rPr>
          <w:rFonts w:eastAsiaTheme="minorHAnsi"/>
          <w:lang w:eastAsia="en-US"/>
        </w:rPr>
        <w:t xml:space="preserve">: </w:t>
      </w:r>
      <w:proofErr w:type="spellStart"/>
      <w:r w:rsidRPr="008F49DA">
        <w:rPr>
          <w:rFonts w:eastAsiaTheme="minorHAnsi"/>
          <w:lang w:eastAsia="en-US"/>
        </w:rPr>
        <w:t>MyBirthday</w:t>
      </w:r>
      <w:proofErr w:type="spellEnd"/>
      <w:r w:rsidRPr="008F49DA">
        <w:rPr>
          <w:rFonts w:eastAsiaTheme="minorHAnsi"/>
          <w:lang w:eastAsia="en-US"/>
        </w:rPr>
        <w:t>! — научить говорить о возрасте, дне рождения и еде.</w:t>
      </w:r>
    </w:p>
    <w:p w:rsidR="008F49DA" w:rsidRPr="008F49DA" w:rsidRDefault="008F49DA" w:rsidP="008F49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F49DA">
        <w:rPr>
          <w:rFonts w:eastAsiaTheme="minorHAnsi"/>
          <w:b/>
          <w:bCs/>
          <w:lang w:eastAsia="en-US"/>
        </w:rPr>
        <w:t>Модуль 3</w:t>
      </w:r>
      <w:r w:rsidRPr="008F49DA">
        <w:rPr>
          <w:rFonts w:eastAsiaTheme="minorHAnsi"/>
          <w:lang w:eastAsia="en-US"/>
        </w:rPr>
        <w:t xml:space="preserve">: </w:t>
      </w:r>
      <w:proofErr w:type="spellStart"/>
      <w:r w:rsidRPr="008F49DA">
        <w:rPr>
          <w:rFonts w:eastAsiaTheme="minorHAnsi"/>
          <w:lang w:eastAsia="en-US"/>
        </w:rPr>
        <w:t>MyAnimals</w:t>
      </w:r>
      <w:proofErr w:type="spellEnd"/>
      <w:r w:rsidRPr="008F49DA">
        <w:rPr>
          <w:rFonts w:eastAsiaTheme="minorHAnsi"/>
          <w:lang w:eastAsia="en-US"/>
        </w:rPr>
        <w:t xml:space="preserve">! — научить называть животных, говорить о том, что они </w:t>
      </w:r>
      <w:proofErr w:type="gramStart"/>
      <w:r w:rsidRPr="008F49DA">
        <w:rPr>
          <w:rFonts w:eastAsiaTheme="minorHAnsi"/>
          <w:lang w:eastAsia="en-US"/>
        </w:rPr>
        <w:t>умеют</w:t>
      </w:r>
      <w:proofErr w:type="gramEnd"/>
      <w:r w:rsidRPr="008F49DA">
        <w:rPr>
          <w:rFonts w:eastAsiaTheme="minorHAnsi"/>
          <w:lang w:eastAsia="en-US"/>
        </w:rPr>
        <w:t>/не умеют делать.</w:t>
      </w:r>
    </w:p>
    <w:p w:rsidR="008F49DA" w:rsidRPr="008F49DA" w:rsidRDefault="008F49DA" w:rsidP="008F49D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8F49DA">
        <w:rPr>
          <w:rFonts w:eastAsiaTheme="minorHAnsi"/>
          <w:b/>
          <w:bCs/>
          <w:lang w:eastAsia="en-US"/>
        </w:rPr>
        <w:t>Модуль 4</w:t>
      </w:r>
      <w:r w:rsidRPr="008F49DA">
        <w:rPr>
          <w:rFonts w:eastAsiaTheme="minorHAnsi"/>
          <w:lang w:eastAsia="en-US"/>
        </w:rPr>
        <w:t xml:space="preserve">: </w:t>
      </w:r>
      <w:proofErr w:type="spellStart"/>
      <w:r w:rsidRPr="008F49DA">
        <w:rPr>
          <w:rFonts w:eastAsiaTheme="minorHAnsi"/>
          <w:lang w:eastAsia="en-US"/>
        </w:rPr>
        <w:t>MyToys</w:t>
      </w:r>
      <w:proofErr w:type="spellEnd"/>
      <w:r w:rsidRPr="008F49DA">
        <w:rPr>
          <w:rFonts w:eastAsiaTheme="minorHAnsi"/>
          <w:lang w:eastAsia="en-US"/>
        </w:rPr>
        <w:t>! — научить называть игрушки, говорить, где они находятся, описывать внешность.</w:t>
      </w:r>
    </w:p>
    <w:p w:rsidR="008F49DA" w:rsidRPr="008F49DA" w:rsidRDefault="008F49DA" w:rsidP="008F49DA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8F49DA">
        <w:rPr>
          <w:rFonts w:eastAsiaTheme="minorHAnsi"/>
          <w:b/>
          <w:bCs/>
          <w:color w:val="000000"/>
          <w:lang w:eastAsia="en-US"/>
        </w:rPr>
        <w:t>Модуль 5</w:t>
      </w:r>
      <w:r w:rsidRPr="008F49DA">
        <w:rPr>
          <w:rFonts w:eastAsiaTheme="minorHAnsi"/>
          <w:color w:val="000000"/>
          <w:lang w:eastAsia="en-US"/>
        </w:rPr>
        <w:t xml:space="preserve">: </w:t>
      </w:r>
      <w:proofErr w:type="spellStart"/>
      <w:r w:rsidRPr="008F49DA">
        <w:rPr>
          <w:rFonts w:eastAsiaTheme="minorHAnsi"/>
          <w:color w:val="000000"/>
          <w:lang w:eastAsia="en-US"/>
        </w:rPr>
        <w:t>MyHolidays</w:t>
      </w:r>
      <w:proofErr w:type="spellEnd"/>
      <w:r w:rsidRPr="008F49DA">
        <w:rPr>
          <w:rFonts w:eastAsiaTheme="minorHAnsi"/>
          <w:color w:val="000000"/>
          <w:lang w:eastAsia="en-US"/>
        </w:rPr>
        <w:t>! — научить говорить о погоде, одежде, каникулах и временах года.</w:t>
      </w:r>
    </w:p>
    <w:p w:rsidR="008F49DA" w:rsidRPr="008F49DA" w:rsidRDefault="008F49DA" w:rsidP="008F49DA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tbl>
      <w:tblPr>
        <w:tblW w:w="15335" w:type="dxa"/>
        <w:tblInd w:w="18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480"/>
        <w:gridCol w:w="3118"/>
        <w:gridCol w:w="9639"/>
        <w:gridCol w:w="98"/>
      </w:tblGrid>
      <w:tr w:rsidR="008F49DA" w:rsidRPr="008F49DA" w:rsidTr="008F49DA">
        <w:trPr>
          <w:gridAfter w:val="1"/>
          <w:wAfter w:w="98" w:type="dxa"/>
        </w:trPr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Содержание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Название модуля </w:t>
            </w:r>
          </w:p>
        </w:tc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Характеристика учебной деятельности учащихся </w:t>
            </w:r>
          </w:p>
        </w:tc>
      </w:tr>
      <w:tr w:rsidR="008F49DA" w:rsidRPr="008F49DA" w:rsidTr="008F49DA">
        <w:trPr>
          <w:gridAfter w:val="1"/>
          <w:wAfter w:w="98" w:type="dxa"/>
        </w:trPr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Знакомство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(с одноклассниками, учителем: имя, возраст).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Приветствие, прощание </w:t>
            </w:r>
            <w:r w:rsidRPr="008F49DA">
              <w:rPr>
                <w:rFonts w:eastAsiaTheme="minorHAnsi"/>
                <w:color w:val="000000"/>
                <w:lang w:eastAsia="en-US"/>
              </w:rPr>
              <w:t xml:space="preserve">(с использованием типичных фраз английского речевого этикета). </w:t>
            </w: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1B6DA9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>
              <w:rPr>
                <w:rFonts w:eastAsiaTheme="minorHAnsi"/>
                <w:i/>
                <w:iCs/>
                <w:color w:val="000000"/>
                <w:lang w:val="en-US" w:eastAsia="en-US"/>
              </w:rPr>
              <w:t>My</w:t>
            </w:r>
            <w:r w:rsidRPr="001B6DA9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 </w:t>
            </w:r>
            <w:r>
              <w:rPr>
                <w:rFonts w:eastAsiaTheme="minorHAnsi"/>
                <w:i/>
                <w:iCs/>
                <w:color w:val="000000"/>
                <w:lang w:val="en-US" w:eastAsia="en-US"/>
              </w:rPr>
              <w:t>letters</w:t>
            </w:r>
            <w:proofErr w:type="gramStart"/>
            <w:r w:rsidRPr="001B6DA9">
              <w:rPr>
                <w:rFonts w:eastAsiaTheme="minorHAnsi"/>
                <w:i/>
                <w:iCs/>
                <w:color w:val="000000"/>
                <w:lang w:val="en-US" w:eastAsia="en-US"/>
              </w:rPr>
              <w:t>!</w:t>
            </w:r>
            <w:r w:rsidRPr="001B6DA9">
              <w:rPr>
                <w:rFonts w:eastAsiaTheme="minorHAnsi"/>
                <w:color w:val="000000"/>
                <w:lang w:val="en-US" w:eastAsia="en-US"/>
              </w:rPr>
              <w:t>;</w:t>
            </w:r>
            <w:proofErr w:type="gramEnd"/>
            <w:r w:rsidRPr="001B6DA9">
              <w:rPr>
                <w:rFonts w:eastAsiaTheme="minorHAnsi"/>
                <w:color w:val="000000"/>
                <w:lang w:val="en-US" w:eastAsia="en-US"/>
              </w:rPr>
              <w:t xml:space="preserve"> </w:t>
            </w:r>
          </w:p>
          <w:p w:rsidR="008F49DA" w:rsidRPr="001B6DA9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>Hello</w:t>
            </w:r>
            <w:r w:rsidRPr="001B6DA9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! </w:t>
            </w:r>
            <w:r w:rsidRPr="001B6DA9">
              <w:rPr>
                <w:rFonts w:eastAsiaTheme="minorHAnsi"/>
                <w:color w:val="000000"/>
                <w:lang w:val="en-US" w:eastAsia="en-US"/>
              </w:rPr>
              <w:t>(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>Starter</w:t>
            </w:r>
            <w:r w:rsidRPr="001B6DA9">
              <w:rPr>
                <w:rFonts w:eastAsiaTheme="minorHAnsi"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>Module</w:t>
            </w:r>
            <w:r w:rsidRPr="001B6DA9">
              <w:rPr>
                <w:rFonts w:eastAsiaTheme="minorHAnsi"/>
                <w:color w:val="000000"/>
                <w:lang w:val="en-US" w:eastAsia="en-US"/>
              </w:rPr>
              <w:t xml:space="preserve">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My Birthday!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2);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>
              <w:rPr>
                <w:rFonts w:eastAsiaTheme="minorHAnsi"/>
                <w:i/>
                <w:iCs/>
                <w:color w:val="000000"/>
                <w:lang w:val="en-US" w:eastAsia="en-US"/>
              </w:rPr>
              <w:t>Let’s go</w:t>
            </w:r>
            <w:proofErr w:type="gramStart"/>
            <w:r>
              <w:rPr>
                <w:rFonts w:eastAsiaTheme="minorHAnsi"/>
                <w:i/>
                <w:iCs/>
                <w:color w:val="000000"/>
                <w:lang w:val="en-US" w:eastAsia="en-US"/>
              </w:rPr>
              <w:t>!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>.</w:t>
            </w:r>
            <w:proofErr w:type="gramEnd"/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</w:p>
        </w:tc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-Ведут этикетный диалог в ситуации бытового общения (приветствуют, прощаются, узнают, как дела, знакомятся, расспрашивают о возрасте).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-Воспроизводят наизусть тексты рифмовок, песен.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-Воспроизводят графически и каллиграфически корректно все буквы английского </w:t>
            </w:r>
            <w:proofErr w:type="gramStart"/>
            <w:r w:rsidRPr="008F49DA">
              <w:rPr>
                <w:rFonts w:eastAsiaTheme="minorHAnsi"/>
                <w:color w:val="000000"/>
                <w:lang w:eastAsia="en-US"/>
              </w:rPr>
              <w:t>алфавита</w:t>
            </w:r>
            <w:proofErr w:type="gramEnd"/>
            <w:r w:rsidRPr="008F49DA">
              <w:rPr>
                <w:rFonts w:eastAsiaTheme="minorHAnsi"/>
                <w:color w:val="000000"/>
                <w:lang w:eastAsia="en-US"/>
              </w:rPr>
              <w:t xml:space="preserve"> и основные буквосочетания (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полупечатным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шрифтом).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-Различают на слух и адекватно произносят все звуки английского языка.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-Соблюдают правильное ударение в словах и фразах, интонацию в целом.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-Употребляют глагол-связку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tobe</w:t>
            </w:r>
            <w:proofErr w:type="gramStart"/>
            <w:r w:rsidRPr="008F49DA">
              <w:rPr>
                <w:rFonts w:eastAsiaTheme="minorHAnsi"/>
                <w:color w:val="000000"/>
                <w:lang w:eastAsia="en-US"/>
              </w:rPr>
              <w:t>в</w:t>
            </w:r>
            <w:proofErr w:type="spellEnd"/>
            <w:proofErr w:type="gramEnd"/>
            <w:r w:rsidRPr="008F49DA">
              <w:rPr>
                <w:rFonts w:eastAsiaTheme="minorHAnsi"/>
                <w:color w:val="000000"/>
                <w:lang w:eastAsia="en-US"/>
              </w:rPr>
              <w:t xml:space="preserve"> утвердительных и вопросительных предложениях в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PresentSimple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>, личные местоимения в именительном и объектном падежах (</w:t>
            </w:r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 xml:space="preserve">I,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me</w:t>
            </w:r>
            <w:proofErr w:type="spellEnd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you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), притяжательные местоимения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my</w:t>
            </w:r>
            <w:r w:rsidRPr="008F49DA">
              <w:rPr>
                <w:rFonts w:eastAsiaTheme="minorHAnsi"/>
                <w:color w:val="000000"/>
                <w:lang w:eastAsia="en-US"/>
              </w:rPr>
              <w:t>и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your</w:t>
            </w:r>
            <w:proofErr w:type="spellEnd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 xml:space="preserve">, </w:t>
            </w:r>
            <w:r w:rsidRPr="008F49DA">
              <w:rPr>
                <w:rFonts w:eastAsiaTheme="minorHAnsi"/>
                <w:color w:val="000000"/>
                <w:lang w:eastAsia="en-US"/>
              </w:rPr>
              <w:t>вопросительные слова (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what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how</w:t>
            </w:r>
            <w:proofErr w:type="spellEnd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how</w:t>
            </w:r>
            <w:proofErr w:type="spellEnd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 xml:space="preserve"> (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old</w:t>
            </w:r>
            <w:proofErr w:type="spellEnd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)</w:t>
            </w:r>
            <w:r w:rsidRPr="008F49DA">
              <w:rPr>
                <w:rFonts w:eastAsiaTheme="minorHAnsi"/>
                <w:color w:val="000000"/>
                <w:lang w:eastAsia="en-US"/>
              </w:rPr>
              <w:t xml:space="preserve">, указательное местоимение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this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соединительный союз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and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>.</w:t>
            </w:r>
          </w:p>
        </w:tc>
      </w:tr>
      <w:tr w:rsidR="008F49DA" w:rsidRPr="008F49DA" w:rsidTr="008F49DA">
        <w:trPr>
          <w:gridAfter w:val="1"/>
          <w:wAfter w:w="98" w:type="dxa"/>
        </w:trPr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>Я и моя семья</w:t>
            </w:r>
            <w:r w:rsidRPr="008F49DA">
              <w:rPr>
                <w:rFonts w:eastAsiaTheme="minorHAnsi"/>
                <w:color w:val="000000"/>
                <w:lang w:eastAsia="en-US"/>
              </w:rPr>
              <w:t>: члены семьи, их имена, внешность</w:t>
            </w: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eastAsia="en-US"/>
              </w:rPr>
              <w:t xml:space="preserve">Покупки в магазине: одежда, обувь, основные продукты питания. Любимая еда. </w:t>
            </w: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Семейные праздники: день рождения. </w:t>
            </w: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My Family!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(Starter Module);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She’s got blue eyes! Teddy’s Wonderful!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4);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My Holidays!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5);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Yummy Chocolate! My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>favourite</w:t>
            </w:r>
            <w:proofErr w:type="spellEnd"/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 food!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2); </w:t>
            </w: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Food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>Favourites</w:t>
            </w:r>
            <w:proofErr w:type="spellEnd"/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! Typical Russian Food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2);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MyBirthday</w:t>
            </w:r>
            <w:proofErr w:type="spellEnd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 xml:space="preserve">! </w:t>
            </w:r>
            <w:proofErr w:type="gramStart"/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( </w:t>
            </w:r>
            <w:r w:rsidRPr="008F49DA"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Module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2). </w:t>
            </w:r>
            <w:proofErr w:type="gramEnd"/>
          </w:p>
        </w:tc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-Ведут диалог-расспрос (о любимой еде) и диалог-побуждение к действию (сообщают о погоде и советуют, что нужно надеть).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8F49DA">
              <w:rPr>
                <w:rFonts w:eastAsiaTheme="minorHAnsi"/>
                <w:color w:val="000000"/>
                <w:lang w:eastAsia="en-US"/>
              </w:rPr>
              <w:t xml:space="preserve">-Пользуются основными коммуникативными типами речи (описанием, сообщением, рассказом) – представляют членов своей семьи, описывают (предмет, картинку, внешность); рассказывают (о себе, членах своей семьи и любимой еде, о том, что носят в разную погоду). </w:t>
            </w:r>
            <w:proofErr w:type="gramEnd"/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-Оперируют активной лексикой в процессе общения.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-Воспроизводят наизусть тексты рифмовок, песен.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-Понимают на слух речь учителя, одноклассников и небольшие доступные тексты в аудиозаписи, построенные на изученном языковом материале: краткие диалоги, рифмовки, </w:t>
            </w:r>
            <w:r w:rsidRPr="008F49DA">
              <w:rPr>
                <w:rFonts w:eastAsiaTheme="minorHAnsi"/>
                <w:color w:val="000000"/>
                <w:lang w:eastAsia="en-US"/>
              </w:rPr>
              <w:lastRenderedPageBreak/>
              <w:t xml:space="preserve">песни.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-Вербально или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невербально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реагируют на услышанное.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>-Выразительно читают вслух небольшие тексты, построенные на изученном языковом материале.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>-Пишут с опорой на образец небольшой рассказ о себе, любимой еде и поздравление с днём рождения.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>-Соблюдают правильное ударение в словах и фразах, интонацию в целом.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>-Соблюдают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-Употребляют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PresentContinuous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в структурах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I’m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>/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heiswearing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…, глагол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like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в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PresentSimple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в утвердительных и отрицательных предложениях, побудительные предложения в утвердительной форме, вспомогательный глагол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todo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существительные в единственном и множественном числе,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образованныепо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правилу, личные местоимения в именительном падеже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it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they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притяжательные местоимения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her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his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>, числительные (от 1 до 10).</w:t>
            </w:r>
          </w:p>
        </w:tc>
      </w:tr>
      <w:tr w:rsidR="008F49DA" w:rsidRPr="008F49DA" w:rsidTr="008F49DA">
        <w:trPr>
          <w:gridAfter w:val="1"/>
          <w:wAfter w:w="98" w:type="dxa"/>
        </w:trPr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Мир моих увлечений</w:t>
            </w:r>
            <w:r w:rsidRPr="008F49DA">
              <w:rPr>
                <w:rFonts w:eastAsiaTheme="minorHAnsi"/>
                <w:color w:val="000000"/>
                <w:lang w:eastAsia="en-US"/>
              </w:rPr>
              <w:t xml:space="preserve">. Игрушки.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Выходной день (в цирке, кукольном театре), каникулы.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My Toys!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4);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Teddy Bear Shops. Old Russian Toys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4); </w:t>
            </w: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I Can Jump!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3);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At the Circus!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3); </w:t>
            </w:r>
          </w:p>
          <w:p w:rsidR="008F49DA" w:rsidRPr="001B6DA9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>
              <w:rPr>
                <w:rFonts w:eastAsiaTheme="minorHAnsi"/>
                <w:i/>
                <w:iCs/>
                <w:color w:val="000000"/>
                <w:lang w:val="en-US" w:eastAsia="en-US"/>
              </w:rPr>
              <w:t>My</w:t>
            </w:r>
            <w:r w:rsidRPr="001B6DA9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 </w:t>
            </w:r>
            <w:r>
              <w:rPr>
                <w:rFonts w:eastAsiaTheme="minorHAnsi"/>
                <w:i/>
                <w:iCs/>
                <w:color w:val="000000"/>
                <w:lang w:val="en-US" w:eastAsia="en-US"/>
              </w:rPr>
              <w:t>Holidays</w:t>
            </w:r>
            <w:r w:rsidRPr="001B6DA9">
              <w:rPr>
                <w:rFonts w:eastAsiaTheme="minorHAnsi"/>
                <w:i/>
                <w:iCs/>
                <w:color w:val="000000"/>
                <w:lang w:val="en-US" w:eastAsia="en-US"/>
              </w:rPr>
              <w:t>!</w:t>
            </w:r>
            <w:r w:rsidRPr="001B6DA9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1B6DA9">
              <w:rPr>
                <w:rFonts w:eastAsiaTheme="minorHAnsi"/>
                <w:color w:val="000000"/>
                <w:lang w:val="en-US" w:eastAsia="en-US"/>
              </w:rPr>
              <w:t>(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>Module</w:t>
            </w:r>
            <w:r w:rsidRPr="001B6DA9">
              <w:rPr>
                <w:rFonts w:eastAsiaTheme="minorHAnsi"/>
                <w:color w:val="000000"/>
                <w:lang w:val="en-US" w:eastAsia="en-US"/>
              </w:rPr>
              <w:t xml:space="preserve"> 5); </w:t>
            </w:r>
          </w:p>
          <w:p w:rsidR="008F49DA" w:rsidRPr="001B6DA9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>
              <w:rPr>
                <w:rFonts w:eastAsiaTheme="minorHAnsi"/>
                <w:i/>
                <w:iCs/>
                <w:color w:val="000000"/>
                <w:lang w:val="en-US" w:eastAsia="en-US"/>
              </w:rPr>
              <w:t>Showtime</w:t>
            </w:r>
            <w:proofErr w:type="gramStart"/>
            <w:r w:rsidRPr="001B6DA9">
              <w:rPr>
                <w:rFonts w:eastAsiaTheme="minorHAnsi"/>
                <w:i/>
                <w:iCs/>
                <w:color w:val="000000"/>
                <w:lang w:val="en-US" w:eastAsia="en-US"/>
              </w:rPr>
              <w:t>!</w:t>
            </w:r>
            <w:r w:rsidRPr="001B6DA9">
              <w:rPr>
                <w:rFonts w:eastAsiaTheme="minorHAnsi"/>
                <w:color w:val="000000"/>
                <w:lang w:val="en-US" w:eastAsia="en-US"/>
              </w:rPr>
              <w:t>;</w:t>
            </w:r>
            <w:proofErr w:type="gramEnd"/>
            <w:r w:rsidRPr="001B6DA9">
              <w:rPr>
                <w:rFonts w:eastAsiaTheme="minorHAnsi"/>
                <w:color w:val="000000"/>
                <w:lang w:val="en-US" w:eastAsia="en-US"/>
              </w:rPr>
              <w:t xml:space="preserve"> </w:t>
            </w:r>
          </w:p>
          <w:p w:rsidR="008F49DA" w:rsidRPr="001B6DA9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>Holidays</w:t>
            </w:r>
            <w:r w:rsidRPr="001B6DA9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>in</w:t>
            </w:r>
            <w:r w:rsidRPr="001B6DA9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>Russia</w:t>
            </w:r>
            <w:r w:rsidRPr="001B6DA9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 </w:t>
            </w:r>
            <w:r w:rsidRPr="001B6DA9">
              <w:rPr>
                <w:rFonts w:eastAsiaTheme="minorHAnsi"/>
                <w:color w:val="000000"/>
                <w:lang w:val="en-US" w:eastAsia="en-US"/>
              </w:rPr>
              <w:t>(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>Module</w:t>
            </w:r>
            <w:r w:rsidRPr="001B6DA9">
              <w:rPr>
                <w:rFonts w:eastAsiaTheme="minorHAnsi"/>
                <w:color w:val="000000"/>
                <w:lang w:val="en-US" w:eastAsia="en-US"/>
              </w:rPr>
              <w:t xml:space="preserve"> 5)</w:t>
            </w:r>
            <w:r w:rsidRPr="001B6DA9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. </w:t>
            </w:r>
          </w:p>
        </w:tc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-Ведут диалог-расспрос (о том, где находятся игрушки, что умеют делать одноклассники) и диалог-побуждение к действию (обмениваются репликами о том, как выглядят и что умеют делать).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-Рассказывают (о себе, о том, что умеют делать, о своих игрушках).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-Оперируют активной лексикой в процессе общения.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-Воспроизводят наизусть тексты рифмовок, песен.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-Понимают на слух речь учителя, одноклассников и небольшие доступные тексты в аудиозаписи, построенные на изученном языковом материале: краткие диалоги, рифмовки, песни.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-Выразительно читают вслух небольшие тексты, построенные на изученном языковом материале.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>-Пишут с опорой на образец небольшой рассказ о себе, своих игрушках, о том, что они умеют делать.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>-Соблюдают правильное ударение в словах и фразах, интонацию в целом.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>-Соблюдают нормы произношения звуков английского языка в чтении вслух и устной речи и правильно произносят предложения с точки зрения их ритмико-интонационных особенностей.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-Употребляют глагол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havegot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в утвердительных, отрицательных и вопросительных предложениях в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PresentSimple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неопределённую форму глагола, модальный глагол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can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личное местоимение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we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в именительном, объектном и притяжательных падежах (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our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us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), предлоги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on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in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under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at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for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with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of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наречие степени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very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>.</w:t>
            </w:r>
          </w:p>
        </w:tc>
      </w:tr>
      <w:tr w:rsidR="008F49DA" w:rsidRPr="008F49DA" w:rsidTr="008F49DA">
        <w:trPr>
          <w:gridAfter w:val="1"/>
          <w:wAfter w:w="98" w:type="dxa"/>
        </w:trPr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Любимое домашнее </w:t>
            </w: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животное</w:t>
            </w:r>
            <w:r w:rsidRPr="008F49DA">
              <w:rPr>
                <w:rFonts w:eastAsiaTheme="minorHAnsi"/>
                <w:color w:val="000000"/>
                <w:lang w:eastAsia="en-US"/>
              </w:rPr>
              <w:t xml:space="preserve">: имя, возраст, цвет, размер, характер, что умеет делать. </w:t>
            </w:r>
            <w:proofErr w:type="gramEnd"/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lastRenderedPageBreak/>
              <w:t xml:space="preserve">My Animals!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3);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lastRenderedPageBreak/>
              <w:t xml:space="preserve">Pets in Russia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3). </w:t>
            </w:r>
          </w:p>
        </w:tc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lastRenderedPageBreak/>
              <w:t xml:space="preserve">-Говорят о том, что умеют делать животные.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lastRenderedPageBreak/>
              <w:t xml:space="preserve">-Оперируют активной лексикой в процессе общения.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-Воспроизводят наизусть текст песни.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-Понимают на слух речь учителя, одноклассников и небольшие доступные тексты в аудиозаписи, построенные на изученном языковом материале: краткие диалоги, рифмовки, песни.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-Выразительно читают вслух небольшие тексты, построенные на изученном языковом материале.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-Употребляют модальный глагол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can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-Соблюдают правильное ударение в словах и фразах, интонацию в целом.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 </w:t>
            </w:r>
          </w:p>
        </w:tc>
      </w:tr>
      <w:tr w:rsidR="008F49DA" w:rsidRPr="008F49DA" w:rsidTr="008F49DA">
        <w:trPr>
          <w:gridAfter w:val="1"/>
          <w:wAfter w:w="98" w:type="dxa"/>
        </w:trPr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 xml:space="preserve">Мир вокруг меня. </w:t>
            </w:r>
            <w:r w:rsidRPr="008F49DA">
              <w:rPr>
                <w:rFonts w:eastAsiaTheme="minorHAnsi"/>
                <w:color w:val="000000"/>
                <w:lang w:eastAsia="en-US"/>
              </w:rPr>
              <w:t xml:space="preserve">Мой дом/квартира/комната: названия комнат, их размер, предметы мебели и интерьера.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Времена года. Погода.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My Home!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1);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Gardens in the UK. Gardens in Russia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1); </w:t>
            </w: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It’s windy! Magic Island!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>(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Module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5).</w:t>
            </w:r>
          </w:p>
        </w:tc>
        <w:tc>
          <w:tcPr>
            <w:tcW w:w="9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-Ведут диалог-расспрос о предметах мебели в доме, погоде; о том, где находятся члены семьи.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-Рассказывают о своём доме, погоде.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-Оперируют активной лексикой в процессе общения.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-Воспроизводят наизусть тексты рифмовок, песен.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-Понимают на слух речь учителя, одноклассников и небольшие доступные тексты в аудиозаписи, построенные на изученном языковом материале: краткие диалоги, рифмовки, песни.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-Вербально или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невербально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реагируют на услышанное.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-Выразительно читают вслух небольшие тексты, построенные на изученном языковом материале.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-Пишут с опорой на образец небольшой рассказ о себе и своём доме.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-Соблюдают правильное ударение в словах и фразах, интонацию в целом.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-Употребляют глагол-связку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tobe</w:t>
            </w:r>
            <w:proofErr w:type="gramStart"/>
            <w:r w:rsidRPr="008F49DA">
              <w:rPr>
                <w:rFonts w:eastAsiaTheme="minorHAnsi"/>
                <w:color w:val="000000"/>
                <w:lang w:eastAsia="en-US"/>
              </w:rPr>
              <w:t>в</w:t>
            </w:r>
            <w:proofErr w:type="spellEnd"/>
            <w:proofErr w:type="gramEnd"/>
            <w:r w:rsidRPr="008F49DA">
              <w:rPr>
                <w:rFonts w:eastAsiaTheme="minorHAnsi"/>
                <w:color w:val="000000"/>
                <w:lang w:eastAsia="en-US"/>
              </w:rPr>
              <w:t xml:space="preserve"> отрицательных и вопросительных предложениях в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PresentSimple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PresentContinuous</w:t>
            </w:r>
            <w:r w:rsidRPr="008F49DA">
              <w:rPr>
                <w:rFonts w:eastAsiaTheme="minorHAnsi"/>
                <w:color w:val="000000"/>
                <w:lang w:eastAsia="en-US"/>
              </w:rPr>
              <w:t>в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 структуре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eastAsia="en-US"/>
              </w:rPr>
              <w:t>It’sraining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>, безличные предложения в настоящем времени (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It’shot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), личные местоимения в именительном и объектном падежах (I,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she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he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me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you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), существительные в единственном и множественном числе, образованные по правилу, вопросительное местоимение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where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предлоги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on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in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>.</w:t>
            </w:r>
          </w:p>
        </w:tc>
      </w:tr>
      <w:tr w:rsidR="008F49DA" w:rsidRPr="008F49DA" w:rsidTr="008F49DA">
        <w:tc>
          <w:tcPr>
            <w:tcW w:w="24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Страна/страны изучаемого языка и родная страна </w:t>
            </w:r>
            <w:r w:rsidRPr="008F49DA">
              <w:rPr>
                <w:rFonts w:eastAsiaTheme="minorHAnsi"/>
                <w:color w:val="000000"/>
                <w:lang w:eastAsia="en-US"/>
              </w:rPr>
              <w:t xml:space="preserve">(общие сведения: </w:t>
            </w:r>
            <w:r w:rsidRPr="008F49DA">
              <w:rPr>
                <w:rFonts w:eastAsiaTheme="minorHAnsi"/>
                <w:color w:val="000000"/>
                <w:lang w:eastAsia="en-US"/>
              </w:rPr>
              <w:lastRenderedPageBreak/>
              <w:t xml:space="preserve">название UK/ </w:t>
            </w:r>
            <w:proofErr w:type="spellStart"/>
            <w:r w:rsidRPr="008F49DA">
              <w:rPr>
                <w:rFonts w:eastAsiaTheme="minorHAnsi"/>
                <w:color w:val="000000"/>
                <w:lang w:eastAsia="en-US"/>
              </w:rPr>
              <w:t>Russia</w:t>
            </w:r>
            <w:proofErr w:type="spellEnd"/>
            <w:r w:rsidRPr="008F49DA">
              <w:rPr>
                <w:rFonts w:eastAsiaTheme="minorHAnsi"/>
                <w:color w:val="000000"/>
                <w:lang w:eastAsia="en-US"/>
              </w:rPr>
              <w:t xml:space="preserve">, домашние питомцы и их популярные имена, блюда национальной кухни, игрушки. </w:t>
            </w:r>
            <w:r w:rsidRPr="008F49DA"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</w:t>
            </w:r>
            <w:proofErr w:type="gramEnd"/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Небольшие произведения детского фольклора на изучаемом иностранном языке (рифмовки, стихи, песни, сказки).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Некоторые формы речевого и неречевого этикета стран изучаемого языка в ряде ситуаций общения (во время совместной игры).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1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lastRenderedPageBreak/>
              <w:t xml:space="preserve">Gardens in the UK. Gardens in Russia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1);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Food </w:t>
            </w:r>
            <w:proofErr w:type="spellStart"/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>Favourites</w:t>
            </w:r>
            <w:proofErr w:type="spellEnd"/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! (UK). Typical Russian Food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lastRenderedPageBreak/>
              <w:t xml:space="preserve">(Module 2);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Crazy about Animals! (UK). Pets in Russia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3);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Teddy Bear </w:t>
            </w:r>
            <w:r>
              <w:rPr>
                <w:rFonts w:eastAsiaTheme="minorHAnsi"/>
                <w:i/>
                <w:iCs/>
                <w:color w:val="000000"/>
                <w:lang w:val="en-US" w:eastAsia="en-US"/>
              </w:rPr>
              <w:t>Shops (UK). Old Russian Toys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 Module 4);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Beautiful Cornwall (UK). Holidays in Russia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(Module 5);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 xml:space="preserve">The Town Mouse and the Country Mouse </w:t>
            </w:r>
            <w:r w:rsidRPr="008F49DA">
              <w:rPr>
                <w:rFonts w:eastAsiaTheme="minorHAnsi"/>
                <w:b/>
                <w:bCs/>
                <w:color w:val="000000"/>
                <w:lang w:val="en-US" w:eastAsia="en-US"/>
              </w:rPr>
              <w:t xml:space="preserve"> </w:t>
            </w:r>
            <w:r w:rsidRPr="008F49DA">
              <w:rPr>
                <w:rFonts w:eastAsiaTheme="minorHAnsi"/>
                <w:color w:val="000000"/>
                <w:lang w:val="en-US" w:eastAsia="en-US"/>
              </w:rPr>
              <w:t xml:space="preserve">(Reader, Modules 1–5);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val="en-US" w:eastAsia="en-US"/>
              </w:rPr>
            </w:pPr>
            <w:r w:rsidRPr="008F49DA">
              <w:rPr>
                <w:rFonts w:eastAsiaTheme="minorHAnsi"/>
                <w:i/>
                <w:iCs/>
                <w:color w:val="000000"/>
                <w:lang w:val="en-US" w:eastAsia="en-US"/>
              </w:rPr>
              <w:t>Teddy Bear. Happy Birthday! Ten Little Puppets Sitting on a Wall.</w:t>
            </w:r>
          </w:p>
        </w:tc>
        <w:tc>
          <w:tcPr>
            <w:tcW w:w="973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lastRenderedPageBreak/>
              <w:t xml:space="preserve">-Описывают картинку, рассказывают (о своём питомце).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-Оперируют активной лексикой в процессе общения.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-Воспроизводят наизусть небольшие произведения детского фольклора: рифмовки, стихотворения.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lastRenderedPageBreak/>
              <w:t xml:space="preserve">-Понимают на слух речь учителя, выказывания одноклассников.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-Выразительно читают вслух небольшие тексты, построенные на изученном языковом материале.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-Вписывают недостающие буквы, правильно списывают слова и предложения, пишут мини-проекты, записку-приглашение.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-Читают предложения с правильным фразовым и логическим ударением.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-Соблюдают правильное ударение в словах и фразах, интонацию в целом.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 xml:space="preserve">-Соблюдают нормы произношения звуков английского языка в чтении вслух и устной речи и корректно произносят предложения с точки зрения их ритмико-интонационных особенностей. </w:t>
            </w:r>
          </w:p>
          <w:p w:rsidR="008F49DA" w:rsidRPr="008F49DA" w:rsidRDefault="008F49DA" w:rsidP="008F49DA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 w:rsidRPr="008F49DA">
              <w:rPr>
                <w:rFonts w:eastAsiaTheme="minorHAnsi"/>
                <w:color w:val="000000"/>
                <w:lang w:eastAsia="en-US"/>
              </w:rPr>
              <w:t>-Пользуются англо-русским словарём с применением знания алфавита.</w:t>
            </w:r>
          </w:p>
        </w:tc>
      </w:tr>
    </w:tbl>
    <w:p w:rsidR="008F49DA" w:rsidRPr="008F49DA" w:rsidRDefault="008F49DA" w:rsidP="008F49DA">
      <w:pPr>
        <w:spacing w:before="480" w:after="120" w:line="276" w:lineRule="auto"/>
        <w:jc w:val="center"/>
        <w:outlineLvl w:val="0"/>
        <w:rPr>
          <w:rFonts w:eastAsia="Arial"/>
          <w:b/>
          <w:color w:val="000000"/>
          <w:szCs w:val="32"/>
          <w:lang w:eastAsia="ru-RU"/>
        </w:rPr>
      </w:pPr>
      <w:bookmarkStart w:id="1" w:name="_Toc367222938"/>
      <w:r w:rsidRPr="008F49DA">
        <w:rPr>
          <w:rFonts w:eastAsia="Arial"/>
          <w:b/>
          <w:color w:val="000000"/>
          <w:szCs w:val="32"/>
          <w:lang w:eastAsia="ru-RU"/>
        </w:rPr>
        <w:lastRenderedPageBreak/>
        <w:t xml:space="preserve">Требования к уровню подготовки учащихся, обучающихся по данной программе (личностные, </w:t>
      </w:r>
      <w:proofErr w:type="spellStart"/>
      <w:r w:rsidRPr="008F49DA">
        <w:rPr>
          <w:rFonts w:eastAsia="Arial"/>
          <w:b/>
          <w:color w:val="000000"/>
          <w:szCs w:val="32"/>
          <w:lang w:eastAsia="ru-RU"/>
        </w:rPr>
        <w:t>метапредметные</w:t>
      </w:r>
      <w:proofErr w:type="spellEnd"/>
      <w:r w:rsidRPr="008F49DA">
        <w:rPr>
          <w:rFonts w:eastAsia="Arial"/>
          <w:b/>
          <w:color w:val="000000"/>
          <w:szCs w:val="32"/>
          <w:lang w:eastAsia="ru-RU"/>
        </w:rPr>
        <w:t xml:space="preserve"> и предметные результаты освоения программы по английскому языку для 2 класса)</w:t>
      </w:r>
      <w:bookmarkEnd w:id="1"/>
    </w:p>
    <w:p w:rsidR="008F49DA" w:rsidRPr="008F49DA" w:rsidRDefault="008F49DA" w:rsidP="008F49DA">
      <w:pPr>
        <w:tabs>
          <w:tab w:val="right" w:pos="9638"/>
        </w:tabs>
        <w:jc w:val="both"/>
        <w:rPr>
          <w:rFonts w:ascii="Arial" w:eastAsia="Arial" w:hAnsi="Arial" w:cs="Arial"/>
          <w:color w:val="000000"/>
          <w:sz w:val="18"/>
          <w:szCs w:val="22"/>
          <w:lang w:eastAsia="ru-RU"/>
        </w:rPr>
      </w:pPr>
    </w:p>
    <w:p w:rsidR="008F49DA" w:rsidRPr="001B2CF2" w:rsidRDefault="008F49DA" w:rsidP="008F49DA">
      <w:pPr>
        <w:spacing w:line="200" w:lineRule="auto"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Достижение целей личностного, социального и познавательного развития обучающихся является главным результатом освоения основной образовательной программы</w:t>
      </w:r>
      <w:r w:rsidRPr="001B2CF2">
        <w:rPr>
          <w:b/>
          <w:color w:val="000000"/>
          <w:lang w:eastAsia="ru-RU"/>
        </w:rPr>
        <w:t xml:space="preserve"> </w:t>
      </w:r>
      <w:r w:rsidRPr="001B2CF2">
        <w:rPr>
          <w:color w:val="000000"/>
          <w:lang w:eastAsia="ru-RU"/>
        </w:rPr>
        <w:t>начального общего образования по английскому языку.</w:t>
      </w:r>
    </w:p>
    <w:p w:rsidR="008F49DA" w:rsidRPr="001B2CF2" w:rsidRDefault="008F49DA" w:rsidP="008F49DA">
      <w:pPr>
        <w:spacing w:line="200" w:lineRule="auto"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Требования к уровню подготовки учащихся, обучающихся по данной программе (личностные, </w:t>
      </w:r>
      <w:proofErr w:type="spellStart"/>
      <w:r w:rsidRPr="001B2CF2">
        <w:rPr>
          <w:color w:val="000000"/>
          <w:lang w:eastAsia="ru-RU"/>
        </w:rPr>
        <w:t>метапредметные</w:t>
      </w:r>
      <w:proofErr w:type="spellEnd"/>
      <w:r w:rsidRPr="001B2CF2">
        <w:rPr>
          <w:color w:val="000000"/>
          <w:lang w:eastAsia="ru-RU"/>
        </w:rPr>
        <w:t xml:space="preserve"> и предметные результаты освоения программы по английскому языку</w:t>
      </w:r>
      <w:proofErr w:type="gramStart"/>
      <w:r w:rsidRPr="001B2CF2">
        <w:rPr>
          <w:color w:val="000000"/>
          <w:lang w:eastAsia="ru-RU"/>
        </w:rPr>
        <w:t xml:space="preserve"> )</w:t>
      </w:r>
      <w:proofErr w:type="gramEnd"/>
    </w:p>
    <w:p w:rsidR="008F49DA" w:rsidRPr="001B2CF2" w:rsidRDefault="008F49DA" w:rsidP="008F49DA">
      <w:pPr>
        <w:spacing w:line="200" w:lineRule="auto"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Ученик начальной школы приобретёт следующие личностные характеристики:</w:t>
      </w:r>
      <w:r w:rsidRPr="001B2CF2">
        <w:rPr>
          <w:b/>
          <w:i/>
          <w:color w:val="000000"/>
          <w:lang w:eastAsia="ru-RU"/>
        </w:rPr>
        <w:t xml:space="preserve"> </w:t>
      </w:r>
    </w:p>
    <w:p w:rsidR="008F49DA" w:rsidRPr="001B2CF2" w:rsidRDefault="008F49DA" w:rsidP="001B2CF2">
      <w:pPr>
        <w:numPr>
          <w:ilvl w:val="0"/>
          <w:numId w:val="21"/>
        </w:numPr>
        <w:tabs>
          <w:tab w:val="left" w:pos="993"/>
        </w:tabs>
        <w:spacing w:after="200" w:line="200" w:lineRule="auto"/>
        <w:ind w:left="697" w:hanging="356"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любовь к своему народу, своему краю и своей Родине; </w:t>
      </w:r>
    </w:p>
    <w:p w:rsidR="008F49DA" w:rsidRPr="001B2CF2" w:rsidRDefault="008F49DA" w:rsidP="001B2CF2">
      <w:pPr>
        <w:numPr>
          <w:ilvl w:val="0"/>
          <w:numId w:val="21"/>
        </w:numPr>
        <w:tabs>
          <w:tab w:val="left" w:pos="993"/>
        </w:tabs>
        <w:spacing w:after="200" w:line="200" w:lineRule="auto"/>
        <w:ind w:left="697" w:hanging="356"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уважение и осознание ценностей семьи и общества;</w:t>
      </w:r>
    </w:p>
    <w:p w:rsidR="008F49DA" w:rsidRPr="001B2CF2" w:rsidRDefault="008F49DA" w:rsidP="001B2CF2">
      <w:pPr>
        <w:numPr>
          <w:ilvl w:val="0"/>
          <w:numId w:val="21"/>
        </w:numPr>
        <w:tabs>
          <w:tab w:val="left" w:pos="993"/>
        </w:tabs>
        <w:spacing w:after="200" w:line="200" w:lineRule="auto"/>
        <w:ind w:left="697" w:hanging="356"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любознательность, активное и заинтересованное познание мира;</w:t>
      </w:r>
    </w:p>
    <w:p w:rsidR="008F49DA" w:rsidRPr="001B2CF2" w:rsidRDefault="008F49DA" w:rsidP="001B2CF2">
      <w:pPr>
        <w:numPr>
          <w:ilvl w:val="0"/>
          <w:numId w:val="21"/>
        </w:numPr>
        <w:tabs>
          <w:tab w:val="left" w:pos="993"/>
        </w:tabs>
        <w:spacing w:after="200" w:line="200" w:lineRule="auto"/>
        <w:ind w:left="697" w:hanging="356"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владение основами умения учиться, способность к организации собственной деятельности; </w:t>
      </w:r>
    </w:p>
    <w:p w:rsidR="008F49DA" w:rsidRPr="001B2CF2" w:rsidRDefault="008F49DA" w:rsidP="001B2CF2">
      <w:pPr>
        <w:numPr>
          <w:ilvl w:val="0"/>
          <w:numId w:val="21"/>
        </w:numPr>
        <w:tabs>
          <w:tab w:val="left" w:pos="993"/>
        </w:tabs>
        <w:spacing w:after="200" w:line="200" w:lineRule="auto"/>
        <w:ind w:left="697" w:hanging="356"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lastRenderedPageBreak/>
        <w:t xml:space="preserve">готовность самостоятельно действовать и отвечать за свои поступки перед семьёй и обществом; </w:t>
      </w:r>
    </w:p>
    <w:p w:rsidR="008F49DA" w:rsidRPr="001B2CF2" w:rsidRDefault="008F49DA" w:rsidP="001B2CF2">
      <w:pPr>
        <w:numPr>
          <w:ilvl w:val="0"/>
          <w:numId w:val="21"/>
        </w:numPr>
        <w:tabs>
          <w:tab w:val="left" w:pos="993"/>
        </w:tabs>
        <w:spacing w:after="200" w:line="200" w:lineRule="auto"/>
        <w:ind w:left="697" w:hanging="356"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доброжелательность, умение слушать и слышать собеседника, обосновывать свою позицию, высказывать своё мнение; </w:t>
      </w:r>
    </w:p>
    <w:p w:rsidR="008F49DA" w:rsidRPr="001B2CF2" w:rsidRDefault="008F49DA" w:rsidP="001B2CF2">
      <w:pPr>
        <w:numPr>
          <w:ilvl w:val="0"/>
          <w:numId w:val="21"/>
        </w:numPr>
        <w:tabs>
          <w:tab w:val="left" w:pos="993"/>
        </w:tabs>
        <w:spacing w:after="200" w:line="200" w:lineRule="auto"/>
        <w:ind w:left="697" w:hanging="356"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следование правилам здорового и безопасного для себя и окружающих образа жизни. 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В процессе воспитания у ученика начальной школы будут достигнуты определённые </w:t>
      </w:r>
      <w:r w:rsidRPr="001B2CF2">
        <w:rPr>
          <w:b/>
          <w:color w:val="000000"/>
          <w:lang w:eastAsia="ru-RU"/>
        </w:rPr>
        <w:t>личностные</w:t>
      </w:r>
      <w:r w:rsidRPr="001B2CF2">
        <w:rPr>
          <w:color w:val="000000"/>
          <w:lang w:eastAsia="ru-RU"/>
        </w:rPr>
        <w:t xml:space="preserve"> результаты освоения учебного предмета «Иностранный язык». У ученика начальной школы </w:t>
      </w:r>
    </w:p>
    <w:p w:rsidR="008F49DA" w:rsidRPr="001B2CF2" w:rsidRDefault="008F49DA" w:rsidP="001B2CF2">
      <w:pPr>
        <w:tabs>
          <w:tab w:val="left" w:pos="0"/>
        </w:tabs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1) будут сформированы основы российской гражданской идентичности, чувство гордости за свою Родину, российский народ и историю России, осознание своей этнической и национальной принадлежности; ценности многонационального российского общества; гуманистические и демократические ценностные ориентации; </w:t>
      </w:r>
    </w:p>
    <w:p w:rsidR="008F49DA" w:rsidRPr="001B2CF2" w:rsidRDefault="008F49DA" w:rsidP="001B2CF2">
      <w:pPr>
        <w:tabs>
          <w:tab w:val="left" w:pos="993"/>
          <w:tab w:val="left" w:pos="1134"/>
        </w:tabs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2) будет сформирован целостный, социально ориентированный взгляд на мир в его органичном единстве и разнообразии природы, народов, культур и религий; </w:t>
      </w:r>
    </w:p>
    <w:p w:rsidR="008F49DA" w:rsidRPr="001B2CF2" w:rsidRDefault="008F49DA" w:rsidP="001B2CF2">
      <w:pPr>
        <w:tabs>
          <w:tab w:val="left" w:pos="993"/>
          <w:tab w:val="left" w:pos="1134"/>
        </w:tabs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3) будет сформировано уважительное отношение к иному мнению, истории и культуре других народов; </w:t>
      </w:r>
    </w:p>
    <w:p w:rsidR="008F49DA" w:rsidRPr="001B2CF2" w:rsidRDefault="008F49DA" w:rsidP="001B2CF2">
      <w:pPr>
        <w:tabs>
          <w:tab w:val="left" w:pos="993"/>
          <w:tab w:val="left" w:pos="1134"/>
        </w:tabs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4) будут сформированы начальные навыки адаптации в динамично изменяющемся и развивающемся мире; </w:t>
      </w:r>
    </w:p>
    <w:p w:rsidR="008F49DA" w:rsidRPr="001B2CF2" w:rsidRDefault="008F49DA" w:rsidP="001B2CF2">
      <w:pPr>
        <w:tabs>
          <w:tab w:val="left" w:pos="993"/>
          <w:tab w:val="left" w:pos="1134"/>
        </w:tabs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5) будут развиты мотивы учебной деятельности и сформирован личностный смысл учения;</w:t>
      </w:r>
    </w:p>
    <w:p w:rsidR="008F49DA" w:rsidRPr="001B2CF2" w:rsidRDefault="008F49DA" w:rsidP="001B2CF2">
      <w:pPr>
        <w:tabs>
          <w:tab w:val="left" w:pos="993"/>
          <w:tab w:val="left" w:pos="1134"/>
        </w:tabs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6) будут развиты самостоятельность и личная ответственность за свои поступки, в том числе в информационной деятельности, на основе представлений о нравственных нормах, социальной справедливости и свободе; </w:t>
      </w:r>
    </w:p>
    <w:p w:rsidR="008F49DA" w:rsidRPr="001B2CF2" w:rsidRDefault="008F49DA" w:rsidP="001B2CF2">
      <w:pPr>
        <w:tabs>
          <w:tab w:val="left" w:pos="993"/>
          <w:tab w:val="left" w:pos="1134"/>
        </w:tabs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7) будут сформированы эстетические потребности, ценности и чувства; </w:t>
      </w:r>
    </w:p>
    <w:p w:rsidR="008F49DA" w:rsidRPr="001B2CF2" w:rsidRDefault="008F49DA" w:rsidP="001B2CF2">
      <w:pPr>
        <w:tabs>
          <w:tab w:val="left" w:pos="993"/>
          <w:tab w:val="left" w:pos="1134"/>
        </w:tabs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8) будут развиты этические чувства, доброжелательность и эмоционально-нравственная отзывчивость, понимание и сопереживание чувствам других людей; </w:t>
      </w:r>
    </w:p>
    <w:p w:rsidR="008F49DA" w:rsidRPr="001B2CF2" w:rsidRDefault="008F49DA" w:rsidP="001B2CF2">
      <w:pPr>
        <w:tabs>
          <w:tab w:val="left" w:pos="993"/>
          <w:tab w:val="left" w:pos="1134"/>
        </w:tabs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9) будут развиты навыки сотрудничества </w:t>
      </w:r>
      <w:proofErr w:type="gramStart"/>
      <w:r w:rsidRPr="001B2CF2">
        <w:rPr>
          <w:color w:val="000000"/>
          <w:lang w:eastAsia="ru-RU"/>
        </w:rPr>
        <w:t>со</w:t>
      </w:r>
      <w:proofErr w:type="gramEnd"/>
      <w:r w:rsidRPr="001B2CF2">
        <w:rPr>
          <w:color w:val="000000"/>
          <w:lang w:eastAsia="ru-RU"/>
        </w:rPr>
        <w:t xml:space="preserve"> взрослыми и сверстниками в разных социальных ситуациях, умения не создавать конфликтов и находить выходы из спорных ситуаций; </w:t>
      </w:r>
    </w:p>
    <w:p w:rsidR="008F49DA" w:rsidRPr="001B2CF2" w:rsidRDefault="008F49DA" w:rsidP="001B2CF2">
      <w:pPr>
        <w:tabs>
          <w:tab w:val="left" w:pos="993"/>
          <w:tab w:val="left" w:pos="1134"/>
        </w:tabs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10) будут сформированы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В процессе освоения основной образовательной программы начального общего образования будут достигнуты определённые </w:t>
      </w:r>
      <w:proofErr w:type="spellStart"/>
      <w:r w:rsidRPr="001B2CF2">
        <w:rPr>
          <w:b/>
          <w:color w:val="000000"/>
          <w:lang w:eastAsia="ru-RU"/>
        </w:rPr>
        <w:t>метапредметные</w:t>
      </w:r>
      <w:proofErr w:type="spellEnd"/>
      <w:r w:rsidRPr="001B2CF2">
        <w:rPr>
          <w:b/>
          <w:color w:val="000000"/>
          <w:lang w:eastAsia="ru-RU"/>
        </w:rPr>
        <w:t xml:space="preserve"> </w:t>
      </w:r>
      <w:r w:rsidRPr="001B2CF2">
        <w:rPr>
          <w:color w:val="000000"/>
          <w:lang w:eastAsia="ru-RU"/>
        </w:rPr>
        <w:t xml:space="preserve">результаты. Ученики начальной школы </w:t>
      </w:r>
    </w:p>
    <w:p w:rsidR="008F49DA" w:rsidRPr="001B2CF2" w:rsidRDefault="008F49DA" w:rsidP="001B2CF2">
      <w:pPr>
        <w:numPr>
          <w:ilvl w:val="0"/>
          <w:numId w:val="18"/>
        </w:numPr>
        <w:tabs>
          <w:tab w:val="left" w:pos="993"/>
        </w:tabs>
        <w:spacing w:after="200"/>
        <w:ind w:firstLine="720"/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овладеют способностью принимать и сохранять цели и задачи учебной деятельности, поиска средств её осуществления; </w:t>
      </w:r>
    </w:p>
    <w:p w:rsidR="008F49DA" w:rsidRPr="001B2CF2" w:rsidRDefault="008F49DA" w:rsidP="001B2CF2">
      <w:pPr>
        <w:numPr>
          <w:ilvl w:val="0"/>
          <w:numId w:val="18"/>
        </w:numPr>
        <w:tabs>
          <w:tab w:val="left" w:pos="993"/>
        </w:tabs>
        <w:spacing w:after="200"/>
        <w:ind w:firstLine="720"/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сформируют умения планировать, контролировать и оценивать учебные действия в соответствии с поставленной задачей и условиями её реализации; определять наиболее эффективные способы достижения результата;</w:t>
      </w:r>
    </w:p>
    <w:p w:rsidR="008F49DA" w:rsidRPr="001B2CF2" w:rsidRDefault="008F49DA" w:rsidP="001B2CF2">
      <w:pPr>
        <w:numPr>
          <w:ilvl w:val="0"/>
          <w:numId w:val="18"/>
        </w:numPr>
        <w:tabs>
          <w:tab w:val="left" w:pos="993"/>
        </w:tabs>
        <w:spacing w:after="200"/>
        <w:ind w:firstLine="720"/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 сформируют умения понимать причины успеха/неуспеха учебной деятельности и способности конструктивно действовать даже в ситуациях неуспеха; </w:t>
      </w:r>
    </w:p>
    <w:p w:rsidR="008F49DA" w:rsidRPr="001B2CF2" w:rsidRDefault="008F49DA" w:rsidP="001B2CF2">
      <w:pPr>
        <w:numPr>
          <w:ilvl w:val="0"/>
          <w:numId w:val="18"/>
        </w:numPr>
        <w:tabs>
          <w:tab w:val="left" w:pos="993"/>
        </w:tabs>
        <w:spacing w:after="200"/>
        <w:ind w:firstLine="720"/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 освоят начальные формы познавательной и личностной рефлексии; </w:t>
      </w:r>
    </w:p>
    <w:p w:rsidR="008F49DA" w:rsidRPr="001B2CF2" w:rsidRDefault="008F49DA" w:rsidP="001B2CF2">
      <w:pPr>
        <w:numPr>
          <w:ilvl w:val="0"/>
          <w:numId w:val="18"/>
        </w:numPr>
        <w:tabs>
          <w:tab w:val="left" w:pos="993"/>
        </w:tabs>
        <w:spacing w:after="200"/>
        <w:ind w:firstLine="720"/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будут активно использовать речевые средства и средства информационных и коммуникационных технологий для решения коммуникативных и познавательных задач; </w:t>
      </w:r>
    </w:p>
    <w:p w:rsidR="008F49DA" w:rsidRPr="001B2CF2" w:rsidRDefault="008F49DA" w:rsidP="001B2CF2">
      <w:pPr>
        <w:numPr>
          <w:ilvl w:val="0"/>
          <w:numId w:val="18"/>
        </w:numPr>
        <w:tabs>
          <w:tab w:val="left" w:pos="993"/>
        </w:tabs>
        <w:spacing w:after="200"/>
        <w:ind w:firstLine="720"/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 будут использовать различные способы поиска (в справочных источниках и открытом учебном информационном пространстве Сети Интернет), сбора, обработки, анализа, организации, передачи и интерпретации информации в соответствии с коммуникативными и познавательными задачами; </w:t>
      </w:r>
    </w:p>
    <w:p w:rsidR="008F49DA" w:rsidRPr="001B2CF2" w:rsidRDefault="008F49DA" w:rsidP="001B2CF2">
      <w:pPr>
        <w:numPr>
          <w:ilvl w:val="0"/>
          <w:numId w:val="18"/>
        </w:numPr>
        <w:tabs>
          <w:tab w:val="left" w:pos="993"/>
        </w:tabs>
        <w:spacing w:after="200"/>
        <w:ind w:firstLine="720"/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lastRenderedPageBreak/>
        <w:t xml:space="preserve">овладеют навыками смыслового чтения текстов различных стилей и жанров в соответствии с целями и задачами; будут осознанно строить речевое высказывание в соответствии с задачами коммуникации и составлять тексты в устной и письменной форме; </w:t>
      </w:r>
    </w:p>
    <w:p w:rsidR="008F49DA" w:rsidRPr="001B2CF2" w:rsidRDefault="008F49DA" w:rsidP="001B2CF2">
      <w:pPr>
        <w:numPr>
          <w:ilvl w:val="0"/>
          <w:numId w:val="18"/>
        </w:numPr>
        <w:tabs>
          <w:tab w:val="left" w:pos="993"/>
        </w:tabs>
        <w:spacing w:after="200"/>
        <w:ind w:firstLine="720"/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будут готовы слушать собеседника и вести диалог; признавать возможность существования различных точек зрения и права каждого иметь свою; излагать своё мнение и аргументировать свою точку зрения и оценку событий; </w:t>
      </w:r>
    </w:p>
    <w:p w:rsidR="008F49DA" w:rsidRPr="001B2CF2" w:rsidRDefault="008F49DA" w:rsidP="001B2CF2">
      <w:pPr>
        <w:numPr>
          <w:ilvl w:val="0"/>
          <w:numId w:val="18"/>
        </w:numPr>
        <w:tabs>
          <w:tab w:val="left" w:pos="993"/>
        </w:tabs>
        <w:spacing w:after="200"/>
        <w:ind w:firstLine="720"/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 смогут определять общие цели и пути их достижения; смогут договариваться о распределении функций и ролей в совместной деятельности; осуществлять взаимный контроль в совместной деятельности, адекватно оценивать собственное поведение и поведение окружающих;</w:t>
      </w:r>
    </w:p>
    <w:p w:rsidR="008F49DA" w:rsidRPr="001B2CF2" w:rsidRDefault="008F49DA" w:rsidP="001B2CF2">
      <w:pPr>
        <w:numPr>
          <w:ilvl w:val="0"/>
          <w:numId w:val="18"/>
        </w:numPr>
        <w:tabs>
          <w:tab w:val="left" w:pos="993"/>
        </w:tabs>
        <w:spacing w:after="200"/>
        <w:ind w:firstLine="720"/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 будут готовы конструктивно разрешать конфликты посредством учёта интересов сторон и сотрудничества;</w:t>
      </w:r>
    </w:p>
    <w:p w:rsidR="008F49DA" w:rsidRPr="001B2CF2" w:rsidRDefault="008F49DA" w:rsidP="001B2CF2">
      <w:pPr>
        <w:numPr>
          <w:ilvl w:val="0"/>
          <w:numId w:val="18"/>
        </w:numPr>
        <w:tabs>
          <w:tab w:val="left" w:pos="993"/>
        </w:tabs>
        <w:spacing w:after="200"/>
        <w:ind w:firstLine="720"/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 овладеют базовыми предметными и </w:t>
      </w:r>
      <w:proofErr w:type="spellStart"/>
      <w:r w:rsidRPr="001B2CF2">
        <w:rPr>
          <w:color w:val="000000"/>
          <w:lang w:eastAsia="ru-RU"/>
        </w:rPr>
        <w:t>межпредметными</w:t>
      </w:r>
      <w:proofErr w:type="spellEnd"/>
      <w:r w:rsidRPr="001B2CF2">
        <w:rPr>
          <w:color w:val="000000"/>
          <w:lang w:eastAsia="ru-RU"/>
        </w:rPr>
        <w:t xml:space="preserve"> понятиями, отражающими существенные связи и отношения между объектами и процессами.</w:t>
      </w:r>
    </w:p>
    <w:p w:rsidR="008F49DA" w:rsidRPr="001B2CF2" w:rsidRDefault="008F49DA" w:rsidP="001B2CF2">
      <w:pPr>
        <w:tabs>
          <w:tab w:val="left" w:pos="993"/>
        </w:tabs>
        <w:contextualSpacing/>
        <w:jc w:val="both"/>
        <w:rPr>
          <w:rFonts w:eastAsia="Arial"/>
          <w:color w:val="000000"/>
          <w:lang w:eastAsia="ru-RU"/>
        </w:rPr>
      </w:pPr>
    </w:p>
    <w:p w:rsid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В процессе освоения основной образовательной программы начального общего образования будут достигнуты определённые </w:t>
      </w:r>
      <w:r w:rsidRPr="001B2CF2">
        <w:rPr>
          <w:b/>
          <w:color w:val="000000"/>
          <w:lang w:eastAsia="ru-RU"/>
        </w:rPr>
        <w:t xml:space="preserve">предметные </w:t>
      </w:r>
      <w:r w:rsidRPr="001B2CF2">
        <w:rPr>
          <w:color w:val="000000"/>
          <w:lang w:eastAsia="ru-RU"/>
        </w:rPr>
        <w:t xml:space="preserve">результаты. </w:t>
      </w:r>
      <w:bookmarkStart w:id="2" w:name="_Toc367222939"/>
    </w:p>
    <w:p w:rsidR="008F49DA" w:rsidRPr="001B2CF2" w:rsidRDefault="008F49DA" w:rsidP="001B2CF2">
      <w:pPr>
        <w:contextualSpacing/>
        <w:jc w:val="center"/>
        <w:rPr>
          <w:rFonts w:eastAsia="Arial"/>
          <w:color w:val="000000"/>
          <w:lang w:eastAsia="ru-RU"/>
        </w:rPr>
      </w:pPr>
      <w:r w:rsidRPr="001B2CF2">
        <w:rPr>
          <w:rFonts w:eastAsia="Arial"/>
          <w:b/>
          <w:color w:val="000000"/>
          <w:szCs w:val="32"/>
          <w:lang w:eastAsia="ru-RU"/>
        </w:rPr>
        <w:t>Предметные результаты</w:t>
      </w:r>
      <w:bookmarkEnd w:id="2"/>
    </w:p>
    <w:p w:rsidR="008F49DA" w:rsidRPr="008F49DA" w:rsidRDefault="008F49DA" w:rsidP="008F49DA">
      <w:pPr>
        <w:rPr>
          <w:rFonts w:ascii="Arial" w:eastAsia="Arial" w:hAnsi="Arial" w:cs="Arial"/>
          <w:color w:val="000000"/>
          <w:sz w:val="22"/>
          <w:szCs w:val="22"/>
          <w:lang w:eastAsia="ru-RU"/>
        </w:rPr>
      </w:pP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b/>
          <w:color w:val="000000"/>
          <w:lang w:eastAsia="ru-RU"/>
        </w:rPr>
        <w:t>Говорение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Ученик 2-го класса научится: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        участвовать в элементарном этикетном диалоге (знакомство, поздравление, благодарность, приветствие);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proofErr w:type="gramStart"/>
      <w:r w:rsidRPr="001B2CF2">
        <w:rPr>
          <w:color w:val="000000"/>
          <w:lang w:eastAsia="ru-RU"/>
        </w:rPr>
        <w:t>-   расспрашивать собеседника, задавая простые вопросы (Что?</w:t>
      </w:r>
      <w:proofErr w:type="gramEnd"/>
      <w:r w:rsidRPr="001B2CF2">
        <w:rPr>
          <w:color w:val="000000"/>
          <w:lang w:eastAsia="ru-RU"/>
        </w:rPr>
        <w:t xml:space="preserve"> Где? </w:t>
      </w:r>
      <w:proofErr w:type="gramStart"/>
      <w:r w:rsidRPr="001B2CF2">
        <w:rPr>
          <w:color w:val="000000"/>
          <w:lang w:eastAsia="ru-RU"/>
        </w:rPr>
        <w:t>Когда?), и отвечать на них;</w:t>
      </w:r>
      <w:proofErr w:type="gramEnd"/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кратко рассказывать о себе, своей семье, друге;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-  составлять небольшие описания предмета, картинки (о природе, школе) по образцу;  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Ученик  2-го класса получит возможность научиться: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</w:t>
      </w:r>
      <w:r w:rsidR="001B2CF2">
        <w:rPr>
          <w:i/>
          <w:color w:val="000000"/>
          <w:lang w:eastAsia="ru-RU"/>
        </w:rPr>
        <w:t xml:space="preserve"> </w:t>
      </w:r>
      <w:r w:rsidRPr="001B2CF2">
        <w:rPr>
          <w:i/>
          <w:color w:val="000000"/>
          <w:lang w:eastAsia="ru-RU"/>
        </w:rPr>
        <w:t>решать элементарные коммуникативные задачи в пределах любой из сфер общения;</w:t>
      </w:r>
    </w:p>
    <w:p w:rsidR="008F49DA" w:rsidRPr="001B2CF2" w:rsidRDefault="001B2CF2" w:rsidP="001B2CF2">
      <w:pPr>
        <w:contextualSpacing/>
        <w:jc w:val="both"/>
        <w:rPr>
          <w:rFonts w:eastAsia="Arial"/>
          <w:color w:val="000000"/>
          <w:lang w:eastAsia="ru-RU"/>
        </w:rPr>
      </w:pPr>
      <w:r>
        <w:rPr>
          <w:i/>
          <w:color w:val="000000"/>
          <w:lang w:eastAsia="ru-RU"/>
        </w:rPr>
        <w:t>- </w:t>
      </w:r>
      <w:r w:rsidR="008F49DA" w:rsidRPr="001B2CF2">
        <w:rPr>
          <w:i/>
          <w:color w:val="000000"/>
          <w:lang w:eastAsia="ru-RU"/>
        </w:rPr>
        <w:t>составлять монологическое высказывание объемом 5 фраз (описание, сообщение, рассказ);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 решать коммуникативные задачи при помощи диалога объемом 3-4 реплики с каждой стороны;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 запросить информацию, поздороваться, извиниться, выразить одобрение/несогласие;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 задать вопрос, дать краткий ответ, выслушать собеседника, поддержать беседу.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 </w:t>
      </w:r>
      <w:proofErr w:type="spellStart"/>
      <w:r w:rsidRPr="001B2CF2">
        <w:rPr>
          <w:b/>
          <w:color w:val="000000"/>
          <w:lang w:eastAsia="ru-RU"/>
        </w:rPr>
        <w:t>Аудирование</w:t>
      </w:r>
      <w:proofErr w:type="spellEnd"/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Ученик 2-го класса научится: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   понимать на слух речь учителя, одноклассников, основное содержание облегченных, доступных по объему текстов, с опорой на зрительную наглядность.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Ученик 2-го класса получит возможность научиться: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 понимать развернутые тексты объемом 6-10 фраз.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b/>
          <w:color w:val="000000"/>
          <w:lang w:eastAsia="ru-RU"/>
        </w:rPr>
        <w:t>Чтение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Ученик 2-го класса научится: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  читать вслух, соблюдая правила произношения и соответствующую интонацию, доступные по объему тексты, построенные на изученном языковом материале;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lastRenderedPageBreak/>
        <w:t>-   читать про себя, понимать основное содержание доступных по объему текстов, построенных на изученном материале, пользуясь в случае необходимости двуязычным словарем;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овладевать основными правилами чтения и знаками транскрипции.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 xml:space="preserve"> Ученик 2-го класса получит возможность научиться: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  читать про себя и понимать текст, содержащий не более 2-3 незнакомых слов.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b/>
          <w:color w:val="000000"/>
          <w:lang w:eastAsia="ru-RU"/>
        </w:rPr>
        <w:t>Письмо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Ученик 2-го класса научится: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списывать текст, вставляя в него пропущенные слова в соответствии с контекстом;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писать краткое поздравление с опорой на образец;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записывать отдельные слова, предложения по модели;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выписывать предложения из текста.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Ученик 2-го класса получит возможность научиться: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 охарактеризовать сказочного героя в письменном виде;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 придумывать и записывать собственные предложения;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  составлять план устного высказывания.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b/>
          <w:color w:val="000000"/>
          <w:lang w:eastAsia="ru-RU"/>
        </w:rPr>
        <w:t>Языковые средства и навыки оперирования ими: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b/>
          <w:color w:val="000000"/>
          <w:lang w:eastAsia="ru-RU"/>
        </w:rPr>
        <w:t>Графика, каллиграфия, орфография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Ученик 2-го класса научится: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     воспроизводить графически и каллиграфически корректно все буквы английского алфавита (</w:t>
      </w:r>
      <w:proofErr w:type="spellStart"/>
      <w:r w:rsidRPr="001B2CF2">
        <w:rPr>
          <w:color w:val="000000"/>
          <w:lang w:eastAsia="ru-RU"/>
        </w:rPr>
        <w:t>полупечатное</w:t>
      </w:r>
      <w:proofErr w:type="spellEnd"/>
      <w:r w:rsidRPr="001B2CF2">
        <w:rPr>
          <w:color w:val="000000"/>
          <w:lang w:eastAsia="ru-RU"/>
        </w:rPr>
        <w:t xml:space="preserve"> написание букв, буквосочетаний, слов);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пользоваться английским алфавитом, знать последовательность букв в нем;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отличать буквы от знаков транскрипции.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Ученик 2-го класса получит возможность научиться: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 группировать слова в соответствии с изученными правилами чтения;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 уточнять написание слова по словарю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b/>
          <w:color w:val="000000"/>
          <w:lang w:eastAsia="ru-RU"/>
        </w:rPr>
        <w:t>Фонетическая сторона речи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Ученик 2-го класса научится: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  произносить все звуки английского алфавита;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-   различать на слух звуки английского и русского алфавита; 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Ученик 2-го класса получит возможность научиться: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  соблюдать интонацию перечисления;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  читать изучаемые слова по транскрипции;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  грамотно в интонационном отношении оформлять различные типы предложений.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b/>
          <w:color w:val="000000"/>
          <w:lang w:eastAsia="ru-RU"/>
        </w:rPr>
        <w:t xml:space="preserve">   Лексическая сторона речи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Ученик 2-го класса научится: 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узнавать в письменном и устном тексте изученные лексические единицы, в том числе словосочетания, в пределах тематики;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употреблять в процессе общения активную лексику в соответствии с коммуникативной задачей;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Ученик 2-го класса получит возможность научиться: 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lastRenderedPageBreak/>
        <w:t>-  узнавать простые словообразовательные элементы;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 xml:space="preserve">-   опираться на языковую догадку в процессе чтения и </w:t>
      </w:r>
      <w:proofErr w:type="spellStart"/>
      <w:r w:rsidRPr="001B2CF2">
        <w:rPr>
          <w:i/>
          <w:color w:val="000000"/>
          <w:lang w:eastAsia="ru-RU"/>
        </w:rPr>
        <w:t>аудирования</w:t>
      </w:r>
      <w:proofErr w:type="spellEnd"/>
      <w:r w:rsidRPr="001B2CF2">
        <w:rPr>
          <w:i/>
          <w:color w:val="000000"/>
          <w:lang w:eastAsia="ru-RU"/>
        </w:rPr>
        <w:t xml:space="preserve"> (интернациональные и сложные слова).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b/>
          <w:color w:val="000000"/>
          <w:lang w:eastAsia="ru-RU"/>
        </w:rPr>
        <w:t>Грамматическая сторона речи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Ученик 2-го класса научится: 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 xml:space="preserve">-  употреблять речевые образцы с глаголами </w:t>
      </w:r>
      <w:proofErr w:type="spellStart"/>
      <w:r w:rsidRPr="001B2CF2">
        <w:rPr>
          <w:color w:val="000000"/>
          <w:lang w:eastAsia="ru-RU"/>
        </w:rPr>
        <w:t>to</w:t>
      </w:r>
      <w:proofErr w:type="spellEnd"/>
      <w:r w:rsidRPr="001B2CF2">
        <w:rPr>
          <w:color w:val="000000"/>
          <w:lang w:eastAsia="ru-RU"/>
        </w:rPr>
        <w:t xml:space="preserve"> </w:t>
      </w:r>
      <w:proofErr w:type="spellStart"/>
      <w:r w:rsidRPr="001B2CF2">
        <w:rPr>
          <w:color w:val="000000"/>
          <w:lang w:eastAsia="ru-RU"/>
        </w:rPr>
        <w:t>have</w:t>
      </w:r>
      <w:proofErr w:type="spellEnd"/>
      <w:r w:rsidRPr="001B2CF2">
        <w:rPr>
          <w:color w:val="000000"/>
          <w:lang w:eastAsia="ru-RU"/>
        </w:rPr>
        <w:t xml:space="preserve">, </w:t>
      </w:r>
      <w:proofErr w:type="spellStart"/>
      <w:r w:rsidRPr="001B2CF2">
        <w:rPr>
          <w:color w:val="000000"/>
          <w:lang w:eastAsia="ru-RU"/>
        </w:rPr>
        <w:t>to</w:t>
      </w:r>
      <w:proofErr w:type="spellEnd"/>
      <w:r w:rsidRPr="001B2CF2">
        <w:rPr>
          <w:color w:val="000000"/>
          <w:lang w:eastAsia="ru-RU"/>
        </w:rPr>
        <w:t xml:space="preserve"> </w:t>
      </w:r>
      <w:proofErr w:type="spellStart"/>
      <w:r w:rsidRPr="001B2CF2">
        <w:rPr>
          <w:color w:val="000000"/>
          <w:lang w:eastAsia="ru-RU"/>
        </w:rPr>
        <w:t>be</w:t>
      </w:r>
      <w:proofErr w:type="spellEnd"/>
      <w:r w:rsidRPr="001B2CF2">
        <w:rPr>
          <w:color w:val="000000"/>
          <w:lang w:eastAsia="ru-RU"/>
        </w:rPr>
        <w:t>, модальными и смысловыми глаголами в настоящем времени;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употреблять правильный порядок слов в предложении;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color w:val="000000"/>
          <w:lang w:eastAsia="ru-RU"/>
        </w:rPr>
        <w:t>-  употреблять единственное и множественное число;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Ученик 2-го класса получит возможность научиться: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  <w:r w:rsidRPr="001B2CF2">
        <w:rPr>
          <w:i/>
          <w:color w:val="000000"/>
          <w:lang w:eastAsia="ru-RU"/>
        </w:rPr>
        <w:t>-  распознавать в тексте и дифференцировать слова по определенным признакам (существительные, прилагательные, модальные/смысловые глаголы).</w:t>
      </w:r>
    </w:p>
    <w:p w:rsidR="008F49DA" w:rsidRPr="001B2CF2" w:rsidRDefault="008F49DA" w:rsidP="001B2CF2">
      <w:pPr>
        <w:contextualSpacing/>
        <w:jc w:val="both"/>
        <w:rPr>
          <w:rFonts w:eastAsia="Arial"/>
          <w:color w:val="000000"/>
          <w:lang w:eastAsia="ru-RU"/>
        </w:rPr>
      </w:pPr>
    </w:p>
    <w:p w:rsidR="008F49DA" w:rsidRPr="001B2CF2" w:rsidRDefault="008F49DA" w:rsidP="001B2CF2">
      <w:pPr>
        <w:contextualSpacing/>
        <w:jc w:val="center"/>
        <w:rPr>
          <w:rFonts w:eastAsia="Arial"/>
          <w:color w:val="000000"/>
          <w:sz w:val="20"/>
          <w:lang w:eastAsia="ru-RU"/>
        </w:rPr>
      </w:pPr>
      <w:bookmarkStart w:id="3" w:name="h.4d34og8" w:colFirst="0" w:colLast="0"/>
      <w:bookmarkStart w:id="4" w:name="_Toc367222940"/>
      <w:bookmarkEnd w:id="3"/>
      <w:r w:rsidRPr="001B2CF2">
        <w:rPr>
          <w:rFonts w:eastAsia="Arial"/>
          <w:b/>
          <w:color w:val="000000"/>
          <w:szCs w:val="32"/>
          <w:lang w:eastAsia="ru-RU"/>
        </w:rPr>
        <w:t>Формы и способы контроля и самоконтроля</w:t>
      </w:r>
      <w:bookmarkEnd w:id="4"/>
    </w:p>
    <w:p w:rsidR="008F49DA" w:rsidRPr="008F49DA" w:rsidRDefault="008F49DA" w:rsidP="008F49DA">
      <w:pPr>
        <w:keepNext/>
        <w:keepLines/>
        <w:spacing w:before="200" w:line="276" w:lineRule="auto"/>
        <w:outlineLvl w:val="7"/>
        <w:rPr>
          <w:rFonts w:ascii="Cambria" w:hAnsi="Cambria"/>
          <w:color w:val="404040"/>
          <w:sz w:val="20"/>
          <w:szCs w:val="20"/>
          <w:lang w:eastAsia="ru-RU"/>
        </w:rPr>
      </w:pPr>
    </w:p>
    <w:p w:rsidR="008F49DA" w:rsidRPr="008F49DA" w:rsidRDefault="008F49DA" w:rsidP="008F49DA">
      <w:pPr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>Виды и формы контроля:</w:t>
      </w:r>
    </w:p>
    <w:p w:rsidR="008F49DA" w:rsidRPr="008F49DA" w:rsidRDefault="008F49DA" w:rsidP="008F49DA">
      <w:pPr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</w:p>
    <w:p w:rsidR="008F49DA" w:rsidRPr="008F49DA" w:rsidRDefault="008F49DA" w:rsidP="008F49DA">
      <w:pPr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 xml:space="preserve">         Текущий контроль осуществляется на каждом уроке. В конце изучения темы проводится  контрольная работа по видам речевой деятельности каждую четверть, что позволяет оценить коммуникативные умения </w:t>
      </w:r>
      <w:proofErr w:type="gramStart"/>
      <w:r w:rsidRPr="008F49DA">
        <w:rPr>
          <w:color w:val="000000"/>
          <w:szCs w:val="22"/>
          <w:lang w:eastAsia="ru-RU"/>
        </w:rPr>
        <w:t>обучающихся</w:t>
      </w:r>
      <w:proofErr w:type="gramEnd"/>
      <w:r w:rsidRPr="008F49DA">
        <w:rPr>
          <w:color w:val="000000"/>
          <w:szCs w:val="22"/>
          <w:lang w:eastAsia="ru-RU"/>
        </w:rPr>
        <w:t xml:space="preserve"> 2 класса  в </w:t>
      </w:r>
      <w:proofErr w:type="spellStart"/>
      <w:r w:rsidRPr="008F49DA">
        <w:rPr>
          <w:color w:val="000000"/>
          <w:szCs w:val="22"/>
          <w:lang w:eastAsia="ru-RU"/>
        </w:rPr>
        <w:t>аудировании</w:t>
      </w:r>
      <w:proofErr w:type="spellEnd"/>
      <w:r w:rsidRPr="008F49DA">
        <w:rPr>
          <w:color w:val="000000"/>
          <w:szCs w:val="22"/>
          <w:lang w:eastAsia="ru-RU"/>
        </w:rPr>
        <w:t>, говорении, чтении и письме и убедиться в том, что языковой и речевой материал ими усвоен. Формы контроля:</w:t>
      </w:r>
    </w:p>
    <w:p w:rsidR="008F49DA" w:rsidRPr="008F49DA" w:rsidRDefault="008F49DA" w:rsidP="001B2CF2">
      <w:pPr>
        <w:numPr>
          <w:ilvl w:val="0"/>
          <w:numId w:val="20"/>
        </w:numPr>
        <w:spacing w:after="200" w:line="276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spellStart"/>
      <w:r w:rsidRPr="008F49DA">
        <w:rPr>
          <w:b/>
          <w:color w:val="000000"/>
          <w:szCs w:val="22"/>
          <w:lang w:eastAsia="ru-RU"/>
        </w:rPr>
        <w:t>Portfolio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: </w:t>
      </w:r>
      <w:r w:rsidRPr="008F49DA">
        <w:rPr>
          <w:color w:val="000000"/>
          <w:szCs w:val="22"/>
          <w:lang w:eastAsia="ru-RU"/>
        </w:rPr>
        <w:t xml:space="preserve">письменные и устные задания в учебнике, обобщающие изученный материал. </w:t>
      </w:r>
    </w:p>
    <w:p w:rsidR="008F49DA" w:rsidRPr="008F49DA" w:rsidRDefault="008F49DA" w:rsidP="001B2CF2">
      <w:pPr>
        <w:numPr>
          <w:ilvl w:val="0"/>
          <w:numId w:val="20"/>
        </w:numPr>
        <w:spacing w:after="200" w:line="276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spellStart"/>
      <w:r w:rsidRPr="008F49DA">
        <w:rPr>
          <w:b/>
          <w:color w:val="000000"/>
          <w:szCs w:val="22"/>
          <w:lang w:eastAsia="ru-RU"/>
        </w:rPr>
        <w:t>Board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Game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: </w:t>
      </w:r>
      <w:r w:rsidRPr="008F49DA">
        <w:rPr>
          <w:color w:val="000000"/>
          <w:szCs w:val="22"/>
          <w:lang w:eastAsia="ru-RU"/>
        </w:rPr>
        <w:t xml:space="preserve">игра в рабочей тетради на закрепление изученного языкового материала. </w:t>
      </w:r>
    </w:p>
    <w:p w:rsidR="008F49DA" w:rsidRPr="008F49DA" w:rsidRDefault="008F49DA" w:rsidP="001B2CF2">
      <w:pPr>
        <w:numPr>
          <w:ilvl w:val="0"/>
          <w:numId w:val="20"/>
        </w:numPr>
        <w:spacing w:after="200" w:line="276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 xml:space="preserve">I </w:t>
      </w:r>
      <w:proofErr w:type="spellStart"/>
      <w:r w:rsidRPr="008F49DA">
        <w:rPr>
          <w:b/>
          <w:color w:val="000000"/>
          <w:szCs w:val="22"/>
          <w:lang w:eastAsia="ru-RU"/>
        </w:rPr>
        <w:t>Love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English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: </w:t>
      </w:r>
      <w:r w:rsidRPr="008F49DA">
        <w:rPr>
          <w:color w:val="000000"/>
          <w:szCs w:val="22"/>
          <w:lang w:eastAsia="ru-RU"/>
        </w:rPr>
        <w:t xml:space="preserve">раздел в рабочей тетради на закрепление изученного языкового материала во всех видах речевой деятельности. </w:t>
      </w:r>
    </w:p>
    <w:p w:rsidR="008F49DA" w:rsidRPr="008F49DA" w:rsidRDefault="008F49DA" w:rsidP="001B2CF2">
      <w:pPr>
        <w:numPr>
          <w:ilvl w:val="0"/>
          <w:numId w:val="20"/>
        </w:numPr>
        <w:spacing w:after="200" w:line="276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spellStart"/>
      <w:r w:rsidRPr="008F49DA">
        <w:rPr>
          <w:b/>
          <w:color w:val="000000"/>
          <w:szCs w:val="22"/>
          <w:lang w:eastAsia="ru-RU"/>
        </w:rPr>
        <w:t>Now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I </w:t>
      </w:r>
      <w:proofErr w:type="spellStart"/>
      <w:r w:rsidRPr="008F49DA">
        <w:rPr>
          <w:b/>
          <w:color w:val="000000"/>
          <w:szCs w:val="22"/>
          <w:lang w:eastAsia="ru-RU"/>
        </w:rPr>
        <w:t>know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: </w:t>
      </w:r>
      <w:r w:rsidRPr="008F49DA">
        <w:rPr>
          <w:color w:val="000000"/>
          <w:szCs w:val="22"/>
          <w:lang w:eastAsia="ru-RU"/>
        </w:rPr>
        <w:t xml:space="preserve">задания в учебнике, направленные на самооценку и самоконтроль знаний материала модуля. </w:t>
      </w:r>
    </w:p>
    <w:p w:rsidR="008F49DA" w:rsidRPr="008F49DA" w:rsidRDefault="008F49DA" w:rsidP="001B2CF2">
      <w:pPr>
        <w:numPr>
          <w:ilvl w:val="0"/>
          <w:numId w:val="20"/>
        </w:numPr>
        <w:spacing w:after="200" w:line="276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 xml:space="preserve">Языковой портфель: </w:t>
      </w:r>
      <w:r w:rsidRPr="008F49DA">
        <w:rPr>
          <w:color w:val="000000"/>
          <w:szCs w:val="22"/>
          <w:lang w:eastAsia="ru-RU"/>
        </w:rPr>
        <w:t xml:space="preserve">творческие работы к каждому модулю. </w:t>
      </w:r>
    </w:p>
    <w:p w:rsidR="008F49DA" w:rsidRPr="008F49DA" w:rsidRDefault="008F49DA" w:rsidP="001B2CF2">
      <w:pPr>
        <w:numPr>
          <w:ilvl w:val="0"/>
          <w:numId w:val="20"/>
        </w:numPr>
        <w:spacing w:after="200" w:line="276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spellStart"/>
      <w:r w:rsidRPr="008F49DA">
        <w:rPr>
          <w:b/>
          <w:color w:val="000000"/>
          <w:szCs w:val="22"/>
          <w:lang w:eastAsia="ru-RU"/>
        </w:rPr>
        <w:t>Progress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Check</w:t>
      </w:r>
      <w:proofErr w:type="spellEnd"/>
      <w:r w:rsidRPr="008F49DA">
        <w:rPr>
          <w:b/>
          <w:color w:val="000000"/>
          <w:szCs w:val="22"/>
          <w:lang w:eastAsia="ru-RU"/>
        </w:rPr>
        <w:t>/</w:t>
      </w:r>
      <w:proofErr w:type="spellStart"/>
      <w:r w:rsidRPr="008F49DA">
        <w:rPr>
          <w:b/>
          <w:color w:val="000000"/>
          <w:szCs w:val="22"/>
          <w:lang w:eastAsia="ru-RU"/>
        </w:rPr>
        <w:t>Modular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Test</w:t>
      </w:r>
      <w:proofErr w:type="spellEnd"/>
      <w:r w:rsidRPr="008F49DA">
        <w:rPr>
          <w:b/>
          <w:color w:val="000000"/>
          <w:szCs w:val="22"/>
          <w:lang w:eastAsia="ru-RU"/>
        </w:rPr>
        <w:t>/</w:t>
      </w:r>
      <w:proofErr w:type="spellStart"/>
      <w:r w:rsidRPr="008F49DA">
        <w:rPr>
          <w:b/>
          <w:color w:val="000000"/>
          <w:szCs w:val="22"/>
          <w:lang w:eastAsia="ru-RU"/>
        </w:rPr>
        <w:t>Exit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Test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: </w:t>
      </w:r>
      <w:r w:rsidRPr="008F49DA">
        <w:rPr>
          <w:color w:val="000000"/>
          <w:szCs w:val="22"/>
          <w:lang w:eastAsia="ru-RU"/>
        </w:rPr>
        <w:t xml:space="preserve">тесты из сборника контрольных заданий. </w:t>
      </w:r>
    </w:p>
    <w:p w:rsidR="008F49DA" w:rsidRPr="008F49DA" w:rsidRDefault="008F49DA" w:rsidP="001B2CF2">
      <w:pPr>
        <w:numPr>
          <w:ilvl w:val="0"/>
          <w:numId w:val="20"/>
        </w:numPr>
        <w:spacing w:after="200" w:line="276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spellStart"/>
      <w:r w:rsidRPr="008F49DA">
        <w:rPr>
          <w:b/>
          <w:color w:val="000000"/>
          <w:szCs w:val="22"/>
          <w:lang w:eastAsia="ru-RU"/>
        </w:rPr>
        <w:t>Progress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Report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Card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: </w:t>
      </w:r>
      <w:r w:rsidRPr="008F49DA">
        <w:rPr>
          <w:color w:val="000000"/>
          <w:szCs w:val="22"/>
          <w:lang w:eastAsia="ru-RU"/>
        </w:rPr>
        <w:t xml:space="preserve">карточка оценки учителем знаний учащихся по каждому модулю (для каждого учащегося). </w:t>
      </w:r>
    </w:p>
    <w:p w:rsidR="008F49DA" w:rsidRPr="008F49DA" w:rsidRDefault="008F49DA" w:rsidP="001B2CF2">
      <w:pPr>
        <w:numPr>
          <w:ilvl w:val="0"/>
          <w:numId w:val="20"/>
        </w:numPr>
        <w:spacing w:after="200" w:line="276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spellStart"/>
      <w:r w:rsidRPr="008F49DA">
        <w:rPr>
          <w:b/>
          <w:color w:val="000000"/>
          <w:szCs w:val="22"/>
          <w:lang w:eastAsia="ru-RU"/>
        </w:rPr>
        <w:t>Formative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Evaluation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Chart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: </w:t>
      </w:r>
      <w:r w:rsidRPr="008F49DA">
        <w:rPr>
          <w:color w:val="000000"/>
          <w:szCs w:val="22"/>
          <w:lang w:eastAsia="ru-RU"/>
        </w:rPr>
        <w:t xml:space="preserve">карточки оценки степени активности учащихся в выполнении отдельных видов упражнений и заданий. </w:t>
      </w:r>
    </w:p>
    <w:p w:rsidR="008F49DA" w:rsidRPr="008F49DA" w:rsidRDefault="008F49DA" w:rsidP="001B2CF2">
      <w:pPr>
        <w:numPr>
          <w:ilvl w:val="0"/>
          <w:numId w:val="20"/>
        </w:numPr>
        <w:spacing w:after="200" w:line="276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spellStart"/>
      <w:r w:rsidRPr="008F49DA">
        <w:rPr>
          <w:b/>
          <w:color w:val="000000"/>
          <w:szCs w:val="22"/>
          <w:lang w:eastAsia="ru-RU"/>
        </w:rPr>
        <w:t>Cumulative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Evaluation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Chart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: </w:t>
      </w:r>
      <w:r w:rsidRPr="008F49DA">
        <w:rPr>
          <w:color w:val="000000"/>
          <w:szCs w:val="22"/>
          <w:lang w:eastAsia="ru-RU"/>
        </w:rPr>
        <w:t xml:space="preserve">карточка итоговой оценки знаний учащихся по каждому модулю (для группы). </w:t>
      </w:r>
    </w:p>
    <w:p w:rsidR="008F49DA" w:rsidRPr="008F49DA" w:rsidRDefault="008F49DA" w:rsidP="001B2CF2">
      <w:pPr>
        <w:numPr>
          <w:ilvl w:val="0"/>
          <w:numId w:val="20"/>
        </w:numPr>
        <w:spacing w:after="200" w:line="276" w:lineRule="auto"/>
        <w:ind w:hanging="359"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spellStart"/>
      <w:r w:rsidRPr="008F49DA">
        <w:rPr>
          <w:b/>
          <w:color w:val="000000"/>
          <w:szCs w:val="22"/>
          <w:lang w:eastAsia="ru-RU"/>
        </w:rPr>
        <w:t>Student’s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Self-Assessment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</w:t>
      </w:r>
      <w:proofErr w:type="spellStart"/>
      <w:r w:rsidRPr="008F49DA">
        <w:rPr>
          <w:b/>
          <w:color w:val="000000"/>
          <w:szCs w:val="22"/>
          <w:lang w:eastAsia="ru-RU"/>
        </w:rPr>
        <w:t>Form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: </w:t>
      </w:r>
      <w:r w:rsidRPr="008F49DA">
        <w:rPr>
          <w:color w:val="000000"/>
          <w:szCs w:val="22"/>
          <w:lang w:eastAsia="ru-RU"/>
        </w:rPr>
        <w:t>карточка самооценки знания материала модуля. Заполняется каждым учащимся индивидуально.</w:t>
      </w:r>
    </w:p>
    <w:p w:rsidR="008F49DA" w:rsidRPr="001B2CF2" w:rsidRDefault="008F49DA" w:rsidP="001B2CF2">
      <w:pPr>
        <w:spacing w:before="480" w:after="120" w:line="276" w:lineRule="auto"/>
        <w:jc w:val="center"/>
        <w:outlineLvl w:val="0"/>
        <w:rPr>
          <w:rFonts w:eastAsia="Arial"/>
          <w:b/>
          <w:color w:val="000000"/>
          <w:szCs w:val="32"/>
          <w:lang w:eastAsia="ru-RU"/>
        </w:rPr>
      </w:pPr>
      <w:bookmarkStart w:id="5" w:name="_Toc367222941"/>
      <w:r w:rsidRPr="001B2CF2">
        <w:rPr>
          <w:rFonts w:eastAsia="Arial"/>
          <w:b/>
          <w:color w:val="000000"/>
          <w:szCs w:val="32"/>
          <w:lang w:eastAsia="ru-RU"/>
        </w:rPr>
        <w:lastRenderedPageBreak/>
        <w:t>Оценка достижения планируемых результатов.</w:t>
      </w:r>
      <w:bookmarkEnd w:id="5"/>
    </w:p>
    <w:p w:rsidR="008F49DA" w:rsidRPr="008F49DA" w:rsidRDefault="008F49DA" w:rsidP="008F49DA">
      <w:pPr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i/>
          <w:color w:val="000000"/>
          <w:szCs w:val="22"/>
          <w:lang w:eastAsia="ru-RU"/>
        </w:rPr>
        <w:t xml:space="preserve">Личностные результаты выпускников на ступени начального общего образования </w:t>
      </w:r>
      <w:r w:rsidRPr="008F49DA">
        <w:rPr>
          <w:color w:val="000000"/>
          <w:szCs w:val="22"/>
          <w:lang w:eastAsia="ru-RU"/>
        </w:rPr>
        <w:t>в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 xml:space="preserve">полном соответствии с требованиями Стандарта </w:t>
      </w:r>
      <w:r w:rsidRPr="008F49DA">
        <w:rPr>
          <w:b/>
          <w:i/>
          <w:color w:val="000000"/>
          <w:szCs w:val="22"/>
          <w:lang w:eastAsia="ru-RU"/>
        </w:rPr>
        <w:t xml:space="preserve">не подлежат оценке, </w:t>
      </w:r>
      <w:r w:rsidRPr="008F49DA">
        <w:rPr>
          <w:color w:val="000000"/>
          <w:szCs w:val="22"/>
          <w:lang w:eastAsia="ru-RU"/>
        </w:rPr>
        <w:t>т.к. оценка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личностных результатов учащихся отражает эффективность воспитательной и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образовательной деятельности школы. Тем не менее, наблюдения учителем ведутся,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коррективы вносятся, листы наблюдений вкладываются в портфолио каждого ребёнка.</w:t>
      </w: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 xml:space="preserve">Оценка </w:t>
      </w:r>
      <w:proofErr w:type="spellStart"/>
      <w:r w:rsidRPr="008F49DA">
        <w:rPr>
          <w:b/>
          <w:color w:val="000000"/>
          <w:szCs w:val="22"/>
          <w:lang w:eastAsia="ru-RU"/>
        </w:rPr>
        <w:t>метапредметных</w:t>
      </w:r>
      <w:proofErr w:type="spellEnd"/>
      <w:r w:rsidRPr="008F49DA">
        <w:rPr>
          <w:b/>
          <w:color w:val="000000"/>
          <w:szCs w:val="22"/>
          <w:lang w:eastAsia="ru-RU"/>
        </w:rPr>
        <w:t xml:space="preserve"> результатов</w:t>
      </w: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i/>
          <w:color w:val="000000"/>
          <w:szCs w:val="22"/>
          <w:lang w:eastAsia="ru-RU"/>
        </w:rPr>
        <w:t xml:space="preserve">Оценка </w:t>
      </w:r>
      <w:proofErr w:type="spellStart"/>
      <w:r w:rsidRPr="008F49DA">
        <w:rPr>
          <w:i/>
          <w:color w:val="000000"/>
          <w:szCs w:val="22"/>
          <w:lang w:eastAsia="ru-RU"/>
        </w:rPr>
        <w:t>метапредметных</w:t>
      </w:r>
      <w:proofErr w:type="spellEnd"/>
      <w:r w:rsidRPr="008F49DA">
        <w:rPr>
          <w:i/>
          <w:color w:val="000000"/>
          <w:szCs w:val="22"/>
          <w:lang w:eastAsia="ru-RU"/>
        </w:rPr>
        <w:t xml:space="preserve"> результатов </w:t>
      </w:r>
      <w:r w:rsidRPr="008F49DA">
        <w:rPr>
          <w:color w:val="000000"/>
          <w:szCs w:val="22"/>
          <w:lang w:eastAsia="ru-RU"/>
        </w:rPr>
        <w:t>предполагает оценку универсальных учебных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действий учащихся (регулятивных, коммуникативных, познавательных), т. е. таких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умственных действий обучающихся, которые направлены на анализ своей познавательной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деятельности и управление ею. К ним относятся:</w:t>
      </w: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>Регулятивные:</w:t>
      </w: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proofErr w:type="gramStart"/>
      <w:r w:rsidRPr="008F49DA">
        <w:rPr>
          <w:color w:val="000000"/>
          <w:szCs w:val="22"/>
          <w:lang w:eastAsia="ru-RU"/>
        </w:rPr>
        <w:t>1. способность обучающегося принимать и сохранять учебную цель и задачи;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самостоятельно преобразовывать практическую задачу в познавательную; умение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планировать собственную деятельность в соответствии с поставленной задачей и условиями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её реализации и искать средства её осуществления; умение контролировать и оценивать свои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действия, вносить коррективы в их выполнение на основе оценки и учёта характера ошибок,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проявлять инициативу и самостоятельность в обучении.</w:t>
      </w:r>
      <w:proofErr w:type="gramEnd"/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>Познавательные:</w:t>
      </w: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1. умение осуществлять информационный поиск, сбор и выделение существенной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информации из различных информационных источников;</w:t>
      </w: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2. умение использовать знаково-символические средства для создания моделей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изучаемых объектов и процессов, схем решения учебно-познавательных и практических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задач;</w:t>
      </w: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3. способность к осуществлению логических операций сравнения, анализа,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обобщения, классификации по родовидовым признакам, установлению аналогий, отнесению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к известным понятиям.</w:t>
      </w: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>Коммуникативные:</w:t>
      </w: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1. умение сотрудничать с педагогом и сверстниками при решении учебных проблем,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принимать на себя ответственность за результаты своих действий.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 xml:space="preserve">Достижение </w:t>
      </w:r>
      <w:proofErr w:type="spellStart"/>
      <w:r w:rsidRPr="008F49DA">
        <w:rPr>
          <w:color w:val="000000"/>
          <w:szCs w:val="22"/>
          <w:lang w:eastAsia="ru-RU"/>
        </w:rPr>
        <w:t>метапредметных</w:t>
      </w:r>
      <w:proofErr w:type="spellEnd"/>
      <w:r w:rsidRPr="008F49DA">
        <w:rPr>
          <w:color w:val="000000"/>
          <w:szCs w:val="22"/>
          <w:lang w:eastAsia="ru-RU"/>
        </w:rPr>
        <w:t xml:space="preserve"> результатов (регулятивных, коммуникативных и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познавательных) оценивается листами наблюдений 1 раз в четверть.</w:t>
      </w: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 xml:space="preserve">Основное </w:t>
      </w:r>
      <w:r w:rsidRPr="008F49DA">
        <w:rPr>
          <w:b/>
          <w:i/>
          <w:color w:val="000000"/>
          <w:szCs w:val="22"/>
          <w:lang w:eastAsia="ru-RU"/>
        </w:rPr>
        <w:t xml:space="preserve">содержание оценки </w:t>
      </w:r>
      <w:proofErr w:type="spellStart"/>
      <w:r w:rsidRPr="008F49DA">
        <w:rPr>
          <w:b/>
          <w:i/>
          <w:color w:val="000000"/>
          <w:szCs w:val="22"/>
          <w:lang w:eastAsia="ru-RU"/>
        </w:rPr>
        <w:t>метапредметных</w:t>
      </w:r>
      <w:proofErr w:type="spellEnd"/>
      <w:r w:rsidRPr="008F49DA">
        <w:rPr>
          <w:b/>
          <w:i/>
          <w:color w:val="000000"/>
          <w:szCs w:val="22"/>
          <w:lang w:eastAsia="ru-RU"/>
        </w:rPr>
        <w:t xml:space="preserve"> результатов</w:t>
      </w:r>
      <w:r w:rsidRPr="008F49DA">
        <w:rPr>
          <w:i/>
          <w:color w:val="000000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на ступени начального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 xml:space="preserve">общего образования строится вокруг умения учиться. Оценка </w:t>
      </w:r>
      <w:proofErr w:type="spellStart"/>
      <w:r w:rsidRPr="008F49DA">
        <w:rPr>
          <w:color w:val="000000"/>
          <w:szCs w:val="22"/>
          <w:lang w:eastAsia="ru-RU"/>
        </w:rPr>
        <w:t>метапредметных</w:t>
      </w:r>
      <w:proofErr w:type="spellEnd"/>
      <w:r w:rsidRPr="008F49DA">
        <w:rPr>
          <w:color w:val="000000"/>
          <w:szCs w:val="22"/>
          <w:lang w:eastAsia="ru-RU"/>
        </w:rPr>
        <w:t xml:space="preserve"> результатов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проводится в ходе различных процедур таких, как решение задач творческого и поискового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характера, учебное проектирование, итоговые проверочные работы, мониторинг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proofErr w:type="spellStart"/>
      <w:r w:rsidRPr="008F49DA">
        <w:rPr>
          <w:color w:val="000000"/>
          <w:szCs w:val="22"/>
          <w:lang w:eastAsia="ru-RU"/>
        </w:rPr>
        <w:t>сформированности</w:t>
      </w:r>
      <w:proofErr w:type="spellEnd"/>
      <w:r w:rsidRPr="008F49DA">
        <w:rPr>
          <w:color w:val="000000"/>
          <w:szCs w:val="22"/>
          <w:lang w:eastAsia="ru-RU"/>
        </w:rPr>
        <w:t xml:space="preserve"> основных учебных умений.</w:t>
      </w: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</w:p>
    <w:p w:rsidR="008F49DA" w:rsidRPr="008F49DA" w:rsidRDefault="008F49DA" w:rsidP="001B2CF2">
      <w:pPr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>Оценка достижения предметных результатов</w:t>
      </w:r>
      <w:r w:rsidRPr="008F49DA">
        <w:rPr>
          <w:color w:val="000000"/>
          <w:szCs w:val="22"/>
          <w:lang w:eastAsia="ru-RU"/>
        </w:rPr>
        <w:t xml:space="preserve"> проводится, как в ходе текущего и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промежуточного оценивания (внутренний контроль), так и в ходе выполнения итоговых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>проверочных работ (внешний контроль). Результаты накопленной оценки, полученной в ходе</w:t>
      </w:r>
      <w:r w:rsidR="001B2CF2">
        <w:rPr>
          <w:rFonts w:ascii="Arial" w:eastAsia="Arial" w:hAnsi="Arial" w:cs="Arial"/>
          <w:color w:val="000000"/>
          <w:sz w:val="22"/>
          <w:szCs w:val="22"/>
          <w:lang w:eastAsia="ru-RU"/>
        </w:rPr>
        <w:t xml:space="preserve"> </w:t>
      </w:r>
      <w:r w:rsidRPr="008F49DA">
        <w:rPr>
          <w:color w:val="000000"/>
          <w:szCs w:val="22"/>
          <w:lang w:eastAsia="ru-RU"/>
        </w:rPr>
        <w:t xml:space="preserve">текущего и промежуточного оценивания, фиксируются, в форме портфеля достижений </w:t>
      </w:r>
    </w:p>
    <w:p w:rsidR="008F49DA" w:rsidRPr="008F49DA" w:rsidRDefault="008F49DA" w:rsidP="001B2CF2">
      <w:pPr>
        <w:ind w:firstLine="708"/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>Накопленная оценка (портфолио</w:t>
      </w:r>
      <w:r w:rsidRPr="008F49DA">
        <w:rPr>
          <w:color w:val="000000"/>
          <w:szCs w:val="22"/>
          <w:lang w:eastAsia="ru-RU"/>
        </w:rPr>
        <w:t xml:space="preserve">) состоит из работ детей (проект, сочинения, творческая работа, презентация) и накопительных оценок по всем видам деятельности по предмету. </w:t>
      </w:r>
    </w:p>
    <w:p w:rsidR="008F49DA" w:rsidRPr="008F49DA" w:rsidRDefault="008F49DA" w:rsidP="001B2CF2">
      <w:pPr>
        <w:ind w:firstLine="708"/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b/>
          <w:color w:val="000000"/>
          <w:szCs w:val="22"/>
          <w:lang w:eastAsia="ru-RU"/>
        </w:rPr>
        <w:t>Портфель достижений</w:t>
      </w:r>
      <w:r w:rsidRPr="008F49DA">
        <w:rPr>
          <w:color w:val="000000"/>
          <w:szCs w:val="22"/>
          <w:lang w:eastAsia="ru-RU"/>
        </w:rPr>
        <w:t xml:space="preserve"> — это не только современная эффективная форма оценивания, но и действенное средство для решения ряда важных педагогических задач, позволяющее:</w:t>
      </w:r>
    </w:p>
    <w:p w:rsidR="008F49DA" w:rsidRPr="008F49DA" w:rsidRDefault="008F49DA" w:rsidP="001B2CF2">
      <w:pPr>
        <w:numPr>
          <w:ilvl w:val="0"/>
          <w:numId w:val="19"/>
        </w:numPr>
        <w:spacing w:after="200"/>
        <w:ind w:hanging="396"/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lastRenderedPageBreak/>
        <w:t xml:space="preserve">поддерживать высокую учебную мотивацию </w:t>
      </w:r>
      <w:proofErr w:type="gramStart"/>
      <w:r w:rsidRPr="008F49DA">
        <w:rPr>
          <w:color w:val="000000"/>
          <w:szCs w:val="22"/>
          <w:lang w:eastAsia="ru-RU"/>
        </w:rPr>
        <w:t>обучающихся</w:t>
      </w:r>
      <w:proofErr w:type="gramEnd"/>
      <w:r w:rsidRPr="008F49DA">
        <w:rPr>
          <w:color w:val="000000"/>
          <w:szCs w:val="22"/>
          <w:lang w:eastAsia="ru-RU"/>
        </w:rPr>
        <w:t>;</w:t>
      </w:r>
    </w:p>
    <w:p w:rsidR="008F49DA" w:rsidRPr="008F49DA" w:rsidRDefault="008F49DA" w:rsidP="001B2CF2">
      <w:pPr>
        <w:numPr>
          <w:ilvl w:val="0"/>
          <w:numId w:val="19"/>
        </w:numPr>
        <w:spacing w:after="200"/>
        <w:ind w:hanging="396"/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поощрять их активность и самостоятельность, расширять возможности обучения и самообучения;</w:t>
      </w:r>
    </w:p>
    <w:p w:rsidR="008F49DA" w:rsidRPr="008F49DA" w:rsidRDefault="008F49DA" w:rsidP="001B2CF2">
      <w:pPr>
        <w:numPr>
          <w:ilvl w:val="0"/>
          <w:numId w:val="19"/>
        </w:numPr>
        <w:spacing w:after="200"/>
        <w:ind w:hanging="396"/>
        <w:contextualSpacing/>
        <w:jc w:val="both"/>
        <w:rPr>
          <w:rFonts w:ascii="Arial" w:eastAsia="Arial" w:hAnsi="Arial" w:cs="Arial"/>
          <w:color w:val="000000"/>
          <w:sz w:val="22"/>
          <w:szCs w:val="22"/>
          <w:lang w:eastAsia="ru-RU"/>
        </w:rPr>
      </w:pPr>
      <w:r w:rsidRPr="008F49DA">
        <w:rPr>
          <w:color w:val="000000"/>
          <w:szCs w:val="22"/>
          <w:lang w:eastAsia="ru-RU"/>
        </w:rPr>
        <w:t>развивать навыки рефлексивной и оценочной деятельности.</w:t>
      </w:r>
    </w:p>
    <w:p w:rsidR="00966B6C" w:rsidRDefault="008F49DA" w:rsidP="001B2CF2">
      <w:pPr>
        <w:pStyle w:val="a5"/>
        <w:tabs>
          <w:tab w:val="left" w:pos="284"/>
        </w:tabs>
        <w:spacing w:line="240" w:lineRule="auto"/>
        <w:ind w:firstLine="0"/>
        <w:contextualSpacing/>
        <w:rPr>
          <w:rFonts w:ascii="Calibri" w:eastAsia="Times New Roman" w:hAnsi="Calibri"/>
          <w:color w:val="auto"/>
          <w:sz w:val="22"/>
          <w:szCs w:val="22"/>
        </w:rPr>
      </w:pPr>
      <w:r w:rsidRPr="008F49DA">
        <w:rPr>
          <w:rFonts w:ascii="Calibri" w:eastAsia="Times New Roman" w:hAnsi="Calibri"/>
          <w:color w:val="auto"/>
          <w:sz w:val="22"/>
          <w:szCs w:val="22"/>
        </w:rPr>
        <w:br w:type="page"/>
      </w:r>
    </w:p>
    <w:p w:rsidR="001B2CF2" w:rsidRPr="001B2CF2" w:rsidRDefault="001B2CF2" w:rsidP="001B2CF2">
      <w:pPr>
        <w:pStyle w:val="a5"/>
        <w:tabs>
          <w:tab w:val="left" w:pos="284"/>
        </w:tabs>
        <w:spacing w:line="240" w:lineRule="auto"/>
        <w:ind w:firstLine="0"/>
        <w:contextualSpacing/>
        <w:rPr>
          <w:sz w:val="24"/>
          <w:szCs w:val="24"/>
        </w:rPr>
      </w:pPr>
    </w:p>
    <w:p w:rsidR="0000269D" w:rsidRPr="00290A0C" w:rsidRDefault="0000269D" w:rsidP="0000269D">
      <w:pPr>
        <w:jc w:val="center"/>
        <w:rPr>
          <w:rFonts w:cs="Calibri"/>
          <w:b/>
          <w:sz w:val="28"/>
          <w:szCs w:val="28"/>
        </w:rPr>
      </w:pPr>
      <w:r w:rsidRPr="00290A0C">
        <w:rPr>
          <w:rFonts w:cs="Calibri"/>
          <w:b/>
          <w:sz w:val="28"/>
          <w:szCs w:val="28"/>
        </w:rPr>
        <w:t xml:space="preserve">Календарно-тематическое планирование </w:t>
      </w:r>
    </w:p>
    <w:p w:rsidR="0000269D" w:rsidRPr="00290A0C" w:rsidRDefault="0000269D" w:rsidP="0000269D">
      <w:pPr>
        <w:jc w:val="center"/>
        <w:rPr>
          <w:rFonts w:cs="Calibri"/>
          <w:b/>
          <w:bCs/>
          <w:sz w:val="28"/>
          <w:szCs w:val="28"/>
        </w:rPr>
      </w:pPr>
      <w:r w:rsidRPr="00290A0C">
        <w:rPr>
          <w:rFonts w:cs="Calibri"/>
          <w:bCs/>
          <w:sz w:val="28"/>
          <w:szCs w:val="28"/>
        </w:rPr>
        <w:t>Класс:</w:t>
      </w:r>
      <w:r w:rsidRPr="00290A0C">
        <w:rPr>
          <w:rFonts w:cs="Calibri"/>
          <w:b/>
          <w:bCs/>
          <w:sz w:val="28"/>
          <w:szCs w:val="28"/>
        </w:rPr>
        <w:t xml:space="preserve"> 2</w:t>
      </w:r>
    </w:p>
    <w:p w:rsidR="008F49DA" w:rsidRDefault="000A23D0" w:rsidP="0000269D">
      <w:pPr>
        <w:rPr>
          <w:rFonts w:cs="Calibri"/>
          <w:bCs/>
        </w:rPr>
      </w:pPr>
      <w:r>
        <w:rPr>
          <w:rFonts w:cs="Calibri"/>
          <w:bCs/>
        </w:rPr>
        <w:t>Количество часов: 70</w:t>
      </w:r>
      <w:r w:rsidR="0000269D" w:rsidRPr="00290A0C">
        <w:rPr>
          <w:rFonts w:cs="Calibri"/>
          <w:bCs/>
        </w:rPr>
        <w:t xml:space="preserve">         </w:t>
      </w:r>
    </w:p>
    <w:p w:rsidR="0000269D" w:rsidRPr="00290A0C" w:rsidRDefault="0000269D" w:rsidP="0000269D">
      <w:pPr>
        <w:rPr>
          <w:rFonts w:cs="Calibri"/>
          <w:bCs/>
        </w:rPr>
      </w:pPr>
      <w:r w:rsidRPr="00290A0C">
        <w:rPr>
          <w:rFonts w:cs="Calibri"/>
          <w:bCs/>
        </w:rPr>
        <w:t>В неделю: 2 часа</w:t>
      </w:r>
    </w:p>
    <w:p w:rsidR="0000269D" w:rsidRPr="00290A0C" w:rsidRDefault="0000269D" w:rsidP="0000269D">
      <w:pPr>
        <w:rPr>
          <w:rFonts w:cs="Calibri"/>
          <w:bCs/>
        </w:rPr>
      </w:pPr>
      <w:r w:rsidRPr="00290A0C">
        <w:rPr>
          <w:rFonts w:cs="Calibri"/>
          <w:bCs/>
        </w:rPr>
        <w:t xml:space="preserve">Учебник:“ </w:t>
      </w:r>
      <w:r w:rsidRPr="00290A0C">
        <w:rPr>
          <w:rFonts w:cs="Calibri"/>
          <w:bCs/>
          <w:lang w:val="en-US"/>
        </w:rPr>
        <w:t>Spotlight</w:t>
      </w:r>
      <w:r w:rsidR="008F49DA">
        <w:rPr>
          <w:rFonts w:cs="Calibri"/>
          <w:bCs/>
        </w:rPr>
        <w:t xml:space="preserve"> 2 А</w:t>
      </w:r>
      <w:r w:rsidRPr="00290A0C">
        <w:rPr>
          <w:rFonts w:cs="Calibri"/>
          <w:bCs/>
        </w:rPr>
        <w:t>нглийский в фокусе”</w:t>
      </w:r>
    </w:p>
    <w:p w:rsidR="0000269D" w:rsidRPr="00290A0C" w:rsidRDefault="0000269D" w:rsidP="0000269D">
      <w:pPr>
        <w:jc w:val="center"/>
        <w:rPr>
          <w:rFonts w:cs="Calibri"/>
          <w:b/>
        </w:rPr>
      </w:pPr>
    </w:p>
    <w:tbl>
      <w:tblPr>
        <w:tblW w:w="1542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578"/>
        <w:gridCol w:w="1176"/>
        <w:gridCol w:w="1120"/>
        <w:gridCol w:w="1970"/>
        <w:gridCol w:w="1549"/>
        <w:gridCol w:w="18"/>
        <w:gridCol w:w="21"/>
        <w:gridCol w:w="30"/>
        <w:gridCol w:w="1902"/>
        <w:gridCol w:w="19"/>
        <w:gridCol w:w="26"/>
        <w:gridCol w:w="33"/>
        <w:gridCol w:w="1617"/>
        <w:gridCol w:w="19"/>
        <w:gridCol w:w="27"/>
        <w:gridCol w:w="33"/>
        <w:gridCol w:w="770"/>
        <w:gridCol w:w="19"/>
        <w:gridCol w:w="28"/>
        <w:gridCol w:w="33"/>
        <w:gridCol w:w="734"/>
        <w:gridCol w:w="15"/>
        <w:gridCol w:w="13"/>
        <w:gridCol w:w="15"/>
        <w:gridCol w:w="15"/>
        <w:gridCol w:w="18"/>
        <w:gridCol w:w="30"/>
        <w:gridCol w:w="569"/>
        <w:gridCol w:w="17"/>
        <w:gridCol w:w="11"/>
        <w:gridCol w:w="18"/>
        <w:gridCol w:w="14"/>
        <w:gridCol w:w="16"/>
        <w:gridCol w:w="12"/>
        <w:gridCol w:w="634"/>
        <w:gridCol w:w="13"/>
        <w:gridCol w:w="25"/>
        <w:gridCol w:w="23"/>
        <w:gridCol w:w="74"/>
        <w:gridCol w:w="11"/>
        <w:gridCol w:w="18"/>
        <w:gridCol w:w="599"/>
        <w:gridCol w:w="37"/>
        <w:gridCol w:w="9"/>
        <w:gridCol w:w="20"/>
        <w:gridCol w:w="11"/>
        <w:gridCol w:w="14"/>
        <w:gridCol w:w="701"/>
        <w:gridCol w:w="11"/>
        <w:gridCol w:w="38"/>
        <w:gridCol w:w="6"/>
        <w:gridCol w:w="35"/>
        <w:gridCol w:w="16"/>
        <w:gridCol w:w="12"/>
        <w:gridCol w:w="40"/>
        <w:gridCol w:w="595"/>
      </w:tblGrid>
      <w:tr w:rsidR="00506A18" w:rsidRPr="00290A0C" w:rsidTr="00506A18">
        <w:trPr>
          <w:trHeight w:val="420"/>
        </w:trPr>
        <w:tc>
          <w:tcPr>
            <w:tcW w:w="57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rPr>
                <w:rFonts w:cs="Calibri"/>
                <w:b/>
              </w:rPr>
            </w:pPr>
            <w:r w:rsidRPr="00290A0C">
              <w:rPr>
                <w:rFonts w:cs="Calibri"/>
                <w:b/>
              </w:rPr>
              <w:t xml:space="preserve">№ </w:t>
            </w:r>
            <w:proofErr w:type="gramStart"/>
            <w:r w:rsidRPr="00290A0C">
              <w:rPr>
                <w:rFonts w:cs="Calibri"/>
                <w:b/>
              </w:rPr>
              <w:t>п</w:t>
            </w:r>
            <w:proofErr w:type="gramEnd"/>
            <w:r w:rsidRPr="00290A0C">
              <w:rPr>
                <w:rFonts w:cs="Calibri"/>
                <w:b/>
              </w:rPr>
              <w:t>/п</w:t>
            </w:r>
          </w:p>
        </w:tc>
        <w:tc>
          <w:tcPr>
            <w:tcW w:w="11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jc w:val="center"/>
              <w:rPr>
                <w:rFonts w:eastAsia="Calibri" w:cs="Calibri"/>
                <w:b/>
              </w:rPr>
            </w:pPr>
            <w:r w:rsidRPr="00290A0C">
              <w:rPr>
                <w:rFonts w:eastAsia="Calibri" w:cs="Calibri"/>
                <w:b/>
              </w:rPr>
              <w:t>Тема</w:t>
            </w:r>
          </w:p>
          <w:p w:rsidR="004D5181" w:rsidRPr="00290A0C" w:rsidRDefault="004D5181" w:rsidP="00905406">
            <w:pPr>
              <w:jc w:val="center"/>
              <w:rPr>
                <w:rFonts w:eastAsia="Calibri" w:cs="Calibri"/>
                <w:b/>
              </w:rPr>
            </w:pPr>
            <w:r w:rsidRPr="00290A0C">
              <w:rPr>
                <w:rFonts w:eastAsia="Calibri" w:cs="Calibri"/>
                <w:b/>
              </w:rPr>
              <w:t>урока</w:t>
            </w:r>
          </w:p>
        </w:tc>
        <w:tc>
          <w:tcPr>
            <w:tcW w:w="112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rPr>
                <w:rFonts w:eastAsia="Calibri" w:cs="Calibri"/>
                <w:b/>
              </w:rPr>
            </w:pPr>
            <w:r w:rsidRPr="00290A0C">
              <w:rPr>
                <w:rFonts w:eastAsia="Calibri" w:cs="Calibri"/>
                <w:b/>
              </w:rPr>
              <w:t>Тип урока</w:t>
            </w:r>
          </w:p>
        </w:tc>
        <w:tc>
          <w:tcPr>
            <w:tcW w:w="1970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 w:rsidRPr="00290A0C">
              <w:rPr>
                <w:rFonts w:cs="Calibri"/>
                <w:b/>
              </w:rPr>
              <w:t>Характеристика основных видов деятельности</w:t>
            </w:r>
          </w:p>
        </w:tc>
        <w:tc>
          <w:tcPr>
            <w:tcW w:w="5215" w:type="dxa"/>
            <w:gridSpan w:val="9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 w:rsidRPr="00290A0C">
              <w:rPr>
                <w:rFonts w:cs="Calibri"/>
                <w:b/>
              </w:rPr>
              <w:t>Планируемые результаты (УДД)</w:t>
            </w:r>
          </w:p>
          <w:p w:rsidR="004D5181" w:rsidRPr="00290A0C" w:rsidRDefault="004D5181" w:rsidP="00905406">
            <w:pPr>
              <w:jc w:val="center"/>
              <w:rPr>
                <w:rFonts w:cs="Calibri"/>
                <w:b/>
                <w:bCs/>
              </w:rPr>
            </w:pPr>
          </w:p>
        </w:tc>
        <w:tc>
          <w:tcPr>
            <w:tcW w:w="84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 w:rsidRPr="00290A0C">
              <w:rPr>
                <w:rFonts w:cs="Calibri"/>
                <w:b/>
              </w:rPr>
              <w:t>Формы контроля</w:t>
            </w:r>
          </w:p>
        </w:tc>
        <w:tc>
          <w:tcPr>
            <w:tcW w:w="4519" w:type="dxa"/>
            <w:gridSpan w:val="3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 w:rsidRPr="00290A0C">
              <w:rPr>
                <w:rFonts w:cs="Calibri"/>
                <w:b/>
              </w:rPr>
              <w:t>Дата</w:t>
            </w:r>
          </w:p>
        </w:tc>
      </w:tr>
      <w:tr w:rsidR="00506A18" w:rsidRPr="00290A0C" w:rsidTr="00506A18">
        <w:trPr>
          <w:trHeight w:val="675"/>
        </w:trPr>
        <w:tc>
          <w:tcPr>
            <w:tcW w:w="57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11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jc w:val="center"/>
              <w:rPr>
                <w:rFonts w:eastAsia="Calibri" w:cs="Calibri"/>
                <w:b/>
              </w:rPr>
            </w:pPr>
          </w:p>
        </w:tc>
        <w:tc>
          <w:tcPr>
            <w:tcW w:w="112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rPr>
                <w:rFonts w:eastAsia="Calibri" w:cs="Calibri"/>
                <w:b/>
              </w:rPr>
            </w:pPr>
          </w:p>
        </w:tc>
        <w:tc>
          <w:tcPr>
            <w:tcW w:w="197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</w:p>
        </w:tc>
        <w:tc>
          <w:tcPr>
            <w:tcW w:w="5215" w:type="dxa"/>
            <w:gridSpan w:val="9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</w:p>
        </w:tc>
        <w:tc>
          <w:tcPr>
            <w:tcW w:w="849" w:type="dxa"/>
            <w:gridSpan w:val="4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</w:p>
        </w:tc>
        <w:tc>
          <w:tcPr>
            <w:tcW w:w="1565" w:type="dxa"/>
            <w:gridSpan w:val="1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2а</w:t>
            </w:r>
          </w:p>
        </w:tc>
        <w:tc>
          <w:tcPr>
            <w:tcW w:w="144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2б</w:t>
            </w:r>
          </w:p>
        </w:tc>
        <w:tc>
          <w:tcPr>
            <w:tcW w:w="15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2в</w:t>
            </w:r>
          </w:p>
        </w:tc>
      </w:tr>
      <w:tr w:rsidR="00506A18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jc w:val="center"/>
              <w:rPr>
                <w:rFonts w:eastAsia="Calibri" w:cs="Calibri"/>
                <w:b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rPr>
                <w:rFonts w:eastAsia="Calibri" w:cs="Calibri"/>
                <w:b/>
              </w:rPr>
            </w:pP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 w:rsidRPr="00290A0C">
              <w:rPr>
                <w:rFonts w:cs="Calibri"/>
                <w:b/>
              </w:rPr>
              <w:t>Предметные</w:t>
            </w:r>
          </w:p>
        </w:tc>
        <w:tc>
          <w:tcPr>
            <w:tcW w:w="19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proofErr w:type="spellStart"/>
            <w:r w:rsidRPr="00290A0C">
              <w:rPr>
                <w:rFonts w:cs="Calibri"/>
                <w:b/>
              </w:rPr>
              <w:t>Метапредметные</w:t>
            </w:r>
            <w:proofErr w:type="spellEnd"/>
          </w:p>
        </w:tc>
        <w:tc>
          <w:tcPr>
            <w:tcW w:w="16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 w:rsidRPr="00290A0C">
              <w:rPr>
                <w:rFonts w:cs="Calibri"/>
                <w:b/>
              </w:rPr>
              <w:t>Личностные</w:t>
            </w: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</w:p>
        </w:tc>
        <w:tc>
          <w:tcPr>
            <w:tcW w:w="8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план</w:t>
            </w:r>
          </w:p>
        </w:tc>
        <w:tc>
          <w:tcPr>
            <w:tcW w:w="70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факт</w:t>
            </w:r>
          </w:p>
        </w:tc>
        <w:tc>
          <w:tcPr>
            <w:tcW w:w="68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план</w:t>
            </w:r>
          </w:p>
        </w:tc>
        <w:tc>
          <w:tcPr>
            <w:tcW w:w="76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факт</w:t>
            </w:r>
          </w:p>
        </w:tc>
        <w:tc>
          <w:tcPr>
            <w:tcW w:w="75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план</w:t>
            </w:r>
          </w:p>
        </w:tc>
        <w:tc>
          <w:tcPr>
            <w:tcW w:w="753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jc w:val="center"/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факт</w:t>
            </w:r>
          </w:p>
        </w:tc>
      </w:tr>
      <w:tr w:rsidR="0000269D" w:rsidRPr="00290A0C" w:rsidTr="004D5181">
        <w:trPr>
          <w:trHeight w:val="401"/>
        </w:trPr>
        <w:tc>
          <w:tcPr>
            <w:tcW w:w="15427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0269D" w:rsidRPr="00290A0C" w:rsidRDefault="0000269D" w:rsidP="00905406">
            <w:pPr>
              <w:snapToGrid w:val="0"/>
              <w:jc w:val="center"/>
              <w:rPr>
                <w:rFonts w:eastAsia="Calibri" w:cs="Calibri"/>
                <w:b/>
              </w:rPr>
            </w:pPr>
            <w:r w:rsidRPr="00290A0C">
              <w:rPr>
                <w:rFonts w:eastAsia="Calibri" w:cs="Calibri"/>
                <w:b/>
              </w:rPr>
              <w:t>Вводный модуль «Давайте начнем» (9 часов)</w:t>
            </w:r>
          </w:p>
        </w:tc>
      </w:tr>
      <w:tr w:rsidR="00506A18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Знакомство с английским языком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widowControl w:val="0"/>
              <w:autoSpaceDE w:val="0"/>
              <w:snapToGrid w:val="0"/>
              <w:jc w:val="both"/>
              <w:rPr>
                <w:rFonts w:cs="Calibri"/>
                <w:color w:val="000000"/>
              </w:rPr>
            </w:pPr>
            <w:r w:rsidRPr="00290A0C">
              <w:rPr>
                <w:rFonts w:eastAsia="Calibri" w:cs="Calibri"/>
              </w:rPr>
              <w:t xml:space="preserve">Знакомятся с новым предметом. </w:t>
            </w:r>
            <w:r w:rsidRPr="00290A0C">
              <w:rPr>
                <w:rFonts w:cs="Calibri"/>
                <w:color w:val="000000"/>
              </w:rPr>
              <w:t>Понимают на слух речь учителя, одноклассников и небольшие доступные тексты в аудиозаписи, построенные на изученном языковом материале: краткие диалоги, песню.</w:t>
            </w:r>
          </w:p>
          <w:p w:rsidR="004D5181" w:rsidRPr="00290A0C" w:rsidRDefault="004D5181" w:rsidP="00905406">
            <w:pPr>
              <w:rPr>
                <w:rFonts w:cs="Calibri"/>
                <w:b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пользоваться учебником, тетрадью</w:t>
            </w:r>
          </w:p>
        </w:tc>
        <w:tc>
          <w:tcPr>
            <w:tcW w:w="1971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  <w:u w:val="single"/>
              </w:rPr>
              <w:t>Регулятивны</w:t>
            </w:r>
            <w:proofErr w:type="gramStart"/>
            <w:r w:rsidRPr="00290A0C">
              <w:rPr>
                <w:rFonts w:eastAsia="Calibri" w:cs="Calibri"/>
                <w:u w:val="single"/>
              </w:rPr>
              <w:t>е</w:t>
            </w:r>
            <w:r w:rsidRPr="00290A0C">
              <w:rPr>
                <w:rFonts w:eastAsia="Calibri" w:cs="Calibri"/>
              </w:rPr>
              <w:t>–</w:t>
            </w:r>
            <w:proofErr w:type="gramEnd"/>
            <w:r w:rsidRPr="00290A0C">
              <w:rPr>
                <w:rFonts w:eastAsia="Calibri" w:cs="Calibri"/>
              </w:rPr>
              <w:t xml:space="preserve"> организовывать свое рабочее место</w:t>
            </w:r>
          </w:p>
          <w:p w:rsidR="004D5181" w:rsidRPr="00290A0C" w:rsidRDefault="004D5181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  <w:u w:val="single"/>
              </w:rPr>
              <w:t>Познавательны</w:t>
            </w:r>
            <w:proofErr w:type="gramStart"/>
            <w:r w:rsidRPr="00290A0C">
              <w:rPr>
                <w:rFonts w:eastAsia="Calibri" w:cs="Calibri"/>
                <w:u w:val="single"/>
              </w:rPr>
              <w:t>е</w:t>
            </w:r>
            <w:r w:rsidRPr="00290A0C">
              <w:rPr>
                <w:rFonts w:eastAsia="Calibri" w:cs="Calibri"/>
              </w:rPr>
              <w:t>–</w:t>
            </w:r>
            <w:proofErr w:type="gramEnd"/>
            <w:r w:rsidRPr="00290A0C">
              <w:rPr>
                <w:rFonts w:eastAsia="Calibri" w:cs="Calibri"/>
              </w:rPr>
              <w:t xml:space="preserve"> научиться высказывать свое предположение на основе иллюстраций в учебнике</w:t>
            </w:r>
          </w:p>
          <w:p w:rsidR="004D5181" w:rsidRPr="00290A0C" w:rsidRDefault="004D5181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  <w:u w:val="single"/>
              </w:rPr>
              <w:t>Коммуникативны</w:t>
            </w:r>
            <w:proofErr w:type="gramStart"/>
            <w:r w:rsidRPr="00290A0C">
              <w:rPr>
                <w:rFonts w:eastAsia="Calibri" w:cs="Calibri"/>
                <w:u w:val="single"/>
              </w:rPr>
              <w:t>е</w:t>
            </w:r>
            <w:r w:rsidRPr="00290A0C">
              <w:rPr>
                <w:rFonts w:eastAsia="Calibri" w:cs="Calibri"/>
              </w:rPr>
              <w:t>–</w:t>
            </w:r>
            <w:proofErr w:type="gramEnd"/>
            <w:r w:rsidRPr="00290A0C">
              <w:rPr>
                <w:rFonts w:eastAsia="Calibri" w:cs="Calibri"/>
              </w:rPr>
              <w:t xml:space="preserve"> участвовать в диалоге на уроке</w:t>
            </w:r>
          </w:p>
        </w:tc>
        <w:tc>
          <w:tcPr>
            <w:tcW w:w="169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Формирование адекватной мотивации к учению</w:t>
            </w: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B41981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4.09</w:t>
            </w:r>
          </w:p>
        </w:tc>
        <w:tc>
          <w:tcPr>
            <w:tcW w:w="708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B41981" w:rsidRDefault="004D5181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8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B41981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5.09</w:t>
            </w:r>
          </w:p>
        </w:tc>
        <w:tc>
          <w:tcPr>
            <w:tcW w:w="72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B41981" w:rsidRDefault="004D5181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9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B41981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4.09</w:t>
            </w:r>
          </w:p>
        </w:tc>
        <w:tc>
          <w:tcPr>
            <w:tcW w:w="753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181" w:rsidRPr="00B41981" w:rsidRDefault="004D5181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506A18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Default="004D5181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Приветствия.</w:t>
            </w:r>
          </w:p>
          <w:p w:rsidR="002C2419" w:rsidRPr="00290A0C" w:rsidRDefault="002C2419" w:rsidP="00905406">
            <w:pPr>
              <w:snapToGrid w:val="0"/>
              <w:rPr>
                <w:rFonts w:cs="Calibri"/>
              </w:rPr>
            </w:pPr>
          </w:p>
          <w:p w:rsidR="002C2419" w:rsidRPr="002C2419" w:rsidRDefault="002C2419" w:rsidP="002C2419">
            <w:pPr>
              <w:rPr>
                <w:lang w:eastAsia="ru-RU"/>
              </w:rPr>
            </w:pPr>
            <w:r w:rsidRPr="002C2419">
              <w:rPr>
                <w:sz w:val="22"/>
                <w:szCs w:val="22"/>
                <w:lang w:eastAsia="ru-RU"/>
              </w:rPr>
              <w:t>УЧ: стр.4-5</w:t>
            </w:r>
          </w:p>
          <w:p w:rsidR="004D5181" w:rsidRPr="00290A0C" w:rsidRDefault="004D5181" w:rsidP="00905406">
            <w:pPr>
              <w:rPr>
                <w:rFonts w:cs="Calibri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181" w:rsidRPr="00290A0C" w:rsidRDefault="004D5181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Урок «открытия» нового </w:t>
            </w:r>
            <w:r w:rsidRPr="00290A0C">
              <w:rPr>
                <w:rFonts w:eastAsia="Calibri" w:cs="Calibri"/>
              </w:rPr>
              <w:lastRenderedPageBreak/>
              <w:t>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widowControl w:val="0"/>
              <w:autoSpaceDE w:val="0"/>
              <w:snapToGrid w:val="0"/>
              <w:jc w:val="both"/>
              <w:rPr>
                <w:rFonts w:cs="Calibri"/>
                <w:color w:val="000000"/>
              </w:rPr>
            </w:pPr>
            <w:r w:rsidRPr="00290A0C">
              <w:rPr>
                <w:rFonts w:eastAsia="Calibri" w:cs="Calibri"/>
              </w:rPr>
              <w:lastRenderedPageBreak/>
              <w:t>Учатся здороваться и прощаться.</w:t>
            </w:r>
            <w:r w:rsidRPr="00290A0C">
              <w:rPr>
                <w:rFonts w:eastAsia="Calibri" w:cs="Calibri"/>
                <w:color w:val="000000"/>
              </w:rPr>
              <w:t xml:space="preserve"> Ведут </w:t>
            </w:r>
            <w:r w:rsidRPr="00290A0C">
              <w:rPr>
                <w:rFonts w:eastAsia="Calibri" w:cs="Calibri"/>
                <w:color w:val="000000"/>
              </w:rPr>
              <w:lastRenderedPageBreak/>
              <w:t>этикетный диалог в ситуации бытового общения.</w:t>
            </w:r>
            <w:r w:rsidRPr="00290A0C">
              <w:rPr>
                <w:rFonts w:cs="Calibri"/>
                <w:color w:val="000000"/>
              </w:rPr>
              <w:t xml:space="preserve"> Понимают на слух небольшой текст в аудиозаписи, построенный на изученном языковом материале: краткий диалог, песня.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Научиться вести диалог</w:t>
            </w:r>
          </w:p>
        </w:tc>
        <w:tc>
          <w:tcPr>
            <w:tcW w:w="19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16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5181" w:rsidRPr="00290A0C" w:rsidRDefault="004D5181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 xml:space="preserve">Фронтальный опрос </w:t>
            </w:r>
            <w:r w:rsidRPr="00290A0C">
              <w:rPr>
                <w:rFonts w:cs="Calibri"/>
              </w:rPr>
              <w:lastRenderedPageBreak/>
              <w:t>с выборочным оцениванием.</w:t>
            </w:r>
          </w:p>
        </w:tc>
        <w:tc>
          <w:tcPr>
            <w:tcW w:w="8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6.09</w:t>
            </w:r>
          </w:p>
        </w:tc>
        <w:tc>
          <w:tcPr>
            <w:tcW w:w="708" w:type="dxa"/>
            <w:gridSpan w:val="9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516BDE" w:rsidRDefault="004D5181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84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6.09</w:t>
            </w:r>
          </w:p>
        </w:tc>
        <w:tc>
          <w:tcPr>
            <w:tcW w:w="72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516BDE" w:rsidRDefault="004D5181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92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4D5181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6.09</w:t>
            </w:r>
          </w:p>
        </w:tc>
        <w:tc>
          <w:tcPr>
            <w:tcW w:w="753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181" w:rsidRPr="00516BDE" w:rsidRDefault="004D5181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506A18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4EA" w:rsidRPr="00290A0C" w:rsidRDefault="000F14EA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Default="000F14EA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Мои первые буквы (</w:t>
            </w:r>
            <w:r w:rsidRPr="00290A0C">
              <w:rPr>
                <w:rFonts w:cs="Calibri"/>
                <w:lang w:val="en-US"/>
              </w:rPr>
              <w:t>a</w:t>
            </w:r>
            <w:r w:rsidRPr="00290A0C">
              <w:rPr>
                <w:rFonts w:cs="Calibri"/>
              </w:rPr>
              <w:t>-</w:t>
            </w:r>
            <w:r w:rsidRPr="00290A0C">
              <w:rPr>
                <w:rFonts w:cs="Calibri"/>
                <w:lang w:val="en-US"/>
              </w:rPr>
              <w:t>h</w:t>
            </w:r>
            <w:r w:rsidRPr="00290A0C">
              <w:rPr>
                <w:rFonts w:cs="Calibri"/>
              </w:rPr>
              <w:t>)</w:t>
            </w:r>
          </w:p>
          <w:p w:rsidR="002C2419" w:rsidRPr="002C2419" w:rsidRDefault="002C2419" w:rsidP="002C2419">
            <w:pPr>
              <w:rPr>
                <w:lang w:eastAsia="ru-RU"/>
              </w:rPr>
            </w:pPr>
            <w:r w:rsidRPr="002C2419">
              <w:rPr>
                <w:sz w:val="22"/>
                <w:szCs w:val="22"/>
                <w:lang w:eastAsia="ru-RU"/>
              </w:rPr>
              <w:t>УЧ: стр.6-7</w:t>
            </w:r>
          </w:p>
          <w:p w:rsidR="002C2419" w:rsidRPr="00290A0C" w:rsidRDefault="002C2419" w:rsidP="002C2419">
            <w:pPr>
              <w:snapToGrid w:val="0"/>
              <w:rPr>
                <w:rFonts w:cs="Calibri"/>
              </w:rPr>
            </w:pPr>
            <w:r w:rsidRPr="002C2419">
              <w:rPr>
                <w:sz w:val="22"/>
                <w:szCs w:val="22"/>
                <w:lang w:eastAsia="ru-RU"/>
              </w:rPr>
              <w:t>РТ: стр. 4</w:t>
            </w:r>
          </w:p>
          <w:p w:rsidR="000F14EA" w:rsidRPr="00290A0C" w:rsidRDefault="000F14EA" w:rsidP="00905406">
            <w:pPr>
              <w:rPr>
                <w:rFonts w:cs="Calibri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4EA" w:rsidRPr="00290A0C" w:rsidRDefault="000F14E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Pr="00290A0C" w:rsidRDefault="000F14EA" w:rsidP="00905406">
            <w:pPr>
              <w:widowControl w:val="0"/>
              <w:autoSpaceDE w:val="0"/>
              <w:snapToGrid w:val="0"/>
              <w:jc w:val="both"/>
              <w:rPr>
                <w:rFonts w:cs="Calibri"/>
              </w:rPr>
            </w:pPr>
            <w:r w:rsidRPr="00290A0C">
              <w:rPr>
                <w:rFonts w:eastAsia="Calibri" w:cs="Calibri"/>
              </w:rPr>
              <w:t>Знакомятся  с английским алфавитом (</w:t>
            </w:r>
            <w:r w:rsidRPr="00290A0C">
              <w:rPr>
                <w:rFonts w:eastAsia="Calibri" w:cs="Calibri"/>
                <w:lang w:val="en-US"/>
              </w:rPr>
              <w:t>a</w:t>
            </w:r>
            <w:r w:rsidRPr="00290A0C">
              <w:rPr>
                <w:rFonts w:eastAsia="Calibri" w:cs="Calibri"/>
              </w:rPr>
              <w:t>-</w:t>
            </w:r>
            <w:r w:rsidRPr="00290A0C">
              <w:rPr>
                <w:rFonts w:eastAsia="Calibri" w:cs="Calibri"/>
                <w:lang w:val="en-US"/>
              </w:rPr>
              <w:t>h</w:t>
            </w:r>
            <w:r w:rsidRPr="00290A0C">
              <w:rPr>
                <w:rFonts w:eastAsia="Calibri" w:cs="Calibri"/>
              </w:rPr>
              <w:t>).</w:t>
            </w:r>
            <w:r w:rsidRPr="00290A0C">
              <w:rPr>
                <w:rFonts w:cs="Calibri"/>
                <w:color w:val="000000"/>
              </w:rPr>
              <w:t xml:space="preserve"> Воспроизводят графически и каллиграфически корректно буквы английского алфавита. </w:t>
            </w:r>
            <w:r w:rsidRPr="00290A0C">
              <w:rPr>
                <w:rFonts w:cs="Calibri"/>
              </w:rPr>
              <w:t>Выполняют письменное упражнение</w:t>
            </w:r>
            <w:proofErr w:type="gramStart"/>
            <w:r w:rsidRPr="00290A0C">
              <w:rPr>
                <w:rFonts w:cs="Calibri"/>
              </w:rPr>
              <w:t xml:space="preserve"> .</w:t>
            </w:r>
            <w:proofErr w:type="gramEnd"/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Pr="00290A0C" w:rsidRDefault="000F14E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распознавать буквы и звуки (</w:t>
            </w:r>
            <w:r w:rsidRPr="00290A0C">
              <w:rPr>
                <w:rFonts w:eastAsia="Calibri" w:cs="Calibri"/>
                <w:lang w:val="en-US"/>
              </w:rPr>
              <w:t>a</w:t>
            </w:r>
            <w:r w:rsidRPr="00290A0C">
              <w:rPr>
                <w:rFonts w:eastAsia="Calibri" w:cs="Calibri"/>
              </w:rPr>
              <w:t>-</w:t>
            </w:r>
            <w:r w:rsidRPr="00290A0C">
              <w:rPr>
                <w:rFonts w:eastAsia="Calibri" w:cs="Calibri"/>
                <w:lang w:val="en-US"/>
              </w:rPr>
              <w:t>h</w:t>
            </w:r>
            <w:r w:rsidRPr="00290A0C">
              <w:rPr>
                <w:rFonts w:eastAsia="Calibri" w:cs="Calibri"/>
              </w:rPr>
              <w:t>)</w:t>
            </w:r>
          </w:p>
        </w:tc>
        <w:tc>
          <w:tcPr>
            <w:tcW w:w="19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Pr="00290A0C" w:rsidRDefault="000F14EA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16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Pr="00290A0C" w:rsidRDefault="000F14EA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Pr="00290A0C" w:rsidRDefault="000F14EA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4EA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11.09</w:t>
            </w:r>
          </w:p>
        </w:tc>
        <w:tc>
          <w:tcPr>
            <w:tcW w:w="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4EA" w:rsidRPr="00516BDE" w:rsidRDefault="000F14E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4EA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12.09</w:t>
            </w:r>
          </w:p>
        </w:tc>
        <w:tc>
          <w:tcPr>
            <w:tcW w:w="7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4EA" w:rsidRPr="00516BDE" w:rsidRDefault="000F14E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4EA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11.09</w:t>
            </w:r>
          </w:p>
        </w:tc>
        <w:tc>
          <w:tcPr>
            <w:tcW w:w="74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4EA" w:rsidRPr="00516BDE" w:rsidRDefault="000F14EA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506A18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4EA" w:rsidRPr="00290A0C" w:rsidRDefault="000F14EA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Default="000F14EA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Мои первые буквы (</w:t>
            </w:r>
            <w:r w:rsidRPr="00290A0C">
              <w:rPr>
                <w:rFonts w:cs="Calibri"/>
                <w:lang w:val="en-US"/>
              </w:rPr>
              <w:t>i</w:t>
            </w:r>
            <w:r w:rsidRPr="00290A0C">
              <w:rPr>
                <w:rFonts w:cs="Calibri"/>
              </w:rPr>
              <w:t>-</w:t>
            </w:r>
            <w:r w:rsidRPr="00290A0C">
              <w:rPr>
                <w:rFonts w:cs="Calibri"/>
                <w:lang w:val="en-US"/>
              </w:rPr>
              <w:t>q</w:t>
            </w:r>
            <w:r w:rsidRPr="00290A0C">
              <w:rPr>
                <w:rFonts w:cs="Calibri"/>
              </w:rPr>
              <w:t>)</w:t>
            </w:r>
          </w:p>
          <w:p w:rsidR="002C2419" w:rsidRPr="00290A0C" w:rsidRDefault="002C2419" w:rsidP="00905406">
            <w:pPr>
              <w:snapToGrid w:val="0"/>
              <w:rPr>
                <w:rFonts w:cs="Calibri"/>
              </w:rPr>
            </w:pPr>
          </w:p>
          <w:p w:rsidR="002C2419" w:rsidRPr="002C2419" w:rsidRDefault="002C2419" w:rsidP="002C2419">
            <w:pPr>
              <w:rPr>
                <w:lang w:eastAsia="ru-RU"/>
              </w:rPr>
            </w:pPr>
            <w:r w:rsidRPr="002C2419">
              <w:rPr>
                <w:sz w:val="22"/>
                <w:szCs w:val="22"/>
                <w:lang w:eastAsia="ru-RU"/>
              </w:rPr>
              <w:t>УЧ: стр.8-9</w:t>
            </w:r>
          </w:p>
          <w:p w:rsidR="000F14EA" w:rsidRPr="00290A0C" w:rsidRDefault="002C2419" w:rsidP="002C2419">
            <w:pPr>
              <w:rPr>
                <w:rFonts w:cs="Calibri"/>
              </w:rPr>
            </w:pPr>
            <w:r w:rsidRPr="002C2419">
              <w:rPr>
                <w:sz w:val="22"/>
                <w:szCs w:val="22"/>
                <w:lang w:eastAsia="ru-RU"/>
              </w:rPr>
              <w:t>РТ: стр. 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F14EA" w:rsidRPr="00290A0C" w:rsidRDefault="000F14E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Pr="00290A0C" w:rsidRDefault="000F14EA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t>Знакомятся  с английским алфавитом (</w:t>
            </w:r>
            <w:r w:rsidRPr="00290A0C">
              <w:rPr>
                <w:rFonts w:eastAsia="Calibri" w:cs="Calibri"/>
                <w:lang w:val="en-US"/>
              </w:rPr>
              <w:t>i</w:t>
            </w:r>
            <w:r w:rsidRPr="00290A0C">
              <w:rPr>
                <w:rFonts w:eastAsia="Calibri" w:cs="Calibri"/>
              </w:rPr>
              <w:t>-</w:t>
            </w:r>
            <w:r w:rsidRPr="00290A0C">
              <w:rPr>
                <w:rFonts w:eastAsia="Calibri" w:cs="Calibri"/>
                <w:lang w:val="en-US"/>
              </w:rPr>
              <w:t>q</w:t>
            </w:r>
            <w:r w:rsidRPr="00290A0C">
              <w:rPr>
                <w:rFonts w:eastAsia="Calibri" w:cs="Calibri"/>
              </w:rPr>
              <w:t>).</w:t>
            </w:r>
            <w:r w:rsidRPr="00290A0C">
              <w:rPr>
                <w:rFonts w:cs="Calibri"/>
                <w:color w:val="000000"/>
              </w:rPr>
              <w:t xml:space="preserve"> Воспроизводят графически и каллиграфически корректно буквы английского </w:t>
            </w:r>
            <w:r w:rsidRPr="00290A0C">
              <w:rPr>
                <w:rFonts w:cs="Calibri"/>
                <w:color w:val="000000"/>
              </w:rPr>
              <w:lastRenderedPageBreak/>
              <w:t xml:space="preserve">алфавита. </w:t>
            </w:r>
            <w:r w:rsidRPr="00290A0C">
              <w:rPr>
                <w:rFonts w:cs="Calibri"/>
              </w:rPr>
              <w:t>Выполняют письменное упражнение</w:t>
            </w:r>
            <w:proofErr w:type="gramStart"/>
            <w:r w:rsidRPr="00290A0C">
              <w:rPr>
                <w:rFonts w:cs="Calibri"/>
              </w:rPr>
              <w:t xml:space="preserve"> .</w:t>
            </w:r>
            <w:proofErr w:type="gramEnd"/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Pr="00290A0C" w:rsidRDefault="000F14E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Научиться распознавать буквы и звуки (</w:t>
            </w:r>
            <w:r w:rsidRPr="00290A0C">
              <w:rPr>
                <w:rFonts w:eastAsia="Calibri" w:cs="Calibri"/>
                <w:lang w:val="en-US"/>
              </w:rPr>
              <w:t>i</w:t>
            </w:r>
            <w:r w:rsidRPr="00290A0C">
              <w:rPr>
                <w:rFonts w:eastAsia="Calibri" w:cs="Calibri"/>
              </w:rPr>
              <w:t>-</w:t>
            </w:r>
            <w:r w:rsidRPr="00290A0C">
              <w:rPr>
                <w:rFonts w:eastAsia="Calibri" w:cs="Calibri"/>
                <w:lang w:val="en-US"/>
              </w:rPr>
              <w:t>q</w:t>
            </w:r>
            <w:r w:rsidRPr="00290A0C">
              <w:rPr>
                <w:rFonts w:eastAsia="Calibri" w:cs="Calibri"/>
              </w:rPr>
              <w:t>)</w:t>
            </w:r>
          </w:p>
        </w:tc>
        <w:tc>
          <w:tcPr>
            <w:tcW w:w="19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Pr="00290A0C" w:rsidRDefault="000F14EA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16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Pr="00290A0C" w:rsidRDefault="000F14EA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14EA" w:rsidRPr="00290A0C" w:rsidRDefault="000F14EA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</w:t>
            </w:r>
            <w:r w:rsidRPr="00290A0C">
              <w:rPr>
                <w:rFonts w:cs="Calibri"/>
              </w:rPr>
              <w:lastRenderedPageBreak/>
              <w:t>ванием.</w:t>
            </w:r>
          </w:p>
        </w:tc>
        <w:tc>
          <w:tcPr>
            <w:tcW w:w="8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4EA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13.09</w:t>
            </w:r>
          </w:p>
        </w:tc>
        <w:tc>
          <w:tcPr>
            <w:tcW w:w="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4EA" w:rsidRPr="00516BDE" w:rsidRDefault="000F14E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4EA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13.09</w:t>
            </w:r>
          </w:p>
        </w:tc>
        <w:tc>
          <w:tcPr>
            <w:tcW w:w="76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4EA" w:rsidRPr="00516BDE" w:rsidRDefault="000F14E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6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F14EA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13.09</w:t>
            </w:r>
          </w:p>
        </w:tc>
        <w:tc>
          <w:tcPr>
            <w:tcW w:w="742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14EA" w:rsidRPr="00516BDE" w:rsidRDefault="000F14EA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Мои первые буквы (</w:t>
            </w:r>
            <w:r w:rsidRPr="00290A0C">
              <w:rPr>
                <w:rFonts w:cs="Calibri"/>
                <w:lang w:val="en-US"/>
              </w:rPr>
              <w:t>r</w:t>
            </w:r>
            <w:r w:rsidRPr="00290A0C">
              <w:rPr>
                <w:rFonts w:cs="Calibri"/>
              </w:rPr>
              <w:t>-</w:t>
            </w:r>
            <w:r w:rsidRPr="00290A0C">
              <w:rPr>
                <w:rFonts w:cs="Calibri"/>
                <w:lang w:val="en-US"/>
              </w:rPr>
              <w:t>z</w:t>
            </w:r>
            <w:r w:rsidRPr="00290A0C">
              <w:rPr>
                <w:rFonts w:cs="Calibri"/>
              </w:rPr>
              <w:t>)</w:t>
            </w:r>
          </w:p>
          <w:p w:rsidR="001B6DA9" w:rsidRDefault="001B6DA9" w:rsidP="0090540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/</w:t>
            </w:r>
            <w:r w:rsidRPr="00516BDE">
              <w:rPr>
                <w:rFonts w:cs="Calibri"/>
                <w:b/>
              </w:rPr>
              <w:t>Стартовый контроль</w:t>
            </w:r>
          </w:p>
          <w:p w:rsidR="001B6DA9" w:rsidRPr="002C2419" w:rsidRDefault="001B6DA9" w:rsidP="002C2419">
            <w:pPr>
              <w:rPr>
                <w:lang w:eastAsia="ru-RU"/>
              </w:rPr>
            </w:pPr>
            <w:r w:rsidRPr="002C2419">
              <w:rPr>
                <w:sz w:val="22"/>
                <w:szCs w:val="22"/>
                <w:lang w:eastAsia="ru-RU"/>
              </w:rPr>
              <w:t>УЧ: стр.10-11</w:t>
            </w:r>
          </w:p>
          <w:p w:rsidR="001B6DA9" w:rsidRPr="00516BDE" w:rsidRDefault="001B6DA9" w:rsidP="002C2419">
            <w:pPr>
              <w:rPr>
                <w:rFonts w:cs="Calibri"/>
                <w:b/>
              </w:rPr>
            </w:pPr>
            <w:r w:rsidRPr="002C2419">
              <w:rPr>
                <w:sz w:val="22"/>
                <w:szCs w:val="22"/>
                <w:lang w:eastAsia="ru-RU"/>
              </w:rPr>
              <w:t>РТ: стр. 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  <w:color w:val="000000"/>
              </w:rPr>
            </w:pPr>
            <w:r w:rsidRPr="00290A0C">
              <w:rPr>
                <w:rFonts w:eastAsia="Calibri" w:cs="Calibri"/>
              </w:rPr>
              <w:t>Знакомятся с английским алфавитом (</w:t>
            </w:r>
            <w:r w:rsidRPr="00290A0C">
              <w:rPr>
                <w:rFonts w:eastAsia="Calibri" w:cs="Calibri"/>
                <w:lang w:val="en-US"/>
              </w:rPr>
              <w:t>r</w:t>
            </w:r>
            <w:r w:rsidRPr="00290A0C">
              <w:rPr>
                <w:rFonts w:eastAsia="Calibri" w:cs="Calibri"/>
              </w:rPr>
              <w:t>-</w:t>
            </w:r>
            <w:r w:rsidRPr="00290A0C">
              <w:rPr>
                <w:rFonts w:eastAsia="Calibri" w:cs="Calibri"/>
                <w:lang w:val="en-US"/>
              </w:rPr>
              <w:t>z</w:t>
            </w:r>
            <w:r w:rsidRPr="00290A0C">
              <w:rPr>
                <w:rFonts w:eastAsia="Calibri" w:cs="Calibri"/>
              </w:rPr>
              <w:t>).</w:t>
            </w:r>
            <w:r w:rsidRPr="00290A0C">
              <w:rPr>
                <w:rFonts w:cs="Calibri"/>
                <w:color w:val="000000"/>
              </w:rPr>
              <w:t xml:space="preserve"> Воспроизводят графически и каллиграфически корректно буквы английского алфавита. Читают</w:t>
            </w:r>
            <w:proofErr w:type="gramStart"/>
            <w:r w:rsidRPr="00290A0C">
              <w:rPr>
                <w:rFonts w:cs="Calibri"/>
                <w:color w:val="000000"/>
              </w:rPr>
              <w:t xml:space="preserve"> .</w:t>
            </w:r>
            <w:proofErr w:type="gramEnd"/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распознавать буквы и звуки (</w:t>
            </w:r>
            <w:r w:rsidRPr="00290A0C">
              <w:rPr>
                <w:rFonts w:eastAsia="Calibri" w:cs="Calibri"/>
                <w:lang w:val="en-US"/>
              </w:rPr>
              <w:t>r</w:t>
            </w:r>
            <w:r w:rsidRPr="00290A0C">
              <w:rPr>
                <w:rFonts w:eastAsia="Calibri" w:cs="Calibri"/>
              </w:rPr>
              <w:t>-</w:t>
            </w:r>
            <w:r w:rsidRPr="00290A0C">
              <w:rPr>
                <w:rFonts w:eastAsia="Calibri" w:cs="Calibri"/>
                <w:lang w:val="en-US"/>
              </w:rPr>
              <w:t>z</w:t>
            </w:r>
            <w:r w:rsidRPr="00290A0C">
              <w:rPr>
                <w:rFonts w:eastAsia="Calibri" w:cs="Calibri"/>
              </w:rPr>
              <w:t>)</w:t>
            </w:r>
          </w:p>
        </w:tc>
        <w:tc>
          <w:tcPr>
            <w:tcW w:w="19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16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18.09</w:t>
            </w:r>
          </w:p>
        </w:tc>
        <w:tc>
          <w:tcPr>
            <w:tcW w:w="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19.09</w:t>
            </w:r>
          </w:p>
        </w:tc>
        <w:tc>
          <w:tcPr>
            <w:tcW w:w="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516BDE" w:rsidRDefault="001B6DA9" w:rsidP="000A23D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18.09</w:t>
            </w:r>
          </w:p>
        </w:tc>
        <w:tc>
          <w:tcPr>
            <w:tcW w:w="7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516BDE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Буквы вместе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(</w:t>
            </w:r>
            <w:proofErr w:type="spellStart"/>
            <w:r w:rsidRPr="00290A0C">
              <w:rPr>
                <w:rFonts w:eastAsia="Calibri" w:cs="Calibri"/>
                <w:lang w:val="en-US"/>
              </w:rPr>
              <w:t>sh</w:t>
            </w:r>
            <w:proofErr w:type="spellEnd"/>
            <w:r w:rsidRPr="002C2419">
              <w:rPr>
                <w:rFonts w:eastAsia="Calibri" w:cs="Calibri"/>
              </w:rPr>
              <w:t>,</w:t>
            </w:r>
            <w:proofErr w:type="spellStart"/>
            <w:r w:rsidRPr="00290A0C">
              <w:rPr>
                <w:rFonts w:eastAsia="Calibri" w:cs="Calibri"/>
                <w:lang w:val="en-US"/>
              </w:rPr>
              <w:t>ch</w:t>
            </w:r>
            <w:proofErr w:type="spellEnd"/>
            <w:r w:rsidRPr="00290A0C">
              <w:rPr>
                <w:rFonts w:eastAsia="Calibri" w:cs="Calibri"/>
              </w:rPr>
              <w:t>)</w:t>
            </w:r>
          </w:p>
          <w:p w:rsidR="001B6DA9" w:rsidRPr="002C2419" w:rsidRDefault="001B6DA9" w:rsidP="002C2419">
            <w:pPr>
              <w:rPr>
                <w:lang w:eastAsia="ru-RU"/>
              </w:rPr>
            </w:pPr>
            <w:r w:rsidRPr="002C2419">
              <w:rPr>
                <w:sz w:val="22"/>
                <w:szCs w:val="22"/>
                <w:lang w:eastAsia="ru-RU"/>
              </w:rPr>
              <w:t>УЧ: стр.12-13</w:t>
            </w:r>
          </w:p>
          <w:p w:rsidR="001B6DA9" w:rsidRPr="00290A0C" w:rsidRDefault="001B6DA9" w:rsidP="002C2419">
            <w:pPr>
              <w:rPr>
                <w:rFonts w:cs="Calibri"/>
              </w:rPr>
            </w:pPr>
            <w:r w:rsidRPr="002C2419">
              <w:rPr>
                <w:sz w:val="22"/>
                <w:szCs w:val="22"/>
                <w:lang w:eastAsia="ru-RU"/>
              </w:rPr>
              <w:t>РТ: стр. 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t xml:space="preserve"> Знакомятся с чтением буквосочетаний «</w:t>
            </w:r>
            <w:proofErr w:type="spellStart"/>
            <w:r w:rsidRPr="00290A0C">
              <w:rPr>
                <w:rFonts w:eastAsia="Calibri" w:cs="Calibri"/>
                <w:lang w:val="en-US"/>
              </w:rPr>
              <w:t>sh</w:t>
            </w:r>
            <w:proofErr w:type="spellEnd"/>
            <w:r w:rsidRPr="00290A0C">
              <w:rPr>
                <w:rFonts w:eastAsia="Calibri" w:cs="Calibri"/>
              </w:rPr>
              <w:t>», «</w:t>
            </w:r>
            <w:proofErr w:type="spellStart"/>
            <w:r w:rsidRPr="00290A0C">
              <w:rPr>
                <w:rFonts w:eastAsia="Calibri" w:cs="Calibri"/>
                <w:lang w:val="en-US"/>
              </w:rPr>
              <w:t>ch</w:t>
            </w:r>
            <w:proofErr w:type="spellEnd"/>
            <w:r w:rsidRPr="00290A0C">
              <w:rPr>
                <w:rFonts w:eastAsia="Calibri" w:cs="Calibri"/>
              </w:rPr>
              <w:t>».</w:t>
            </w:r>
            <w:r w:rsidRPr="00290A0C">
              <w:rPr>
                <w:rFonts w:cs="Calibri"/>
                <w:color w:val="000000"/>
              </w:rPr>
              <w:t xml:space="preserve"> Воспроизводят графически и каллиграфически корректно буквы английского алфавитаи основные буквосочетания. </w:t>
            </w:r>
            <w:r w:rsidRPr="00290A0C">
              <w:rPr>
                <w:rFonts w:cs="Calibri"/>
              </w:rPr>
              <w:t>Выполняют письменное упражнение</w:t>
            </w:r>
            <w:proofErr w:type="gramStart"/>
            <w:r w:rsidRPr="00290A0C">
              <w:rPr>
                <w:rFonts w:cs="Calibri"/>
              </w:rPr>
              <w:t xml:space="preserve"> .</w:t>
            </w:r>
            <w:proofErr w:type="gramEnd"/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читать буквосочетания «</w:t>
            </w:r>
            <w:proofErr w:type="spellStart"/>
            <w:r w:rsidRPr="00290A0C">
              <w:rPr>
                <w:rFonts w:eastAsia="Calibri" w:cs="Calibri"/>
                <w:lang w:val="en-US"/>
              </w:rPr>
              <w:t>sh</w:t>
            </w:r>
            <w:proofErr w:type="spellEnd"/>
            <w:r w:rsidRPr="00290A0C">
              <w:rPr>
                <w:rFonts w:eastAsia="Calibri" w:cs="Calibri"/>
              </w:rPr>
              <w:t>», «</w:t>
            </w:r>
            <w:proofErr w:type="spellStart"/>
            <w:r w:rsidRPr="00290A0C">
              <w:rPr>
                <w:rFonts w:eastAsia="Calibri" w:cs="Calibri"/>
                <w:lang w:val="en-US"/>
              </w:rPr>
              <w:t>ch</w:t>
            </w:r>
            <w:proofErr w:type="spellEnd"/>
            <w:r w:rsidRPr="00290A0C">
              <w:rPr>
                <w:rFonts w:eastAsia="Calibri" w:cs="Calibri"/>
              </w:rPr>
              <w:t xml:space="preserve">», развивать навыки </w:t>
            </w:r>
            <w:proofErr w:type="spellStart"/>
            <w:r w:rsidRPr="00290A0C">
              <w:rPr>
                <w:rFonts w:eastAsia="Calibri" w:cs="Calibri"/>
              </w:rPr>
              <w:t>аудирования</w:t>
            </w:r>
            <w:proofErr w:type="spellEnd"/>
            <w:r w:rsidRPr="00290A0C">
              <w:rPr>
                <w:rFonts w:eastAsia="Calibri" w:cs="Calibri"/>
              </w:rPr>
              <w:t xml:space="preserve"> и письма</w:t>
            </w:r>
          </w:p>
        </w:tc>
        <w:tc>
          <w:tcPr>
            <w:tcW w:w="19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16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20.09</w:t>
            </w:r>
          </w:p>
        </w:tc>
        <w:tc>
          <w:tcPr>
            <w:tcW w:w="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7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20.09</w:t>
            </w:r>
          </w:p>
        </w:tc>
        <w:tc>
          <w:tcPr>
            <w:tcW w:w="75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0A23D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20.09</w:t>
            </w:r>
          </w:p>
        </w:tc>
        <w:tc>
          <w:tcPr>
            <w:tcW w:w="7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7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Буквы вместе</w:t>
            </w:r>
          </w:p>
          <w:p w:rsidR="001B6DA9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(</w:t>
            </w:r>
            <w:proofErr w:type="spellStart"/>
            <w:r w:rsidRPr="00290A0C">
              <w:rPr>
                <w:rFonts w:eastAsia="Calibri" w:cs="Calibri"/>
                <w:lang w:val="en-US"/>
              </w:rPr>
              <w:t>th</w:t>
            </w:r>
            <w:proofErr w:type="spellEnd"/>
            <w:r w:rsidRPr="001B6DA9">
              <w:rPr>
                <w:rFonts w:eastAsia="Calibri" w:cs="Calibri"/>
              </w:rPr>
              <w:t xml:space="preserve">, </w:t>
            </w:r>
            <w:proofErr w:type="spellStart"/>
            <w:r w:rsidRPr="00290A0C">
              <w:rPr>
                <w:rFonts w:eastAsia="Calibri" w:cs="Calibri"/>
                <w:lang w:val="en-US"/>
              </w:rPr>
              <w:t>ph</w:t>
            </w:r>
            <w:proofErr w:type="spellEnd"/>
            <w:r w:rsidRPr="00290A0C">
              <w:rPr>
                <w:rFonts w:eastAsia="Calibri" w:cs="Calibri"/>
              </w:rPr>
              <w:t>)</w:t>
            </w:r>
          </w:p>
          <w:p w:rsidR="001B6DA9" w:rsidRPr="002C2419" w:rsidRDefault="001B6DA9" w:rsidP="002C2419">
            <w:pPr>
              <w:rPr>
                <w:lang w:eastAsia="ru-RU"/>
              </w:rPr>
            </w:pPr>
            <w:r w:rsidRPr="002C2419">
              <w:rPr>
                <w:sz w:val="22"/>
                <w:szCs w:val="22"/>
                <w:lang w:eastAsia="ru-RU"/>
              </w:rPr>
              <w:t>УЧ: стр.14-15</w:t>
            </w:r>
          </w:p>
          <w:p w:rsidR="001B6DA9" w:rsidRPr="00290A0C" w:rsidRDefault="001B6DA9" w:rsidP="002C2419">
            <w:pPr>
              <w:rPr>
                <w:rFonts w:eastAsia="Calibri" w:cs="Calibri"/>
              </w:rPr>
            </w:pPr>
            <w:r w:rsidRPr="002C2419">
              <w:rPr>
                <w:sz w:val="22"/>
                <w:szCs w:val="22"/>
                <w:lang w:eastAsia="ru-RU"/>
              </w:rPr>
              <w:t>РТ: стр. 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t>Знакомятся с чтением буквосочетаний «</w:t>
            </w:r>
            <w:proofErr w:type="spellStart"/>
            <w:r w:rsidRPr="00290A0C">
              <w:rPr>
                <w:rFonts w:eastAsia="Calibri" w:cs="Calibri"/>
                <w:lang w:val="en-US"/>
              </w:rPr>
              <w:t>th</w:t>
            </w:r>
            <w:proofErr w:type="spellEnd"/>
            <w:r w:rsidRPr="00290A0C">
              <w:rPr>
                <w:rFonts w:eastAsia="Calibri" w:cs="Calibri"/>
              </w:rPr>
              <w:t>», «</w:t>
            </w:r>
            <w:r w:rsidRPr="00290A0C">
              <w:rPr>
                <w:rFonts w:eastAsia="Calibri" w:cs="Calibri"/>
                <w:lang w:val="en-US"/>
              </w:rPr>
              <w:t>ph</w:t>
            </w:r>
            <w:r w:rsidRPr="00290A0C">
              <w:rPr>
                <w:rFonts w:eastAsia="Calibri" w:cs="Calibri"/>
              </w:rPr>
              <w:t>». ».</w:t>
            </w:r>
            <w:r w:rsidRPr="00290A0C">
              <w:rPr>
                <w:rFonts w:cs="Calibri"/>
                <w:color w:val="000000"/>
              </w:rPr>
              <w:t xml:space="preserve"> Воспроизводят графически и </w:t>
            </w:r>
            <w:r w:rsidRPr="00290A0C">
              <w:rPr>
                <w:rFonts w:cs="Calibri"/>
                <w:color w:val="000000"/>
              </w:rPr>
              <w:lastRenderedPageBreak/>
              <w:t>каллиграфически корректно буквы английского алфавитаи основные буквосочетания</w:t>
            </w:r>
            <w:proofErr w:type="gramStart"/>
            <w:r w:rsidRPr="00290A0C">
              <w:rPr>
                <w:rFonts w:cs="Calibri"/>
                <w:color w:val="000000"/>
              </w:rPr>
              <w:t>.</w:t>
            </w:r>
            <w:r w:rsidRPr="00290A0C">
              <w:rPr>
                <w:rFonts w:cs="Calibri"/>
              </w:rPr>
              <w:t>В</w:t>
            </w:r>
            <w:proofErr w:type="gramEnd"/>
            <w:r w:rsidRPr="00290A0C">
              <w:rPr>
                <w:rFonts w:cs="Calibri"/>
              </w:rPr>
              <w:t>ыполняют письменное упражнение .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Научиться читать буквосочетания «</w:t>
            </w:r>
            <w:proofErr w:type="spellStart"/>
            <w:r w:rsidRPr="00290A0C">
              <w:rPr>
                <w:rFonts w:eastAsia="Calibri" w:cs="Calibri"/>
                <w:lang w:val="en-US"/>
              </w:rPr>
              <w:t>th</w:t>
            </w:r>
            <w:proofErr w:type="spellEnd"/>
            <w:r w:rsidRPr="00290A0C">
              <w:rPr>
                <w:rFonts w:eastAsia="Calibri" w:cs="Calibri"/>
              </w:rPr>
              <w:t>», «</w:t>
            </w:r>
            <w:r w:rsidRPr="00290A0C">
              <w:rPr>
                <w:rFonts w:eastAsia="Calibri" w:cs="Calibri"/>
                <w:lang w:val="en-US"/>
              </w:rPr>
              <w:t>ph</w:t>
            </w:r>
            <w:r w:rsidRPr="00290A0C">
              <w:rPr>
                <w:rFonts w:eastAsia="Calibri" w:cs="Calibri"/>
              </w:rPr>
              <w:t xml:space="preserve">», развивать </w:t>
            </w:r>
            <w:r w:rsidRPr="00290A0C">
              <w:rPr>
                <w:rFonts w:eastAsia="Calibri" w:cs="Calibri"/>
              </w:rPr>
              <w:lastRenderedPageBreak/>
              <w:t xml:space="preserve">навыки </w:t>
            </w:r>
            <w:proofErr w:type="spellStart"/>
            <w:r w:rsidRPr="00290A0C">
              <w:rPr>
                <w:rFonts w:eastAsia="Calibri" w:cs="Calibri"/>
              </w:rPr>
              <w:t>аудирования</w:t>
            </w:r>
            <w:proofErr w:type="spellEnd"/>
            <w:r w:rsidRPr="00290A0C">
              <w:rPr>
                <w:rFonts w:eastAsia="Calibri" w:cs="Calibri"/>
              </w:rPr>
              <w:t xml:space="preserve"> и письма</w:t>
            </w:r>
          </w:p>
        </w:tc>
        <w:tc>
          <w:tcPr>
            <w:tcW w:w="19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16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</w:t>
            </w:r>
            <w:r w:rsidRPr="00290A0C">
              <w:rPr>
                <w:rFonts w:cs="Calibri"/>
              </w:rPr>
              <w:lastRenderedPageBreak/>
              <w:t>рочным оцениванием.</w:t>
            </w:r>
          </w:p>
        </w:tc>
        <w:tc>
          <w:tcPr>
            <w:tcW w:w="8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25.09</w:t>
            </w:r>
          </w:p>
        </w:tc>
        <w:tc>
          <w:tcPr>
            <w:tcW w:w="6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26.09</w:t>
            </w:r>
          </w:p>
        </w:tc>
        <w:tc>
          <w:tcPr>
            <w:tcW w:w="8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25.09</w:t>
            </w:r>
          </w:p>
        </w:tc>
        <w:tc>
          <w:tcPr>
            <w:tcW w:w="7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8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Большие и маленькие</w:t>
            </w:r>
          </w:p>
          <w:p w:rsidR="001B6DA9" w:rsidRPr="002C2419" w:rsidRDefault="001B6DA9" w:rsidP="002C2419">
            <w:pPr>
              <w:rPr>
                <w:lang w:eastAsia="ru-RU"/>
              </w:rPr>
            </w:pPr>
            <w:r w:rsidRPr="002C2419">
              <w:rPr>
                <w:sz w:val="22"/>
                <w:szCs w:val="22"/>
                <w:lang w:eastAsia="ru-RU"/>
              </w:rPr>
              <w:t>УЧ: стр.16-17</w:t>
            </w:r>
          </w:p>
          <w:p w:rsidR="001B6DA9" w:rsidRPr="00290A0C" w:rsidRDefault="001B6DA9" w:rsidP="002C2419">
            <w:pPr>
              <w:snapToGrid w:val="0"/>
              <w:rPr>
                <w:rFonts w:cs="Calibri"/>
              </w:rPr>
            </w:pPr>
            <w:r w:rsidRPr="002C2419">
              <w:rPr>
                <w:sz w:val="22"/>
                <w:szCs w:val="22"/>
                <w:lang w:eastAsia="ru-RU"/>
              </w:rPr>
              <w:t>РТ: стр. 8-9</w:t>
            </w:r>
          </w:p>
          <w:p w:rsidR="001B6DA9" w:rsidRPr="00290A0C" w:rsidRDefault="001B6DA9" w:rsidP="00905406">
            <w:pPr>
              <w:rPr>
                <w:rFonts w:cs="Calibri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общеметодологи</w:t>
            </w:r>
            <w:proofErr w:type="spellEnd"/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1B6DA9" w:rsidRPr="00290A0C" w:rsidRDefault="001B6DA9" w:rsidP="00905406">
            <w:pPr>
              <w:rPr>
                <w:rFonts w:cs="Calibri"/>
              </w:rPr>
            </w:pPr>
            <w:proofErr w:type="spellStart"/>
            <w:r w:rsidRPr="00290A0C">
              <w:rPr>
                <w:rFonts w:cs="Calibri"/>
              </w:rPr>
              <w:t>ности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widowControl w:val="0"/>
              <w:autoSpaceDE w:val="0"/>
              <w:snapToGrid w:val="0"/>
              <w:jc w:val="both"/>
              <w:rPr>
                <w:rFonts w:cs="Calibri"/>
              </w:rPr>
            </w:pPr>
            <w:r w:rsidRPr="00290A0C">
              <w:rPr>
                <w:rFonts w:eastAsia="Calibri" w:cs="Calibri"/>
              </w:rPr>
              <w:t xml:space="preserve"> Знакомятся с заглавными буквами английского алфавита.</w:t>
            </w:r>
            <w:r w:rsidRPr="00290A0C">
              <w:rPr>
                <w:rFonts w:cs="Calibri"/>
                <w:color w:val="000000"/>
              </w:rPr>
              <w:t xml:space="preserve"> Поют песню. Воспроизводят графически и каллиграфически корректно все буквы английского </w:t>
            </w:r>
            <w:proofErr w:type="gramStart"/>
            <w:r w:rsidRPr="00290A0C">
              <w:rPr>
                <w:rFonts w:cs="Calibri"/>
                <w:color w:val="000000"/>
              </w:rPr>
              <w:t>алфавита</w:t>
            </w:r>
            <w:proofErr w:type="gramEnd"/>
            <w:r w:rsidRPr="00290A0C">
              <w:rPr>
                <w:rFonts w:cs="Calibri"/>
                <w:color w:val="000000"/>
              </w:rPr>
              <w:t xml:space="preserve"> и основные буквосочетания (</w:t>
            </w:r>
            <w:proofErr w:type="spellStart"/>
            <w:r w:rsidRPr="00290A0C">
              <w:rPr>
                <w:rFonts w:cs="Calibri"/>
                <w:color w:val="000000"/>
              </w:rPr>
              <w:t>полупечатным</w:t>
            </w:r>
            <w:proofErr w:type="spellEnd"/>
            <w:r w:rsidRPr="00290A0C">
              <w:rPr>
                <w:rFonts w:cs="Calibri"/>
                <w:color w:val="000000"/>
              </w:rPr>
              <w:t xml:space="preserve"> шрифтом). </w:t>
            </w:r>
            <w:r w:rsidRPr="00290A0C">
              <w:rPr>
                <w:rFonts w:cs="Calibri"/>
              </w:rPr>
              <w:t>Выполняют письменное упражнение</w:t>
            </w:r>
            <w:proofErr w:type="gramStart"/>
            <w:r w:rsidRPr="00290A0C">
              <w:rPr>
                <w:rFonts w:cs="Calibri"/>
              </w:rPr>
              <w:t xml:space="preserve"> .</w:t>
            </w:r>
            <w:proofErr w:type="gramEnd"/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писать заглавные и прописные буквы английского алфавита, называть их в алфавитном порядке</w:t>
            </w:r>
          </w:p>
        </w:tc>
        <w:tc>
          <w:tcPr>
            <w:tcW w:w="19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16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27.09</w:t>
            </w:r>
          </w:p>
        </w:tc>
        <w:tc>
          <w:tcPr>
            <w:tcW w:w="6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27.09</w:t>
            </w:r>
          </w:p>
        </w:tc>
        <w:tc>
          <w:tcPr>
            <w:tcW w:w="8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BD1AC2" w:rsidRDefault="001B6DA9" w:rsidP="000A23D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27.09</w:t>
            </w:r>
          </w:p>
        </w:tc>
        <w:tc>
          <w:tcPr>
            <w:tcW w:w="7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BD1AC2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9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Работа над проектом «</w:t>
            </w:r>
            <w:r w:rsidRPr="00290A0C">
              <w:rPr>
                <w:rFonts w:cs="Calibri"/>
                <w:lang w:val="en-US"/>
              </w:rPr>
              <w:t>TheABC</w:t>
            </w:r>
            <w:r w:rsidRPr="00290A0C">
              <w:rPr>
                <w:rFonts w:cs="Calibri"/>
              </w:rPr>
              <w:t>».</w:t>
            </w:r>
          </w:p>
          <w:p w:rsidR="001B6DA9" w:rsidRPr="00290A0C" w:rsidRDefault="001B6DA9" w:rsidP="00905406">
            <w:pPr>
              <w:rPr>
                <w:rFonts w:cs="Calibri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Проектная деятельность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t xml:space="preserve">Выполняют коллективный проект </w:t>
            </w:r>
            <w:r w:rsidRPr="00290A0C">
              <w:rPr>
                <w:rFonts w:cs="Calibri"/>
              </w:rPr>
              <w:t>«</w:t>
            </w:r>
            <w:r w:rsidRPr="00290A0C">
              <w:rPr>
                <w:rFonts w:cs="Calibri"/>
                <w:lang w:val="en-US"/>
              </w:rPr>
              <w:t>TheABC</w:t>
            </w:r>
            <w:r w:rsidRPr="00290A0C">
              <w:rPr>
                <w:rFonts w:cs="Calibri"/>
              </w:rPr>
              <w:t>».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t xml:space="preserve">Научиться  выполнять коллективный проект </w:t>
            </w:r>
            <w:r w:rsidRPr="00290A0C">
              <w:rPr>
                <w:rFonts w:cs="Calibri"/>
              </w:rPr>
              <w:t>«</w:t>
            </w:r>
            <w:r w:rsidRPr="00290A0C">
              <w:rPr>
                <w:rFonts w:cs="Calibri"/>
                <w:lang w:val="en-US"/>
              </w:rPr>
              <w:t>TheABC</w:t>
            </w:r>
            <w:r w:rsidRPr="00290A0C">
              <w:rPr>
                <w:rFonts w:cs="Calibri"/>
              </w:rPr>
              <w:t>».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</w:p>
        </w:tc>
        <w:tc>
          <w:tcPr>
            <w:tcW w:w="1971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16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Проект</w:t>
            </w:r>
          </w:p>
        </w:tc>
        <w:tc>
          <w:tcPr>
            <w:tcW w:w="85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DF38D4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2.10</w:t>
            </w:r>
          </w:p>
        </w:tc>
        <w:tc>
          <w:tcPr>
            <w:tcW w:w="6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DF38D4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DF38D4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3.10</w:t>
            </w:r>
          </w:p>
        </w:tc>
        <w:tc>
          <w:tcPr>
            <w:tcW w:w="763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DF38D4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4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DF38D4" w:rsidRDefault="001B6DA9" w:rsidP="000A23D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2.10</w:t>
            </w:r>
          </w:p>
        </w:tc>
        <w:tc>
          <w:tcPr>
            <w:tcW w:w="70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DF38D4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4D5181">
        <w:tc>
          <w:tcPr>
            <w:tcW w:w="15427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jc w:val="center"/>
              <w:rPr>
                <w:rFonts w:eastAsia="Calibri" w:cs="Calibri"/>
                <w:b/>
              </w:rPr>
            </w:pPr>
            <w:r w:rsidRPr="00290A0C">
              <w:rPr>
                <w:rFonts w:eastAsia="Calibri" w:cs="Calibri"/>
                <w:b/>
              </w:rPr>
              <w:lastRenderedPageBreak/>
              <w:t>Вводный модуль «Привет! Моя семья»  (4 часа)</w:t>
            </w: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10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Привет! Знакомство с героями учебника.</w:t>
            </w:r>
          </w:p>
          <w:p w:rsidR="001B6DA9" w:rsidRPr="002C2419" w:rsidRDefault="001B6DA9" w:rsidP="002C2419">
            <w:pPr>
              <w:rPr>
                <w:lang w:eastAsia="ru-RU"/>
              </w:rPr>
            </w:pPr>
            <w:r w:rsidRPr="002C2419">
              <w:rPr>
                <w:sz w:val="22"/>
                <w:szCs w:val="22"/>
                <w:lang w:eastAsia="ru-RU"/>
              </w:rPr>
              <w:t>УЧ: стр.19-20</w:t>
            </w:r>
          </w:p>
          <w:p w:rsidR="001B6DA9" w:rsidRPr="002C2419" w:rsidRDefault="001B6DA9" w:rsidP="002C2419">
            <w:pPr>
              <w:rPr>
                <w:lang w:eastAsia="ru-RU"/>
              </w:rPr>
            </w:pPr>
            <w:r w:rsidRPr="002C2419">
              <w:rPr>
                <w:sz w:val="22"/>
                <w:szCs w:val="22"/>
                <w:lang w:eastAsia="ru-RU"/>
              </w:rPr>
              <w:t>РТ: стр. 10</w:t>
            </w:r>
          </w:p>
          <w:p w:rsidR="001B6DA9" w:rsidRPr="00290A0C" w:rsidRDefault="001B6DA9" w:rsidP="00905406">
            <w:pPr>
              <w:rPr>
                <w:rFonts w:cs="Calibri"/>
              </w:rPr>
            </w:pP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  <w:color w:val="000000"/>
              </w:rPr>
            </w:pPr>
            <w:r w:rsidRPr="00290A0C">
              <w:rPr>
                <w:rFonts w:eastAsia="Calibri" w:cs="Calibri"/>
              </w:rPr>
              <w:t>Слушают и понимают речь  других. Разыгрывают  сценку знакомства.</w:t>
            </w:r>
            <w:r w:rsidRPr="00290A0C">
              <w:rPr>
                <w:rFonts w:cs="Calibri"/>
                <w:color w:val="000000"/>
              </w:rPr>
              <w:t xml:space="preserve"> Поют песню.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слушать и понимать речь  других и разыгрывать сценку знакомства; вести диалог</w:t>
            </w:r>
          </w:p>
        </w:tc>
        <w:tc>
          <w:tcPr>
            <w:tcW w:w="1972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  <w:u w:val="single"/>
              </w:rPr>
              <w:t>Регулятивные</w:t>
            </w:r>
            <w:r w:rsidRPr="00290A0C">
              <w:rPr>
                <w:rFonts w:eastAsia="Calibri" w:cs="Calibri"/>
              </w:rPr>
              <w:t xml:space="preserve"> – определять  план  выполнения деятельности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proofErr w:type="gramStart"/>
            <w:r w:rsidRPr="00290A0C">
              <w:rPr>
                <w:rFonts w:eastAsia="Calibri" w:cs="Calibri"/>
                <w:u w:val="single"/>
              </w:rPr>
              <w:t>Познавательные</w:t>
            </w:r>
            <w:proofErr w:type="gramEnd"/>
            <w:r w:rsidRPr="00290A0C">
              <w:rPr>
                <w:rFonts w:eastAsia="Calibri" w:cs="Calibri"/>
              </w:rPr>
              <w:t xml:space="preserve"> – соотносить выполненное задание с образцом 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  <w:u w:val="single"/>
              </w:rPr>
              <w:t xml:space="preserve">Коммуникативные </w:t>
            </w:r>
            <w:r w:rsidRPr="00290A0C">
              <w:rPr>
                <w:rFonts w:eastAsia="Calibri" w:cs="Calibri"/>
              </w:rPr>
              <w:t>-  участвовать в работе группы</w:t>
            </w:r>
          </w:p>
        </w:tc>
        <w:tc>
          <w:tcPr>
            <w:tcW w:w="169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Освоение личностного смысла учения</w:t>
            </w: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535295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4.10</w:t>
            </w:r>
          </w:p>
        </w:tc>
        <w:tc>
          <w:tcPr>
            <w:tcW w:w="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535295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535295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4.10</w:t>
            </w:r>
          </w:p>
        </w:tc>
        <w:tc>
          <w:tcPr>
            <w:tcW w:w="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535295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535295" w:rsidRDefault="001B6DA9" w:rsidP="000A23D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4.10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535295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11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Выполнение различных команд.</w:t>
            </w:r>
          </w:p>
          <w:p w:rsidR="001B6DA9" w:rsidRPr="002C2419" w:rsidRDefault="001B6DA9" w:rsidP="002C2419">
            <w:pPr>
              <w:rPr>
                <w:lang w:eastAsia="ru-RU"/>
              </w:rPr>
            </w:pPr>
            <w:r w:rsidRPr="002C2419">
              <w:rPr>
                <w:sz w:val="22"/>
                <w:szCs w:val="22"/>
                <w:lang w:eastAsia="ru-RU"/>
              </w:rPr>
              <w:t>УЧ: стр.20-21</w:t>
            </w:r>
          </w:p>
          <w:p w:rsidR="001B6DA9" w:rsidRPr="00290A0C" w:rsidRDefault="001B6DA9" w:rsidP="002C2419">
            <w:pPr>
              <w:rPr>
                <w:rFonts w:cs="Calibri"/>
              </w:rPr>
            </w:pPr>
            <w:r w:rsidRPr="002C2419">
              <w:rPr>
                <w:sz w:val="22"/>
                <w:szCs w:val="22"/>
                <w:lang w:eastAsia="ru-RU"/>
              </w:rPr>
              <w:t>РТ: стр.11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Выполняют  и задают  команды. Слушают и читают диалог. Поют песенку, сопровождая ее движениями.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задавать и выполнять команды;</w:t>
            </w:r>
          </w:p>
        </w:tc>
        <w:tc>
          <w:tcPr>
            <w:tcW w:w="19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16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1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9.10</w:t>
            </w:r>
          </w:p>
        </w:tc>
        <w:tc>
          <w:tcPr>
            <w:tcW w:w="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6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10.10</w:t>
            </w:r>
          </w:p>
        </w:tc>
        <w:tc>
          <w:tcPr>
            <w:tcW w:w="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0A23D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9.10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12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Моя семья.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стр.22-23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стр.12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Рассказывают о своей семье. Слушают и читают диалог.</w:t>
            </w:r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рассказывать о своей семье</w:t>
            </w:r>
          </w:p>
        </w:tc>
        <w:tc>
          <w:tcPr>
            <w:tcW w:w="19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16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11.10</w:t>
            </w:r>
          </w:p>
        </w:tc>
        <w:tc>
          <w:tcPr>
            <w:tcW w:w="6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11.10</w:t>
            </w:r>
          </w:p>
        </w:tc>
        <w:tc>
          <w:tcPr>
            <w:tcW w:w="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0A23D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11.10</w:t>
            </w:r>
          </w:p>
        </w:tc>
        <w:tc>
          <w:tcPr>
            <w:tcW w:w="6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13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Моя семья. Цвета.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УЧ: стр.24-25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стр.13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Урок «открытия» </w:t>
            </w:r>
            <w:r w:rsidRPr="00290A0C">
              <w:rPr>
                <w:rFonts w:eastAsia="Calibri" w:cs="Calibri"/>
              </w:rPr>
              <w:lastRenderedPageBreak/>
              <w:t>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Знакомятся с названиями цветов. Поют </w:t>
            </w:r>
            <w:r w:rsidRPr="00290A0C">
              <w:rPr>
                <w:rFonts w:eastAsia="Calibri" w:cs="Calibri"/>
              </w:rPr>
              <w:lastRenderedPageBreak/>
              <w:t>песенку, сопровождая ее движениями.</w:t>
            </w:r>
            <w:r w:rsidRPr="00290A0C">
              <w:rPr>
                <w:rFonts w:cs="Calibri"/>
              </w:rPr>
              <w:t xml:space="preserve"> Выполняют письменное упражнение</w:t>
            </w:r>
            <w:proofErr w:type="gramStart"/>
            <w:r w:rsidRPr="00290A0C">
              <w:rPr>
                <w:rFonts w:cs="Calibri"/>
              </w:rPr>
              <w:t xml:space="preserve"> .</w:t>
            </w:r>
            <w:proofErr w:type="gramEnd"/>
          </w:p>
        </w:tc>
        <w:tc>
          <w:tcPr>
            <w:tcW w:w="1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Научиться называть цвета </w:t>
            </w:r>
            <w:r w:rsidRPr="00290A0C">
              <w:rPr>
                <w:rFonts w:eastAsia="Calibri" w:cs="Calibri"/>
              </w:rPr>
              <w:lastRenderedPageBreak/>
              <w:t>окружающих предметов</w:t>
            </w:r>
          </w:p>
        </w:tc>
        <w:tc>
          <w:tcPr>
            <w:tcW w:w="1972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1695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8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 xml:space="preserve">Фронтальный </w:t>
            </w:r>
            <w:r w:rsidRPr="00290A0C">
              <w:rPr>
                <w:rFonts w:cs="Calibri"/>
              </w:rPr>
              <w:lastRenderedPageBreak/>
              <w:t>опрос с выборочным оцениванием.</w:t>
            </w:r>
          </w:p>
        </w:tc>
        <w:tc>
          <w:tcPr>
            <w:tcW w:w="7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16.10</w:t>
            </w:r>
          </w:p>
        </w:tc>
        <w:tc>
          <w:tcPr>
            <w:tcW w:w="6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8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17.10</w:t>
            </w:r>
          </w:p>
        </w:tc>
        <w:tc>
          <w:tcPr>
            <w:tcW w:w="7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16.10</w:t>
            </w:r>
          </w:p>
        </w:tc>
        <w:tc>
          <w:tcPr>
            <w:tcW w:w="698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391783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4D5181">
        <w:tc>
          <w:tcPr>
            <w:tcW w:w="15427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jc w:val="center"/>
              <w:rPr>
                <w:rFonts w:eastAsia="Calibri" w:cs="Calibri"/>
                <w:b/>
              </w:rPr>
            </w:pPr>
            <w:r w:rsidRPr="00290A0C">
              <w:rPr>
                <w:rFonts w:eastAsia="Calibri" w:cs="Calibri"/>
                <w:b/>
              </w:rPr>
              <w:lastRenderedPageBreak/>
              <w:t>Модуль 1 «Мой дом» (11 часов)</w:t>
            </w: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14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Мой дом.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стр.26-27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стр.14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 xml:space="preserve">Составляют диалог. Слушают и читают диалог, выбирая правильный ответ. Выполняют письменное </w:t>
            </w:r>
            <w:r>
              <w:rPr>
                <w:rFonts w:cs="Calibri"/>
              </w:rPr>
              <w:t>упражнение</w:t>
            </w:r>
            <w:r w:rsidRPr="00290A0C">
              <w:rPr>
                <w:rFonts w:cs="Calibri"/>
              </w:rPr>
              <w:t>.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называть и описывать предметы мебели</w:t>
            </w:r>
          </w:p>
        </w:tc>
        <w:tc>
          <w:tcPr>
            <w:tcW w:w="1977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  <w:u w:val="single"/>
              </w:rPr>
            </w:pPr>
            <w:r w:rsidRPr="00290A0C">
              <w:rPr>
                <w:rFonts w:cs="Calibri"/>
                <w:u w:val="single"/>
              </w:rPr>
              <w:t xml:space="preserve">Регулятивные: </w:t>
            </w:r>
          </w:p>
          <w:p w:rsidR="001B6DA9" w:rsidRPr="00290A0C" w:rsidRDefault="001B6DA9" w:rsidP="00905406">
            <w:pPr>
              <w:rPr>
                <w:rFonts w:cs="Calibri"/>
                <w:lang w:val="uk-UA"/>
              </w:rPr>
            </w:pPr>
            <w:r w:rsidRPr="00290A0C">
              <w:rPr>
                <w:rFonts w:cs="Calibri"/>
                <w:lang w:val="uk-UA"/>
              </w:rPr>
              <w:t xml:space="preserve">адекватно </w:t>
            </w:r>
            <w:proofErr w:type="spellStart"/>
            <w:r w:rsidRPr="00290A0C">
              <w:rPr>
                <w:rFonts w:cs="Calibri"/>
                <w:lang w:val="uk-UA"/>
              </w:rPr>
              <w:t>пониматьоценкувзрослого</w:t>
            </w:r>
            <w:proofErr w:type="spellEnd"/>
            <w:r w:rsidRPr="00290A0C">
              <w:rPr>
                <w:rFonts w:cs="Calibri"/>
                <w:lang w:val="uk-UA"/>
              </w:rPr>
              <w:t xml:space="preserve"> и </w:t>
            </w:r>
            <w:proofErr w:type="spellStart"/>
            <w:r w:rsidRPr="00290A0C">
              <w:rPr>
                <w:rFonts w:cs="Calibri"/>
                <w:lang w:val="uk-UA"/>
              </w:rPr>
              <w:t>сверстника</w:t>
            </w:r>
            <w:proofErr w:type="spellEnd"/>
          </w:p>
          <w:p w:rsidR="001B6DA9" w:rsidRPr="00290A0C" w:rsidRDefault="001B6DA9" w:rsidP="00905406">
            <w:pPr>
              <w:rPr>
                <w:rFonts w:cs="Calibri"/>
                <w:u w:val="single"/>
              </w:rPr>
            </w:pPr>
            <w:r w:rsidRPr="00290A0C">
              <w:rPr>
                <w:rFonts w:cs="Calibri"/>
                <w:u w:val="single"/>
              </w:rPr>
              <w:t>Познавательные:</w:t>
            </w:r>
          </w:p>
          <w:p w:rsidR="001B6DA9" w:rsidRPr="00290A0C" w:rsidRDefault="001B6DA9" w:rsidP="00905406">
            <w:pPr>
              <w:rPr>
                <w:rFonts w:cs="Calibri"/>
              </w:rPr>
            </w:pPr>
            <w:r w:rsidRPr="00290A0C">
              <w:rPr>
                <w:rFonts w:cs="Calibri"/>
              </w:rPr>
              <w:t>извлекать  информацию</w:t>
            </w:r>
          </w:p>
          <w:p w:rsidR="001B6DA9" w:rsidRPr="00290A0C" w:rsidRDefault="001B6DA9" w:rsidP="00905406">
            <w:pPr>
              <w:rPr>
                <w:rFonts w:cs="Calibri"/>
                <w:u w:val="single"/>
              </w:rPr>
            </w:pPr>
            <w:r w:rsidRPr="00290A0C">
              <w:rPr>
                <w:rFonts w:cs="Calibri"/>
                <w:u w:val="single"/>
              </w:rPr>
              <w:t>Коммуникативные:</w:t>
            </w:r>
          </w:p>
          <w:p w:rsidR="001B6DA9" w:rsidRPr="00290A0C" w:rsidRDefault="001B6DA9" w:rsidP="00905406">
            <w:pPr>
              <w:rPr>
                <w:rFonts w:cs="Calibri"/>
              </w:rPr>
            </w:pPr>
            <w:r w:rsidRPr="00290A0C">
              <w:rPr>
                <w:rFonts w:cs="Calibri"/>
              </w:rPr>
              <w:t>овладение монологической и диалогической речью</w:t>
            </w:r>
          </w:p>
        </w:tc>
        <w:tc>
          <w:tcPr>
            <w:tcW w:w="16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Развитие готовности к сотрудничеству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18.10</w:t>
            </w:r>
          </w:p>
        </w:tc>
        <w:tc>
          <w:tcPr>
            <w:tcW w:w="73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18.10</w:t>
            </w:r>
          </w:p>
        </w:tc>
        <w:tc>
          <w:tcPr>
            <w:tcW w:w="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61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0A23D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18.10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0A23D0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15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Дом на дереве.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стр.28-29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стр.15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общеметодологи</w:t>
            </w:r>
            <w:proofErr w:type="spellEnd"/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1B6DA9" w:rsidRPr="00290A0C" w:rsidRDefault="001B6DA9" w:rsidP="00905406">
            <w:pPr>
              <w:rPr>
                <w:rFonts w:cs="Calibri"/>
              </w:rPr>
            </w:pPr>
            <w:proofErr w:type="spellStart"/>
            <w:r w:rsidRPr="00290A0C">
              <w:rPr>
                <w:rFonts w:cs="Calibri"/>
              </w:rPr>
              <w:t>ности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Читают. Составляют предложения с опорой на образец.</w:t>
            </w:r>
            <w:r w:rsidRPr="00290A0C">
              <w:rPr>
                <w:rFonts w:eastAsia="Calibri" w:cs="Calibri"/>
              </w:rPr>
              <w:t xml:space="preserve"> Поют песенку, сопровождая ее движениями.</w:t>
            </w:r>
            <w:r w:rsidRPr="00290A0C">
              <w:rPr>
                <w:rFonts w:cs="Calibri"/>
              </w:rPr>
              <w:t xml:space="preserve"> Выполняют письменное упражнение</w:t>
            </w:r>
            <w:proofErr w:type="gramStart"/>
            <w:r w:rsidRPr="00290A0C">
              <w:rPr>
                <w:rFonts w:cs="Calibri"/>
              </w:rPr>
              <w:t xml:space="preserve"> .</w:t>
            </w:r>
            <w:proofErr w:type="gramEnd"/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Закрепить названия предметов мебели и цветов, развивать навыки </w:t>
            </w:r>
            <w:proofErr w:type="spellStart"/>
            <w:r w:rsidRPr="00290A0C">
              <w:rPr>
                <w:rFonts w:eastAsia="Calibri" w:cs="Calibri"/>
              </w:rPr>
              <w:t>аудирования</w:t>
            </w:r>
            <w:proofErr w:type="spellEnd"/>
            <w:proofErr w:type="gramStart"/>
            <w:r w:rsidRPr="00290A0C">
              <w:rPr>
                <w:rFonts w:eastAsia="Calibri" w:cs="Calibri"/>
              </w:rPr>
              <w:t xml:space="preserve"> ,</w:t>
            </w:r>
            <w:proofErr w:type="gramEnd"/>
            <w:r w:rsidRPr="00290A0C">
              <w:rPr>
                <w:rFonts w:eastAsia="Calibri" w:cs="Calibri"/>
              </w:rPr>
              <w:t xml:space="preserve"> чтения и говорения</w:t>
            </w:r>
          </w:p>
        </w:tc>
        <w:tc>
          <w:tcPr>
            <w:tcW w:w="19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23.10</w:t>
            </w:r>
          </w:p>
        </w:tc>
        <w:tc>
          <w:tcPr>
            <w:tcW w:w="7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24.10</w:t>
            </w:r>
          </w:p>
        </w:tc>
        <w:tc>
          <w:tcPr>
            <w:tcW w:w="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0A23D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23.10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16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Где </w:t>
            </w:r>
            <w:proofErr w:type="spellStart"/>
            <w:r>
              <w:rPr>
                <w:lang w:eastAsia="ru-RU"/>
              </w:rPr>
              <w:t>Чаклз</w:t>
            </w:r>
            <w:proofErr w:type="spellEnd"/>
            <w:r>
              <w:rPr>
                <w:lang w:eastAsia="ru-RU"/>
              </w:rPr>
              <w:t>?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стр.30-31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стр.16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Составляют диалог.</w:t>
            </w:r>
            <w:r w:rsidRPr="00290A0C">
              <w:rPr>
                <w:rFonts w:eastAsia="Calibri" w:cs="Calibri"/>
              </w:rPr>
              <w:t xml:space="preserve"> Поют песенку.</w:t>
            </w:r>
            <w:r w:rsidRPr="00290A0C">
              <w:rPr>
                <w:rFonts w:cs="Calibri"/>
              </w:rPr>
              <w:t xml:space="preserve"> Выполняют письменное упражнение</w:t>
            </w:r>
            <w:proofErr w:type="gramStart"/>
            <w:r w:rsidRPr="00290A0C">
              <w:rPr>
                <w:rFonts w:cs="Calibri"/>
              </w:rPr>
              <w:t xml:space="preserve"> .</w:t>
            </w:r>
            <w:proofErr w:type="gramEnd"/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описывать комнату; читать вслух слова и предложения</w:t>
            </w:r>
            <w:r w:rsidRPr="00290A0C">
              <w:rPr>
                <w:rFonts w:eastAsia="Calibri" w:cs="Calibri"/>
              </w:rPr>
              <w:lastRenderedPageBreak/>
              <w:t>; составлять предложения из слов</w:t>
            </w:r>
          </w:p>
        </w:tc>
        <w:tc>
          <w:tcPr>
            <w:tcW w:w="19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</w:t>
            </w:r>
            <w:r w:rsidRPr="00290A0C">
              <w:rPr>
                <w:rFonts w:cs="Calibri"/>
              </w:rPr>
              <w:lastRenderedPageBreak/>
              <w:t>рочным оцениванием.</w:t>
            </w:r>
          </w:p>
        </w:tc>
        <w:tc>
          <w:tcPr>
            <w:tcW w:w="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25.10</w:t>
            </w:r>
          </w:p>
        </w:tc>
        <w:tc>
          <w:tcPr>
            <w:tcW w:w="7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25.10</w:t>
            </w:r>
          </w:p>
        </w:tc>
        <w:tc>
          <w:tcPr>
            <w:tcW w:w="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0A23D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25.10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17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Где </w:t>
            </w:r>
            <w:proofErr w:type="spellStart"/>
            <w:r>
              <w:rPr>
                <w:lang w:eastAsia="ru-RU"/>
              </w:rPr>
              <w:t>Чаклз</w:t>
            </w:r>
            <w:proofErr w:type="spellEnd"/>
            <w:r>
              <w:rPr>
                <w:lang w:eastAsia="ru-RU"/>
              </w:rPr>
              <w:t>?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стр.32-33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стр.17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дологи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1B6DA9" w:rsidRPr="00290A0C" w:rsidRDefault="001B6DA9" w:rsidP="00905406">
            <w:pPr>
              <w:rPr>
                <w:rFonts w:cs="Calibri"/>
              </w:rPr>
            </w:pPr>
            <w:proofErr w:type="spellStart"/>
            <w:r w:rsidRPr="00290A0C">
              <w:rPr>
                <w:rFonts w:cs="Calibri"/>
              </w:rPr>
              <w:t>ности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Слушают и читают диалог, выбирая правильный ответ.</w:t>
            </w:r>
            <w:r w:rsidRPr="00290A0C">
              <w:rPr>
                <w:rFonts w:eastAsia="Calibri" w:cs="Calibri"/>
              </w:rPr>
              <w:t xml:space="preserve"> Поют песенку, сопровождая ее движениями.</w:t>
            </w:r>
            <w:r w:rsidRPr="00290A0C">
              <w:rPr>
                <w:rFonts w:cs="Calibri"/>
              </w:rPr>
              <w:t xml:space="preserve"> Выполняют письменное упражнение</w:t>
            </w:r>
            <w:proofErr w:type="gramStart"/>
            <w:r w:rsidRPr="00290A0C">
              <w:rPr>
                <w:rFonts w:cs="Calibri"/>
              </w:rPr>
              <w:t xml:space="preserve"> .</w:t>
            </w:r>
            <w:proofErr w:type="gramEnd"/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Закрепить названия комнат и предметов мебели, развивать навыки </w:t>
            </w:r>
            <w:proofErr w:type="spellStart"/>
            <w:r w:rsidRPr="00290A0C">
              <w:rPr>
                <w:rFonts w:eastAsia="Calibri" w:cs="Calibri"/>
              </w:rPr>
              <w:t>аудирования</w:t>
            </w:r>
            <w:proofErr w:type="spellEnd"/>
            <w:proofErr w:type="gramStart"/>
            <w:r w:rsidRPr="00290A0C">
              <w:rPr>
                <w:rFonts w:eastAsia="Calibri" w:cs="Calibri"/>
              </w:rPr>
              <w:t xml:space="preserve"> ,</w:t>
            </w:r>
            <w:proofErr w:type="gramEnd"/>
            <w:r w:rsidRPr="00290A0C">
              <w:rPr>
                <w:rFonts w:eastAsia="Calibri" w:cs="Calibri"/>
              </w:rPr>
              <w:t xml:space="preserve"> чтения и говорения</w:t>
            </w:r>
          </w:p>
        </w:tc>
        <w:tc>
          <w:tcPr>
            <w:tcW w:w="19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0F14EA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8.11</w:t>
            </w:r>
          </w:p>
        </w:tc>
        <w:tc>
          <w:tcPr>
            <w:tcW w:w="7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0F14EA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9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0F14EA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7.11</w:t>
            </w:r>
          </w:p>
        </w:tc>
        <w:tc>
          <w:tcPr>
            <w:tcW w:w="6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0F14EA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5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0F14EA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8.11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0F14EA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18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В ванной.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стр.34-35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стр.18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Поют песенку, сопровождая ее движениями. Читают диалог после прослушивания.</w:t>
            </w:r>
            <w:r w:rsidRPr="00290A0C">
              <w:rPr>
                <w:rFonts w:cs="Calibri"/>
              </w:rPr>
              <w:t xml:space="preserve"> Выполняют письменное упражнение.</w:t>
            </w:r>
            <w:r w:rsidRPr="00290A0C">
              <w:rPr>
                <w:rFonts w:eastAsia="Calibri" w:cs="Calibri"/>
              </w:rPr>
              <w:t xml:space="preserve"> Задают вопрос  “</w:t>
            </w:r>
            <w:r w:rsidRPr="00290A0C">
              <w:rPr>
                <w:rFonts w:eastAsia="Calibri" w:cs="Calibri"/>
                <w:lang w:val="en-US"/>
              </w:rPr>
              <w:t>Is</w:t>
            </w:r>
            <w:r w:rsidRPr="00290A0C">
              <w:rPr>
                <w:rFonts w:eastAsia="Calibri" w:cs="Calibri"/>
              </w:rPr>
              <w:t>…</w:t>
            </w:r>
            <w:r w:rsidRPr="00290A0C">
              <w:rPr>
                <w:rFonts w:eastAsia="Calibri" w:cs="Calibri"/>
                <w:lang w:val="en-US"/>
              </w:rPr>
              <w:t>inthe</w:t>
            </w:r>
            <w:r w:rsidRPr="00290A0C">
              <w:rPr>
                <w:rFonts w:eastAsia="Calibri" w:cs="Calibri"/>
              </w:rPr>
              <w:t>…?” и отвечают  на него.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задавать вопрос  “</w:t>
            </w:r>
            <w:r w:rsidRPr="00290A0C">
              <w:rPr>
                <w:rFonts w:eastAsia="Calibri" w:cs="Calibri"/>
                <w:lang w:val="en-US"/>
              </w:rPr>
              <w:t>Is</w:t>
            </w:r>
            <w:r w:rsidRPr="00290A0C">
              <w:rPr>
                <w:rFonts w:eastAsia="Calibri" w:cs="Calibri"/>
              </w:rPr>
              <w:t>…</w:t>
            </w:r>
            <w:r w:rsidRPr="00290A0C">
              <w:rPr>
                <w:rFonts w:eastAsia="Calibri" w:cs="Calibri"/>
                <w:lang w:val="en-US"/>
              </w:rPr>
              <w:t>inthe</w:t>
            </w:r>
            <w:r w:rsidRPr="00290A0C">
              <w:rPr>
                <w:rFonts w:eastAsia="Calibri" w:cs="Calibri"/>
              </w:rPr>
              <w:t>…?” и отвечать на него, развивать координацию движений.</w:t>
            </w:r>
          </w:p>
        </w:tc>
        <w:tc>
          <w:tcPr>
            <w:tcW w:w="19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EE13E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13.11</w:t>
            </w:r>
          </w:p>
        </w:tc>
        <w:tc>
          <w:tcPr>
            <w:tcW w:w="6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EE13E0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EE13E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8.11</w:t>
            </w:r>
          </w:p>
        </w:tc>
        <w:tc>
          <w:tcPr>
            <w:tcW w:w="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EE13E0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EE13E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13.11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EE13E0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19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Строим дом.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стр.36-37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стр.19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дологи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1B6DA9" w:rsidRPr="00290A0C" w:rsidRDefault="001B6DA9" w:rsidP="00905406">
            <w:pPr>
              <w:rPr>
                <w:rFonts w:cs="Calibri"/>
              </w:rPr>
            </w:pPr>
            <w:proofErr w:type="spellStart"/>
            <w:r w:rsidRPr="00290A0C">
              <w:rPr>
                <w:rFonts w:cs="Calibri"/>
              </w:rPr>
              <w:t>ности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cs="Calibri"/>
              </w:rPr>
              <w:t>Выполняют письменное упражнение.</w:t>
            </w:r>
            <w:r w:rsidRPr="00290A0C">
              <w:rPr>
                <w:rFonts w:eastAsia="Calibri" w:cs="Calibri"/>
              </w:rPr>
              <w:t xml:space="preserve"> Поют песенку, сопровождая ее движениями. Учатся читать букву е в </w:t>
            </w:r>
            <w:r w:rsidRPr="00290A0C">
              <w:rPr>
                <w:rFonts w:eastAsia="Calibri" w:cs="Calibri"/>
              </w:rPr>
              <w:lastRenderedPageBreak/>
              <w:t>закрытом слоге и буквосочетании ее.</w:t>
            </w:r>
          </w:p>
          <w:p w:rsidR="001B6DA9" w:rsidRPr="00290A0C" w:rsidRDefault="001B6DA9" w:rsidP="00905406">
            <w:pPr>
              <w:rPr>
                <w:rFonts w:cs="Calibri"/>
              </w:rPr>
            </w:pP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Научиться  читать букву е в закрытом слоге и буквосочетании ее, развивать мелкую </w:t>
            </w:r>
            <w:r w:rsidRPr="00290A0C">
              <w:rPr>
                <w:rFonts w:eastAsia="Calibri" w:cs="Calibri"/>
              </w:rPr>
              <w:lastRenderedPageBreak/>
              <w:t>моторику</w:t>
            </w:r>
          </w:p>
        </w:tc>
        <w:tc>
          <w:tcPr>
            <w:tcW w:w="19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 xml:space="preserve">Фронтальный опрос с выборочным </w:t>
            </w:r>
            <w:r w:rsidRPr="00290A0C">
              <w:rPr>
                <w:rFonts w:cs="Calibri"/>
              </w:rPr>
              <w:lastRenderedPageBreak/>
              <w:t>оцениванием.</w:t>
            </w:r>
          </w:p>
        </w:tc>
        <w:tc>
          <w:tcPr>
            <w:tcW w:w="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15.11</w:t>
            </w:r>
          </w:p>
        </w:tc>
        <w:tc>
          <w:tcPr>
            <w:tcW w:w="6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14.11</w:t>
            </w:r>
          </w:p>
        </w:tc>
        <w:tc>
          <w:tcPr>
            <w:tcW w:w="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15.11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20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Моя спальня.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стр.38-39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стр.20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рефлексии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Пишут о своей спальне с опорой на образец.</w:t>
            </w:r>
          </w:p>
          <w:p w:rsidR="001B6DA9" w:rsidRPr="00290A0C" w:rsidRDefault="001B6DA9" w:rsidP="00905406">
            <w:pPr>
              <w:rPr>
                <w:rFonts w:cs="Calibri"/>
              </w:rPr>
            </w:pPr>
            <w:r w:rsidRPr="00290A0C">
              <w:rPr>
                <w:rFonts w:cs="Calibri"/>
              </w:rPr>
              <w:t>.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составлять рассказ по образцу, закрепить языковой материал модуля.</w:t>
            </w:r>
          </w:p>
        </w:tc>
        <w:tc>
          <w:tcPr>
            <w:tcW w:w="19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20.11</w:t>
            </w:r>
          </w:p>
        </w:tc>
        <w:tc>
          <w:tcPr>
            <w:tcW w:w="6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2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15.11</w:t>
            </w:r>
          </w:p>
        </w:tc>
        <w:tc>
          <w:tcPr>
            <w:tcW w:w="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20.11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21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 w:rsidRPr="003A3CC6">
              <w:rPr>
                <w:lang w:eastAsia="ru-RU"/>
              </w:rPr>
              <w:t>Работа над проектом</w:t>
            </w:r>
            <w:r>
              <w:rPr>
                <w:lang w:eastAsia="ru-RU"/>
              </w:rPr>
              <w:t xml:space="preserve"> «Мой сад»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стр.38, 136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Портфолио стр.7-8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Проектная деятельность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Знакомятся с тем, что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cs="Calibri"/>
              </w:rPr>
              <w:t xml:space="preserve">можно увидеть в садах в Великобритании и России; развивают навыки чтения и </w:t>
            </w:r>
            <w:proofErr w:type="spellStart"/>
            <w:r w:rsidRPr="00290A0C">
              <w:rPr>
                <w:rFonts w:cs="Calibri"/>
              </w:rPr>
              <w:t>аудирования</w:t>
            </w:r>
            <w:proofErr w:type="spellEnd"/>
            <w:r w:rsidRPr="00290A0C">
              <w:rPr>
                <w:rFonts w:eastAsia="Calibri" w:cs="Calibri"/>
              </w:rPr>
              <w:t>.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составлять рассказ о своем саде.</w:t>
            </w:r>
          </w:p>
        </w:tc>
        <w:tc>
          <w:tcPr>
            <w:tcW w:w="19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Проект</w:t>
            </w:r>
          </w:p>
        </w:tc>
        <w:tc>
          <w:tcPr>
            <w:tcW w:w="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22.11</w:t>
            </w:r>
          </w:p>
        </w:tc>
        <w:tc>
          <w:tcPr>
            <w:tcW w:w="6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21.11</w:t>
            </w:r>
          </w:p>
        </w:tc>
        <w:tc>
          <w:tcPr>
            <w:tcW w:w="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22.11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22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Городская мышь и деревенская мышь. Часть 1.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стр.40-41,131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Портфолио: стр.9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Урок чтения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Знакомятся с английским фольклором</w:t>
            </w:r>
            <w:proofErr w:type="gramStart"/>
            <w:r w:rsidRPr="00290A0C">
              <w:rPr>
                <w:rFonts w:eastAsia="Calibri" w:cs="Calibri"/>
              </w:rPr>
              <w:t xml:space="preserve"> У</w:t>
            </w:r>
            <w:proofErr w:type="gramEnd"/>
            <w:r w:rsidRPr="00290A0C">
              <w:rPr>
                <w:rFonts w:eastAsia="Calibri" w:cs="Calibri"/>
              </w:rPr>
              <w:t xml:space="preserve">чатся  извлекать информацию из прослушанного и прочитанного. Выполняют письменное </w:t>
            </w:r>
            <w:r w:rsidRPr="00290A0C">
              <w:rPr>
                <w:rFonts w:eastAsia="Calibri" w:cs="Calibri"/>
              </w:rPr>
              <w:lastRenderedPageBreak/>
              <w:t>упражнение.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Научиться  читать; воспроизводить </w:t>
            </w:r>
            <w:proofErr w:type="gramStart"/>
            <w:r w:rsidRPr="00290A0C">
              <w:rPr>
                <w:rFonts w:eastAsia="Calibri" w:cs="Calibri"/>
              </w:rPr>
              <w:t>услышанное</w:t>
            </w:r>
            <w:proofErr w:type="gramEnd"/>
            <w:r w:rsidRPr="00290A0C">
              <w:rPr>
                <w:rFonts w:eastAsia="Calibri" w:cs="Calibri"/>
              </w:rPr>
              <w:t>; рассказывать о героях</w:t>
            </w:r>
          </w:p>
        </w:tc>
        <w:tc>
          <w:tcPr>
            <w:tcW w:w="19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</w:t>
            </w:r>
            <w:r w:rsidRPr="00290A0C">
              <w:rPr>
                <w:rFonts w:cs="Calibri"/>
              </w:rPr>
              <w:lastRenderedPageBreak/>
              <w:t>м.</w:t>
            </w:r>
          </w:p>
        </w:tc>
        <w:tc>
          <w:tcPr>
            <w:tcW w:w="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27.11</w:t>
            </w:r>
          </w:p>
        </w:tc>
        <w:tc>
          <w:tcPr>
            <w:tcW w:w="6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22.11</w:t>
            </w:r>
          </w:p>
        </w:tc>
        <w:tc>
          <w:tcPr>
            <w:tcW w:w="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27.11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23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Теперь я знаю.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стр.42-43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стр.22-23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рефлексии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Закрепляют языковой материал модуля.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Закрепить пройденный языковой материал; подготовиться к тесту</w:t>
            </w:r>
          </w:p>
        </w:tc>
        <w:tc>
          <w:tcPr>
            <w:tcW w:w="19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Самостоятельная работа</w:t>
            </w:r>
          </w:p>
        </w:tc>
        <w:tc>
          <w:tcPr>
            <w:tcW w:w="81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29.11</w:t>
            </w:r>
          </w:p>
        </w:tc>
        <w:tc>
          <w:tcPr>
            <w:tcW w:w="67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28.11</w:t>
            </w:r>
          </w:p>
        </w:tc>
        <w:tc>
          <w:tcPr>
            <w:tcW w:w="69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3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29.11</w:t>
            </w:r>
          </w:p>
        </w:tc>
        <w:tc>
          <w:tcPr>
            <w:tcW w:w="64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24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 w:rsidRPr="003A3CC6">
              <w:rPr>
                <w:lang w:eastAsia="ru-RU"/>
              </w:rPr>
              <w:t>Контрольная работа.</w:t>
            </w:r>
          </w:p>
          <w:p w:rsidR="001B6DA9" w:rsidRDefault="001B6DA9" w:rsidP="008F49DA">
            <w:pPr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КЗ</w:t>
            </w:r>
            <w:proofErr w:type="gramEnd"/>
            <w:r>
              <w:rPr>
                <w:lang w:eastAsia="ru-RU"/>
              </w:rPr>
              <w:t>: стр.3-4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стр.21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развивающего контроля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Выполняют тест</w:t>
            </w:r>
          </w:p>
        </w:tc>
        <w:tc>
          <w:tcPr>
            <w:tcW w:w="15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Писать тест</w:t>
            </w:r>
          </w:p>
        </w:tc>
        <w:tc>
          <w:tcPr>
            <w:tcW w:w="1977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Тест</w:t>
            </w:r>
          </w:p>
        </w:tc>
        <w:tc>
          <w:tcPr>
            <w:tcW w:w="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4.12</w:t>
            </w:r>
          </w:p>
        </w:tc>
        <w:tc>
          <w:tcPr>
            <w:tcW w:w="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29.11</w:t>
            </w:r>
          </w:p>
        </w:tc>
        <w:tc>
          <w:tcPr>
            <w:tcW w:w="68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4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4.12</w:t>
            </w:r>
          </w:p>
        </w:tc>
        <w:tc>
          <w:tcPr>
            <w:tcW w:w="6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4D5181">
        <w:tc>
          <w:tcPr>
            <w:tcW w:w="15427" w:type="dxa"/>
            <w:gridSpan w:val="5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B6DA9" w:rsidRPr="00290A0C" w:rsidRDefault="005966E3" w:rsidP="00905406">
            <w:pPr>
              <w:snapToGrid w:val="0"/>
              <w:jc w:val="center"/>
              <w:rPr>
                <w:rFonts w:eastAsia="Calibri" w:cs="Calibri"/>
                <w:b/>
              </w:rPr>
            </w:pPr>
            <w:r>
              <w:rPr>
                <w:rFonts w:eastAsia="Calibri" w:cs="Calibri"/>
                <w:b/>
              </w:rPr>
              <w:t>Модуль 2 «Мой день рождения» (9</w:t>
            </w:r>
            <w:r w:rsidR="001B6DA9" w:rsidRPr="00290A0C">
              <w:rPr>
                <w:rFonts w:eastAsia="Calibri" w:cs="Calibri"/>
                <w:b/>
              </w:rPr>
              <w:t>часов)</w:t>
            </w: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25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Мой день рождения!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стр.44-45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стр.24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Учатся говорить о возрасте, знакомиться с числительными.</w:t>
            </w:r>
            <w:r w:rsidRPr="00290A0C">
              <w:rPr>
                <w:rFonts w:cs="Calibri"/>
              </w:rPr>
              <w:t xml:space="preserve"> Составляют диалог с опорой на образец.</w:t>
            </w:r>
            <w:r w:rsidRPr="00290A0C">
              <w:rPr>
                <w:rFonts w:eastAsia="Calibri" w:cs="Calibri"/>
              </w:rPr>
              <w:t xml:space="preserve"> Читают диалог после прослушивания.</w:t>
            </w:r>
          </w:p>
        </w:tc>
        <w:tc>
          <w:tcPr>
            <w:tcW w:w="1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называть свой возраст и задавать вопрос собеседнику;</w:t>
            </w:r>
          </w:p>
        </w:tc>
        <w:tc>
          <w:tcPr>
            <w:tcW w:w="1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uppressAutoHyphens/>
              <w:snapToGrid w:val="0"/>
              <w:rPr>
                <w:rFonts w:eastAsia="Calibri" w:cs="Calibri"/>
                <w:u w:val="single"/>
              </w:rPr>
            </w:pPr>
            <w:r w:rsidRPr="00290A0C">
              <w:rPr>
                <w:rFonts w:eastAsia="Calibri" w:cs="Calibri"/>
                <w:u w:val="single"/>
              </w:rPr>
              <w:t>Регулятивные:</w:t>
            </w:r>
          </w:p>
          <w:p w:rsidR="001B6DA9" w:rsidRPr="00290A0C" w:rsidRDefault="001B6DA9" w:rsidP="00905406">
            <w:pPr>
              <w:suppressAutoHyphens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 корректировать способ действия в случае расхождения с правилом</w:t>
            </w:r>
          </w:p>
          <w:p w:rsidR="001B6DA9" w:rsidRPr="00290A0C" w:rsidRDefault="001B6DA9" w:rsidP="00905406">
            <w:pPr>
              <w:suppressAutoHyphens/>
              <w:rPr>
                <w:rFonts w:eastAsia="Calibri" w:cs="Calibri"/>
                <w:u w:val="single"/>
              </w:rPr>
            </w:pPr>
            <w:r w:rsidRPr="00290A0C">
              <w:rPr>
                <w:rFonts w:eastAsia="Calibri" w:cs="Calibri"/>
                <w:u w:val="single"/>
              </w:rPr>
              <w:t>Познавательные:</w:t>
            </w:r>
          </w:p>
          <w:p w:rsidR="001B6DA9" w:rsidRPr="00290A0C" w:rsidRDefault="001B6DA9" w:rsidP="00905406">
            <w:pPr>
              <w:suppressAutoHyphens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осознанное построение речевого высказывания в устной форме.</w:t>
            </w:r>
          </w:p>
          <w:p w:rsidR="001B6DA9" w:rsidRPr="00290A0C" w:rsidRDefault="001B6DA9" w:rsidP="00905406">
            <w:pPr>
              <w:suppressAutoHyphens/>
              <w:rPr>
                <w:rFonts w:eastAsia="Calibri" w:cs="Calibri"/>
                <w:u w:val="single"/>
              </w:rPr>
            </w:pPr>
            <w:r w:rsidRPr="00290A0C">
              <w:rPr>
                <w:rFonts w:eastAsia="Calibri" w:cs="Calibri"/>
                <w:u w:val="single"/>
              </w:rPr>
              <w:t>Коммуникативные:</w:t>
            </w:r>
          </w:p>
          <w:p w:rsidR="001B6DA9" w:rsidRPr="00290A0C" w:rsidRDefault="001B6DA9" w:rsidP="00905406">
            <w:pPr>
              <w:suppressAutoHyphens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выражать мысль с достаточной полнотой и точность в соответствии с поставленной задачей</w:t>
            </w:r>
          </w:p>
        </w:tc>
        <w:tc>
          <w:tcPr>
            <w:tcW w:w="1696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Соотносить поступки с нормами поведения</w:t>
            </w: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6.12</w:t>
            </w:r>
          </w:p>
        </w:tc>
        <w:tc>
          <w:tcPr>
            <w:tcW w:w="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5.12</w:t>
            </w:r>
          </w:p>
        </w:tc>
        <w:tc>
          <w:tcPr>
            <w:tcW w:w="6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6.12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26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Я счастлив!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стр.46-47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стр.25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t>Описывают эмоции. Читают. Поют песенку, сопровождая ее движениями.</w:t>
            </w:r>
            <w:r w:rsidRPr="00290A0C">
              <w:rPr>
                <w:rFonts w:cs="Calibri"/>
              </w:rPr>
              <w:t xml:space="preserve"> Выполняют письменное упражнение</w:t>
            </w:r>
            <w:proofErr w:type="gramStart"/>
            <w:r w:rsidRPr="00290A0C">
              <w:rPr>
                <w:rFonts w:cs="Calibri"/>
              </w:rPr>
              <w:t xml:space="preserve"> .</w:t>
            </w:r>
            <w:proofErr w:type="gramEnd"/>
          </w:p>
        </w:tc>
        <w:tc>
          <w:tcPr>
            <w:tcW w:w="1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вести диалог по заданной ситуации; закрепить изученную лексику;</w:t>
            </w: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</w:t>
            </w:r>
            <w:r w:rsidRPr="00290A0C">
              <w:rPr>
                <w:rFonts w:cs="Calibri"/>
              </w:rPr>
              <w:lastRenderedPageBreak/>
              <w:t>м.</w:t>
            </w:r>
          </w:p>
        </w:tc>
        <w:tc>
          <w:tcPr>
            <w:tcW w:w="8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11.12</w:t>
            </w:r>
          </w:p>
        </w:tc>
        <w:tc>
          <w:tcPr>
            <w:tcW w:w="6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4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6.12</w:t>
            </w:r>
          </w:p>
        </w:tc>
        <w:tc>
          <w:tcPr>
            <w:tcW w:w="6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5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11.12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27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Вкусный  шоколад!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стр.48-49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стр.26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t>Называют продукты.</w:t>
            </w:r>
            <w:r w:rsidRPr="00290A0C">
              <w:rPr>
                <w:rFonts w:cs="Calibri"/>
              </w:rPr>
              <w:t xml:space="preserve"> Составляют диалог с опорой на образец.</w:t>
            </w:r>
            <w:r w:rsidRPr="00290A0C">
              <w:rPr>
                <w:rFonts w:eastAsia="Calibri" w:cs="Calibri"/>
              </w:rPr>
              <w:t xml:space="preserve"> Поют песенку.</w:t>
            </w:r>
            <w:r w:rsidRPr="00290A0C">
              <w:rPr>
                <w:rFonts w:cs="Calibri"/>
              </w:rPr>
              <w:t xml:space="preserve"> Выполняют письменное упражнение</w:t>
            </w:r>
            <w:proofErr w:type="gramStart"/>
            <w:r w:rsidRPr="00290A0C">
              <w:rPr>
                <w:rFonts w:cs="Calibri"/>
              </w:rPr>
              <w:t xml:space="preserve"> .</w:t>
            </w:r>
            <w:proofErr w:type="gramEnd"/>
          </w:p>
        </w:tc>
        <w:tc>
          <w:tcPr>
            <w:tcW w:w="1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 называть продукты</w:t>
            </w: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4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13.12</w:t>
            </w:r>
          </w:p>
        </w:tc>
        <w:tc>
          <w:tcPr>
            <w:tcW w:w="61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40" w:type="dxa"/>
            <w:gridSpan w:val="10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12.12</w:t>
            </w:r>
          </w:p>
        </w:tc>
        <w:tc>
          <w:tcPr>
            <w:tcW w:w="6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59" w:type="dxa"/>
            <w:gridSpan w:val="8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13.12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28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Я люблю  шоколад!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стр.50-51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стр.27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дологи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ности</w:t>
            </w:r>
            <w:proofErr w:type="spellEnd"/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Читают диалог после прослушивания. Поют песенку, сопровождая ее движениями. Читают диалог после прослушивания.</w:t>
            </w:r>
          </w:p>
        </w:tc>
        <w:tc>
          <w:tcPr>
            <w:tcW w:w="1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Научиться </w:t>
            </w:r>
            <w:proofErr w:type="gramStart"/>
            <w:r w:rsidRPr="00290A0C">
              <w:rPr>
                <w:rFonts w:eastAsia="Calibri" w:cs="Calibri"/>
              </w:rPr>
              <w:t>высказывать свое отношение</w:t>
            </w:r>
            <w:proofErr w:type="gramEnd"/>
            <w:r w:rsidRPr="00290A0C">
              <w:rPr>
                <w:rFonts w:eastAsia="Calibri" w:cs="Calibri"/>
              </w:rPr>
              <w:t xml:space="preserve"> с опорой на речевую модель;</w:t>
            </w: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18.12</w:t>
            </w:r>
          </w:p>
        </w:tc>
        <w:tc>
          <w:tcPr>
            <w:tcW w:w="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13.12</w:t>
            </w: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18.12</w:t>
            </w:r>
          </w:p>
        </w:tc>
        <w:tc>
          <w:tcPr>
            <w:tcW w:w="6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29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Моя любимая еда!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стр.52-53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стр.28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t>Говорят о своей любимой еде. Поют песенку.</w:t>
            </w:r>
            <w:r w:rsidRPr="00290A0C">
              <w:rPr>
                <w:rFonts w:cs="Calibri"/>
              </w:rPr>
              <w:t xml:space="preserve"> Выполняют письменное упражнение</w:t>
            </w:r>
            <w:proofErr w:type="gramStart"/>
            <w:r w:rsidRPr="00290A0C">
              <w:rPr>
                <w:rFonts w:cs="Calibri"/>
              </w:rPr>
              <w:t xml:space="preserve"> .</w:t>
            </w:r>
            <w:proofErr w:type="gramEnd"/>
          </w:p>
        </w:tc>
        <w:tc>
          <w:tcPr>
            <w:tcW w:w="1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Научиться  говорить о своей любимой еде; Развивать навыки </w:t>
            </w:r>
            <w:proofErr w:type="spellStart"/>
            <w:r w:rsidRPr="00290A0C">
              <w:rPr>
                <w:rFonts w:eastAsia="Calibri" w:cs="Calibri"/>
              </w:rPr>
              <w:t>аудирования</w:t>
            </w:r>
            <w:proofErr w:type="spellEnd"/>
            <w:r w:rsidRPr="00290A0C">
              <w:rPr>
                <w:rFonts w:eastAsia="Calibri" w:cs="Calibri"/>
              </w:rPr>
              <w:t>.</w:t>
            </w: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20.12</w:t>
            </w:r>
          </w:p>
        </w:tc>
        <w:tc>
          <w:tcPr>
            <w:tcW w:w="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19.12</w:t>
            </w: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20.12</w:t>
            </w:r>
          </w:p>
        </w:tc>
        <w:tc>
          <w:tcPr>
            <w:tcW w:w="6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30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Открытка «С днем </w:t>
            </w:r>
            <w:r>
              <w:rPr>
                <w:lang w:eastAsia="ru-RU"/>
              </w:rPr>
              <w:lastRenderedPageBreak/>
              <w:t>рождения»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стр.54-55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стр.29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Урок «открытия» </w:t>
            </w:r>
            <w:r w:rsidRPr="00290A0C">
              <w:rPr>
                <w:rFonts w:eastAsia="Calibri" w:cs="Calibri"/>
              </w:rPr>
              <w:lastRenderedPageBreak/>
              <w:t>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Делают поздравительную открытку; </w:t>
            </w:r>
            <w:r w:rsidRPr="00290A0C">
              <w:rPr>
                <w:rFonts w:eastAsia="Calibri" w:cs="Calibri"/>
              </w:rPr>
              <w:lastRenderedPageBreak/>
              <w:t xml:space="preserve">учатся читать букву сна </w:t>
            </w:r>
            <w:proofErr w:type="gramStart"/>
            <w:r w:rsidRPr="00290A0C">
              <w:rPr>
                <w:rFonts w:eastAsia="Calibri" w:cs="Calibri"/>
              </w:rPr>
              <w:t>примере</w:t>
            </w:r>
            <w:proofErr w:type="gramEnd"/>
            <w:r w:rsidRPr="00290A0C">
              <w:rPr>
                <w:rFonts w:eastAsia="Calibri" w:cs="Calibri"/>
              </w:rPr>
              <w:t xml:space="preserve"> изученных слов. Поют песенку.</w:t>
            </w:r>
          </w:p>
        </w:tc>
        <w:tc>
          <w:tcPr>
            <w:tcW w:w="1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Научиться читать букву с, развивать </w:t>
            </w:r>
            <w:r w:rsidRPr="00290A0C">
              <w:rPr>
                <w:rFonts w:eastAsia="Calibri" w:cs="Calibri"/>
              </w:rPr>
              <w:lastRenderedPageBreak/>
              <w:t>мелкую моторику</w:t>
            </w: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 xml:space="preserve">Фронтальный </w:t>
            </w:r>
            <w:r w:rsidRPr="00290A0C">
              <w:rPr>
                <w:rFonts w:cs="Calibri"/>
              </w:rPr>
              <w:lastRenderedPageBreak/>
              <w:t>опрос с выборочным оцениванием.</w:t>
            </w:r>
          </w:p>
        </w:tc>
        <w:tc>
          <w:tcPr>
            <w:tcW w:w="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0F14EA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25.12</w:t>
            </w:r>
          </w:p>
        </w:tc>
        <w:tc>
          <w:tcPr>
            <w:tcW w:w="6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0F14EA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1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0F14EA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20.12</w:t>
            </w: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0F14EA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0F14EA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25.12</w:t>
            </w:r>
          </w:p>
        </w:tc>
        <w:tc>
          <w:tcPr>
            <w:tcW w:w="6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0F14EA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31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 w:rsidRPr="003A3CC6">
              <w:rPr>
                <w:lang w:eastAsia="ru-RU"/>
              </w:rPr>
              <w:t>Работа над проектом</w:t>
            </w:r>
            <w:r>
              <w:rPr>
                <w:lang w:eastAsia="ru-RU"/>
              </w:rPr>
              <w:t xml:space="preserve"> «Мой день рождения»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стр.56-57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Портфолио стр.10-11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Проектная деятельность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t xml:space="preserve">Выполняют  коллективный проект </w:t>
            </w:r>
            <w:r w:rsidRPr="00290A0C">
              <w:rPr>
                <w:rFonts w:cs="Calibri"/>
              </w:rPr>
              <w:t>«Делаем шляпу для праздника».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</w:p>
        </w:tc>
        <w:tc>
          <w:tcPr>
            <w:tcW w:w="1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t xml:space="preserve">Научиться выполнять коллективный проект </w:t>
            </w:r>
            <w:r w:rsidRPr="00290A0C">
              <w:rPr>
                <w:rFonts w:cs="Calibri"/>
              </w:rPr>
              <w:t xml:space="preserve">«Делаем шляпу для праздника»; использовать возможности </w:t>
            </w:r>
            <w:proofErr w:type="spellStart"/>
            <w:r w:rsidRPr="00290A0C">
              <w:rPr>
                <w:rFonts w:cs="Calibri"/>
              </w:rPr>
              <w:t>межпредметных</w:t>
            </w:r>
            <w:proofErr w:type="spellEnd"/>
            <w:r w:rsidRPr="00290A0C">
              <w:rPr>
                <w:rFonts w:cs="Calibri"/>
              </w:rPr>
              <w:t xml:space="preserve"> связей</w:t>
            </w:r>
          </w:p>
          <w:p w:rsidR="001B6DA9" w:rsidRPr="00290A0C" w:rsidRDefault="001B6DA9" w:rsidP="00905406">
            <w:pPr>
              <w:rPr>
                <w:rFonts w:eastAsia="Calibri" w:cs="Calibri"/>
              </w:rPr>
            </w:pP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Проект</w:t>
            </w:r>
          </w:p>
        </w:tc>
        <w:tc>
          <w:tcPr>
            <w:tcW w:w="81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27.12</w:t>
            </w:r>
          </w:p>
        </w:tc>
        <w:tc>
          <w:tcPr>
            <w:tcW w:w="67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81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26.12</w:t>
            </w:r>
          </w:p>
        </w:tc>
        <w:tc>
          <w:tcPr>
            <w:tcW w:w="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27.12</w:t>
            </w:r>
          </w:p>
        </w:tc>
        <w:tc>
          <w:tcPr>
            <w:tcW w:w="6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rPr>
          <w:trHeight w:val="3231"/>
        </w:trPr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32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Городская мышь и деревенская мышь. Часть 2.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стр.58-59,132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стр.32-33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Урок чтения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Учатся извлекать информацию из </w:t>
            </w:r>
            <w:proofErr w:type="gramStart"/>
            <w:r w:rsidRPr="00290A0C">
              <w:rPr>
                <w:rFonts w:eastAsia="Calibri" w:cs="Calibri"/>
              </w:rPr>
              <w:t>прослушанного</w:t>
            </w:r>
            <w:proofErr w:type="gramEnd"/>
            <w:r w:rsidRPr="00290A0C">
              <w:rPr>
                <w:rFonts w:eastAsia="Calibri" w:cs="Calibri"/>
              </w:rPr>
              <w:t xml:space="preserve"> и прочитанного. Выполняют письменное упражнение.</w:t>
            </w:r>
          </w:p>
        </w:tc>
        <w:tc>
          <w:tcPr>
            <w:tcW w:w="1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Научиться читать; воспроизводить </w:t>
            </w:r>
            <w:proofErr w:type="gramStart"/>
            <w:r w:rsidRPr="00290A0C">
              <w:rPr>
                <w:rFonts w:eastAsia="Calibri" w:cs="Calibri"/>
              </w:rPr>
              <w:t>услышанное</w:t>
            </w:r>
            <w:proofErr w:type="gramEnd"/>
            <w:r w:rsidRPr="00290A0C">
              <w:rPr>
                <w:rFonts w:eastAsia="Calibri" w:cs="Calibri"/>
              </w:rPr>
              <w:t>; рассказывать о героях</w:t>
            </w: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27.12</w:t>
            </w:r>
          </w:p>
        </w:tc>
        <w:tc>
          <w:tcPr>
            <w:tcW w:w="6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722B78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27.12</w:t>
            </w:r>
          </w:p>
        </w:tc>
        <w:tc>
          <w:tcPr>
            <w:tcW w:w="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226302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27.12</w:t>
            </w:r>
          </w:p>
        </w:tc>
        <w:tc>
          <w:tcPr>
            <w:tcW w:w="6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B6DA9" w:rsidRPr="00290A0C" w:rsidTr="00506A18"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33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26302" w:rsidRDefault="00226302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Резерв</w:t>
            </w:r>
          </w:p>
          <w:p w:rsidR="001B6DA9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Национальная еда УЧ: стр.56,60</w:t>
            </w:r>
            <w:r>
              <w:rPr>
                <w:lang w:eastAsia="ru-RU"/>
              </w:rPr>
              <w:lastRenderedPageBreak/>
              <w:t>-61, 136</w:t>
            </w:r>
          </w:p>
          <w:p w:rsidR="001B6DA9" w:rsidRPr="003A3CC6" w:rsidRDefault="001B6DA9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Портфолио: стр.12</w:t>
            </w:r>
          </w:p>
        </w:tc>
        <w:tc>
          <w:tcPr>
            <w:tcW w:w="11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Урок «открытия» нового знания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Знакомятся  с традиционными блюдами британской и русской кухни. </w:t>
            </w:r>
            <w:r w:rsidRPr="00290A0C">
              <w:rPr>
                <w:rFonts w:eastAsia="Calibri" w:cs="Calibri"/>
              </w:rPr>
              <w:lastRenderedPageBreak/>
              <w:t>Читают и пишут с опорой на образец.</w:t>
            </w:r>
          </w:p>
        </w:tc>
        <w:tc>
          <w:tcPr>
            <w:tcW w:w="16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Закрепить пройденный языковой материал; подготовитьс</w:t>
            </w:r>
            <w:r w:rsidRPr="00290A0C">
              <w:rPr>
                <w:rFonts w:eastAsia="Calibri" w:cs="Calibri"/>
              </w:rPr>
              <w:lastRenderedPageBreak/>
              <w:t>я к тесту</w:t>
            </w:r>
          </w:p>
        </w:tc>
        <w:tc>
          <w:tcPr>
            <w:tcW w:w="198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696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 xml:space="preserve">Фронтальный опрос с </w:t>
            </w:r>
            <w:r w:rsidRPr="00290A0C">
              <w:rPr>
                <w:rFonts w:cs="Calibri"/>
              </w:rPr>
              <w:lastRenderedPageBreak/>
              <w:t>выборочным оцениванием.</w:t>
            </w:r>
          </w:p>
        </w:tc>
        <w:tc>
          <w:tcPr>
            <w:tcW w:w="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7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84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6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B6DA9" w:rsidRPr="00290A0C" w:rsidRDefault="001B6DA9" w:rsidP="00905406">
            <w:pPr>
              <w:snapToGrid w:val="0"/>
              <w:jc w:val="center"/>
              <w:rPr>
                <w:rFonts w:cs="Calibri"/>
              </w:rPr>
            </w:pPr>
          </w:p>
        </w:tc>
      </w:tr>
    </w:tbl>
    <w:p w:rsidR="000F14EA" w:rsidRDefault="000F14EA" w:rsidP="0000269D">
      <w:pPr>
        <w:rPr>
          <w:rFonts w:cs="Calibri"/>
        </w:rPr>
      </w:pPr>
    </w:p>
    <w:p w:rsidR="0000269D" w:rsidRDefault="0000269D" w:rsidP="0000269D">
      <w:pPr>
        <w:rPr>
          <w:rFonts w:cs="Calibri"/>
        </w:rPr>
      </w:pPr>
      <w:r w:rsidRPr="00290A0C">
        <w:rPr>
          <w:rFonts w:cs="Calibri"/>
        </w:rPr>
        <w:tab/>
      </w:r>
    </w:p>
    <w:p w:rsidR="00146F44" w:rsidRPr="00290A0C" w:rsidRDefault="00146F44" w:rsidP="0000269D">
      <w:pPr>
        <w:rPr>
          <w:rFonts w:cs="Calibri"/>
        </w:rPr>
      </w:pPr>
    </w:p>
    <w:tbl>
      <w:tblPr>
        <w:tblW w:w="1542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10"/>
        <w:gridCol w:w="1204"/>
        <w:gridCol w:w="993"/>
        <w:gridCol w:w="1984"/>
        <w:gridCol w:w="1701"/>
        <w:gridCol w:w="1985"/>
        <w:gridCol w:w="1701"/>
        <w:gridCol w:w="850"/>
        <w:gridCol w:w="705"/>
        <w:gridCol w:w="15"/>
        <w:gridCol w:w="15"/>
        <w:gridCol w:w="15"/>
        <w:gridCol w:w="15"/>
        <w:gridCol w:w="15"/>
        <w:gridCol w:w="30"/>
        <w:gridCol w:w="690"/>
        <w:gridCol w:w="15"/>
        <w:gridCol w:w="15"/>
        <w:gridCol w:w="60"/>
        <w:gridCol w:w="15"/>
        <w:gridCol w:w="15"/>
        <w:gridCol w:w="15"/>
        <w:gridCol w:w="600"/>
        <w:gridCol w:w="15"/>
        <w:gridCol w:w="15"/>
        <w:gridCol w:w="15"/>
        <w:gridCol w:w="30"/>
        <w:gridCol w:w="15"/>
        <w:gridCol w:w="15"/>
        <w:gridCol w:w="585"/>
        <w:gridCol w:w="15"/>
        <w:gridCol w:w="30"/>
        <w:gridCol w:w="15"/>
        <w:gridCol w:w="15"/>
        <w:gridCol w:w="15"/>
        <w:gridCol w:w="30"/>
        <w:gridCol w:w="630"/>
        <w:gridCol w:w="15"/>
        <w:gridCol w:w="15"/>
        <w:gridCol w:w="15"/>
        <w:gridCol w:w="15"/>
        <w:gridCol w:w="15"/>
        <w:gridCol w:w="15"/>
        <w:gridCol w:w="634"/>
      </w:tblGrid>
      <w:tr w:rsidR="0000269D" w:rsidRPr="00290A0C" w:rsidTr="00EE13E0">
        <w:tc>
          <w:tcPr>
            <w:tcW w:w="15427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0269D" w:rsidRPr="00290A0C" w:rsidRDefault="0000269D" w:rsidP="00905406">
            <w:pPr>
              <w:snapToGrid w:val="0"/>
              <w:jc w:val="center"/>
              <w:rPr>
                <w:rFonts w:cs="Calibri"/>
                <w:b/>
              </w:rPr>
            </w:pPr>
            <w:r w:rsidRPr="00290A0C">
              <w:rPr>
                <w:rFonts w:cs="Calibri"/>
                <w:b/>
              </w:rPr>
              <w:t>Модуль 3 « Мои животные» (11 часов)</w:t>
            </w:r>
          </w:p>
        </w:tc>
      </w:tr>
      <w:tr w:rsidR="00146F44" w:rsidRPr="00290A0C" w:rsidTr="00EE13E0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6F44" w:rsidRPr="00290A0C" w:rsidRDefault="005966E3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34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Default="00146F44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Мои животные!</w:t>
            </w:r>
          </w:p>
          <w:p w:rsidR="00146F44" w:rsidRDefault="00146F44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стр.62-63</w:t>
            </w:r>
          </w:p>
          <w:p w:rsidR="00146F44" w:rsidRPr="003A3CC6" w:rsidRDefault="00146F44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стр.34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6F44" w:rsidRPr="00290A0C" w:rsidRDefault="00146F44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Pr="00290A0C" w:rsidRDefault="00146F44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Знакомятся с названиями некоторых животных.</w:t>
            </w:r>
            <w:r w:rsidRPr="00290A0C">
              <w:rPr>
                <w:rFonts w:cs="Calibri"/>
              </w:rPr>
              <w:t xml:space="preserve"> Составляют диалог с опорой на образец.</w:t>
            </w:r>
            <w:r w:rsidRPr="00290A0C">
              <w:rPr>
                <w:rFonts w:eastAsia="Calibri" w:cs="Calibri"/>
              </w:rPr>
              <w:t xml:space="preserve"> Читают диалог после прослушивания. Составляют предложения с изученной лексикой.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Pr="00290A0C" w:rsidRDefault="00146F44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рассказывать о том, что умеют делать животные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Pr="00290A0C" w:rsidRDefault="00146F44" w:rsidP="00905406">
            <w:pPr>
              <w:suppressAutoHyphens/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  <w:u w:val="single"/>
              </w:rPr>
              <w:t>Регулятивные</w:t>
            </w:r>
            <w:r w:rsidRPr="00290A0C">
              <w:rPr>
                <w:rFonts w:eastAsia="Calibri" w:cs="Calibri"/>
              </w:rPr>
              <w:t>:</w:t>
            </w:r>
          </w:p>
          <w:p w:rsidR="00146F44" w:rsidRPr="00290A0C" w:rsidRDefault="00146F44" w:rsidP="00905406">
            <w:pPr>
              <w:suppressAutoHyphens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освоение критериев оценки выполненных заданий</w:t>
            </w:r>
          </w:p>
          <w:p w:rsidR="00146F44" w:rsidRPr="00290A0C" w:rsidRDefault="00146F44" w:rsidP="00905406">
            <w:pPr>
              <w:suppressAutoHyphens/>
              <w:rPr>
                <w:rFonts w:eastAsia="Calibri" w:cs="Calibri"/>
                <w:u w:val="single"/>
              </w:rPr>
            </w:pPr>
            <w:r w:rsidRPr="00290A0C">
              <w:rPr>
                <w:rFonts w:eastAsia="Calibri" w:cs="Calibri"/>
                <w:u w:val="single"/>
              </w:rPr>
              <w:t>Познавательные:</w:t>
            </w:r>
          </w:p>
          <w:p w:rsidR="00146F44" w:rsidRPr="00290A0C" w:rsidRDefault="00146F44" w:rsidP="00905406">
            <w:pPr>
              <w:suppressAutoHyphens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находить информацию в учебнике</w:t>
            </w:r>
          </w:p>
          <w:p w:rsidR="00146F44" w:rsidRPr="00290A0C" w:rsidRDefault="00146F44" w:rsidP="00905406">
            <w:pPr>
              <w:suppressAutoHyphens/>
              <w:rPr>
                <w:rFonts w:eastAsia="Calibri" w:cs="Calibri"/>
                <w:u w:val="single"/>
              </w:rPr>
            </w:pPr>
            <w:r w:rsidRPr="00290A0C">
              <w:rPr>
                <w:rFonts w:eastAsia="Calibri" w:cs="Calibri"/>
                <w:u w:val="single"/>
              </w:rPr>
              <w:t>Коммуникативные:</w:t>
            </w:r>
          </w:p>
          <w:p w:rsidR="00146F44" w:rsidRPr="00290A0C" w:rsidRDefault="00146F44" w:rsidP="00905406">
            <w:pPr>
              <w:suppressAutoHyphens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представлять конкретное содержание и сообщать его в устной форме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Pr="00290A0C" w:rsidRDefault="00146F44" w:rsidP="00905406">
            <w:pPr>
              <w:suppressAutoHyphens/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Развитие готовности к сотрудничеству и дружбе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Pr="00290A0C" w:rsidRDefault="00146F44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6F44" w:rsidRPr="00290A0C" w:rsidRDefault="003A0B7D" w:rsidP="003357CD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10.01</w:t>
            </w:r>
          </w:p>
        </w:tc>
        <w:tc>
          <w:tcPr>
            <w:tcW w:w="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6F44" w:rsidRPr="00290A0C" w:rsidRDefault="00146F44" w:rsidP="003357CD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6F44" w:rsidRPr="00290A0C" w:rsidRDefault="003A0B7D" w:rsidP="003357CD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10.01</w:t>
            </w:r>
          </w:p>
        </w:tc>
        <w:tc>
          <w:tcPr>
            <w:tcW w:w="7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6F44" w:rsidRPr="00290A0C" w:rsidRDefault="00146F44" w:rsidP="003357CD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6F44" w:rsidRPr="00290A0C" w:rsidRDefault="003A0B7D" w:rsidP="003357CD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10.01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F44" w:rsidRPr="00290A0C" w:rsidRDefault="00146F44" w:rsidP="003357CD">
            <w:pPr>
              <w:snapToGrid w:val="0"/>
              <w:jc w:val="center"/>
              <w:rPr>
                <w:rFonts w:cs="Calibri"/>
              </w:rPr>
            </w:pPr>
          </w:p>
        </w:tc>
      </w:tr>
      <w:tr w:rsidR="00146F44" w:rsidRPr="00290A0C" w:rsidTr="00EE13E0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6F44" w:rsidRPr="00290A0C" w:rsidRDefault="005966E3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35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Default="00146F44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Рыба может плавать.</w:t>
            </w:r>
          </w:p>
          <w:p w:rsidR="00146F44" w:rsidRDefault="00146F44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стр.64-65</w:t>
            </w:r>
          </w:p>
          <w:p w:rsidR="00146F44" w:rsidRPr="003A3CC6" w:rsidRDefault="00146F44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стр.35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46F44" w:rsidRPr="00290A0C" w:rsidRDefault="00146F44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Pr="00290A0C" w:rsidRDefault="00146F44" w:rsidP="00905406">
            <w:pPr>
              <w:widowControl w:val="0"/>
              <w:autoSpaceDE w:val="0"/>
              <w:snapToGrid w:val="0"/>
              <w:jc w:val="both"/>
              <w:rPr>
                <w:rFonts w:cs="Calibri"/>
                <w:bCs/>
                <w:iCs/>
                <w:color w:val="000000"/>
              </w:rPr>
            </w:pPr>
            <w:r w:rsidRPr="00290A0C">
              <w:rPr>
                <w:rFonts w:eastAsia="Calibri" w:cs="Calibri"/>
              </w:rPr>
              <w:t xml:space="preserve">Говорят  о том, что  </w:t>
            </w:r>
            <w:proofErr w:type="gramStart"/>
            <w:r w:rsidRPr="00290A0C">
              <w:rPr>
                <w:rFonts w:eastAsia="Calibri" w:cs="Calibri"/>
              </w:rPr>
              <w:t>умеют</w:t>
            </w:r>
            <w:proofErr w:type="gramEnd"/>
            <w:r w:rsidRPr="00290A0C">
              <w:rPr>
                <w:rFonts w:eastAsia="Calibri" w:cs="Calibri"/>
              </w:rPr>
              <w:t xml:space="preserve"> /не умеют делать животные. Составляют предложения. </w:t>
            </w:r>
            <w:r w:rsidRPr="00290A0C">
              <w:rPr>
                <w:rFonts w:cs="Calibri"/>
                <w:bCs/>
                <w:color w:val="000000"/>
              </w:rPr>
              <w:t xml:space="preserve">Употребляют модальный </w:t>
            </w:r>
            <w:proofErr w:type="spellStart"/>
            <w:r w:rsidRPr="00290A0C">
              <w:rPr>
                <w:rFonts w:cs="Calibri"/>
                <w:bCs/>
                <w:color w:val="000000"/>
              </w:rPr>
              <w:t>глагол</w:t>
            </w:r>
            <w:r w:rsidRPr="00290A0C">
              <w:rPr>
                <w:rFonts w:cs="Calibri"/>
                <w:bCs/>
                <w:i/>
                <w:iCs/>
                <w:color w:val="000000"/>
              </w:rPr>
              <w:t>can.</w:t>
            </w:r>
            <w:r w:rsidRPr="00290A0C">
              <w:rPr>
                <w:rFonts w:cs="Calibri"/>
                <w:bCs/>
                <w:iCs/>
                <w:color w:val="000000"/>
              </w:rPr>
              <w:t>Воспроизводят</w:t>
            </w:r>
            <w:proofErr w:type="spellEnd"/>
            <w:r w:rsidRPr="00290A0C">
              <w:rPr>
                <w:rFonts w:cs="Calibri"/>
                <w:bCs/>
                <w:iCs/>
                <w:color w:val="000000"/>
              </w:rPr>
              <w:t xml:space="preserve"> наизусть текст песни.</w:t>
            </w:r>
          </w:p>
          <w:p w:rsidR="00146F44" w:rsidRPr="00290A0C" w:rsidRDefault="00146F44" w:rsidP="00905406">
            <w:pPr>
              <w:rPr>
                <w:rFonts w:eastAsia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Pr="00290A0C" w:rsidRDefault="00146F44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говорить о том, что умеешь делать ты и твои друзья; развивать координацию движений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Pr="00290A0C" w:rsidRDefault="00146F44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Pr="00290A0C" w:rsidRDefault="00146F44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6F44" w:rsidRPr="00290A0C" w:rsidRDefault="00146F44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6F44" w:rsidRPr="00E6781A" w:rsidRDefault="003A0B7D" w:rsidP="00905406">
            <w:pPr>
              <w:snapToGrid w:val="0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FF0000"/>
              </w:rPr>
              <w:t>15.01</w:t>
            </w:r>
          </w:p>
        </w:tc>
        <w:tc>
          <w:tcPr>
            <w:tcW w:w="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6F44" w:rsidRPr="00E6781A" w:rsidRDefault="00146F44" w:rsidP="00905406">
            <w:pPr>
              <w:snapToGrid w:val="0"/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7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6F44" w:rsidRPr="00E6781A" w:rsidRDefault="003A0B7D" w:rsidP="00905406">
            <w:pPr>
              <w:snapToGrid w:val="0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FF0000"/>
              </w:rPr>
              <w:t>16.01</w:t>
            </w:r>
          </w:p>
        </w:tc>
        <w:tc>
          <w:tcPr>
            <w:tcW w:w="7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6F44" w:rsidRPr="00E6781A" w:rsidRDefault="00146F44" w:rsidP="00905406">
            <w:pPr>
              <w:snapToGrid w:val="0"/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7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146F44" w:rsidRPr="00E6781A" w:rsidRDefault="003A0B7D" w:rsidP="00905406">
            <w:pPr>
              <w:snapToGrid w:val="0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FF0000"/>
              </w:rPr>
              <w:t>15.01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6F44" w:rsidRPr="00E6781A" w:rsidRDefault="00146F44" w:rsidP="00905406">
            <w:pPr>
              <w:snapToGrid w:val="0"/>
              <w:jc w:val="center"/>
              <w:rPr>
                <w:rFonts w:cs="Calibri"/>
                <w:color w:val="FF0000"/>
              </w:rPr>
            </w:pPr>
          </w:p>
        </w:tc>
      </w:tr>
      <w:tr w:rsidR="00BD2D1D" w:rsidRPr="00290A0C" w:rsidTr="00EE13E0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lastRenderedPageBreak/>
              <w:t>36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Я умею прыгать!</w:t>
            </w:r>
          </w:p>
          <w:p w:rsidR="00BD2D1D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стр.66-67</w:t>
            </w:r>
          </w:p>
          <w:p w:rsidR="00BD2D1D" w:rsidRPr="003A3CC6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widowControl w:val="0"/>
              <w:autoSpaceDE w:val="0"/>
              <w:snapToGrid w:val="0"/>
              <w:jc w:val="both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Учатся говорить о том, что я </w:t>
            </w:r>
            <w:proofErr w:type="gramStart"/>
            <w:r w:rsidRPr="00290A0C">
              <w:rPr>
                <w:rFonts w:eastAsia="Calibri" w:cs="Calibri"/>
              </w:rPr>
              <w:t>умею</w:t>
            </w:r>
            <w:proofErr w:type="gramEnd"/>
            <w:r w:rsidRPr="00290A0C">
              <w:rPr>
                <w:rFonts w:eastAsia="Calibri" w:cs="Calibri"/>
              </w:rPr>
              <w:t>/не умею делать.</w:t>
            </w:r>
            <w:r w:rsidRPr="00290A0C">
              <w:rPr>
                <w:rFonts w:cs="Calibri"/>
                <w:bCs/>
                <w:color w:val="000000"/>
              </w:rPr>
              <w:t xml:space="preserve"> Понимают на слух речь учителя, одноклассников и небольшие доступные тексты в аудиозаписи.</w:t>
            </w:r>
            <w:r w:rsidRPr="00290A0C">
              <w:rPr>
                <w:rFonts w:cs="Calibri"/>
              </w:rPr>
              <w:t xml:space="preserve"> Составляют диалог с опорой на образец.</w:t>
            </w:r>
            <w:r w:rsidRPr="00290A0C">
              <w:rPr>
                <w:rFonts w:eastAsia="Calibri" w:cs="Calibri"/>
              </w:rPr>
              <w:t xml:space="preserve"> Поют песенку.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Научиться разыгрывать диалог по заданной ситуации 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290A0C" w:rsidRDefault="00BD2D1D" w:rsidP="0015735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17.01</w:t>
            </w:r>
          </w:p>
        </w:tc>
        <w:tc>
          <w:tcPr>
            <w:tcW w:w="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290A0C" w:rsidRDefault="00BD2D1D" w:rsidP="00157350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290A0C" w:rsidRDefault="00BD2D1D" w:rsidP="0015735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17.01</w:t>
            </w: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290A0C" w:rsidRDefault="00BD2D1D" w:rsidP="00157350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290A0C" w:rsidRDefault="00BD2D1D" w:rsidP="00157350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17.01</w:t>
            </w:r>
          </w:p>
        </w:tc>
        <w:tc>
          <w:tcPr>
            <w:tcW w:w="69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D1D" w:rsidRPr="00E6781A" w:rsidRDefault="00BD2D1D" w:rsidP="00905406">
            <w:pPr>
              <w:snapToGrid w:val="0"/>
              <w:jc w:val="center"/>
              <w:rPr>
                <w:rFonts w:cs="Calibri"/>
                <w:color w:val="FF0000"/>
              </w:rPr>
            </w:pPr>
          </w:p>
        </w:tc>
      </w:tr>
      <w:tr w:rsidR="00BD2D1D" w:rsidRPr="00290A0C" w:rsidTr="00EE13E0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37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Ты умеешь прыгать?</w:t>
            </w:r>
          </w:p>
          <w:p w:rsidR="00BD2D1D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стр.68-69</w:t>
            </w:r>
          </w:p>
          <w:p w:rsidR="00BD2D1D" w:rsidRPr="003A3CC6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стр.37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дологи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ности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widowControl w:val="0"/>
              <w:autoSpaceDE w:val="0"/>
              <w:snapToGrid w:val="0"/>
              <w:jc w:val="both"/>
              <w:rPr>
                <w:rFonts w:cs="Calibri"/>
                <w:bCs/>
                <w:color w:val="000000"/>
              </w:rPr>
            </w:pPr>
            <w:r w:rsidRPr="00290A0C">
              <w:rPr>
                <w:rFonts w:eastAsia="Calibri" w:cs="Calibri"/>
              </w:rPr>
              <w:t xml:space="preserve">Учатся употреблять  в речи глагол </w:t>
            </w:r>
            <w:r w:rsidRPr="00290A0C">
              <w:rPr>
                <w:rFonts w:eastAsia="Calibri" w:cs="Calibri"/>
                <w:i/>
                <w:lang w:val="en-US"/>
              </w:rPr>
              <w:t>can</w:t>
            </w:r>
            <w:r w:rsidRPr="00290A0C">
              <w:rPr>
                <w:rFonts w:eastAsia="Calibri" w:cs="Calibri"/>
                <w:i/>
              </w:rPr>
              <w:t>/</w:t>
            </w:r>
            <w:r w:rsidRPr="00290A0C">
              <w:rPr>
                <w:rFonts w:eastAsia="Calibri" w:cs="Calibri"/>
                <w:i/>
                <w:lang w:val="en-US"/>
              </w:rPr>
              <w:t>can</w:t>
            </w:r>
            <w:r w:rsidRPr="00290A0C">
              <w:rPr>
                <w:rFonts w:eastAsia="Calibri" w:cs="Calibri"/>
                <w:i/>
              </w:rPr>
              <w:t>’</w:t>
            </w:r>
            <w:r w:rsidRPr="00290A0C">
              <w:rPr>
                <w:rFonts w:eastAsia="Calibri" w:cs="Calibri"/>
                <w:i/>
                <w:lang w:val="en-US"/>
              </w:rPr>
              <w:t>t</w:t>
            </w:r>
            <w:r w:rsidRPr="00290A0C">
              <w:rPr>
                <w:rFonts w:eastAsia="Calibri" w:cs="Calibri"/>
                <w:i/>
              </w:rPr>
              <w:t xml:space="preserve">. </w:t>
            </w:r>
            <w:r w:rsidRPr="00290A0C">
              <w:rPr>
                <w:rFonts w:eastAsia="Calibri" w:cs="Calibri"/>
              </w:rPr>
              <w:t>Читают диалог после прослушивания.</w:t>
            </w:r>
            <w:r w:rsidRPr="00290A0C">
              <w:rPr>
                <w:rFonts w:cs="Calibri"/>
                <w:bCs/>
                <w:color w:val="000000"/>
              </w:rPr>
              <w:t xml:space="preserve"> Оперируют активной лексикой в процессе общения.</w:t>
            </w:r>
          </w:p>
          <w:p w:rsidR="00BD2D1D" w:rsidRPr="00290A0C" w:rsidRDefault="00BD2D1D" w:rsidP="00905406">
            <w:pPr>
              <w:widowControl w:val="0"/>
              <w:autoSpaceDE w:val="0"/>
              <w:jc w:val="both"/>
              <w:rPr>
                <w:rFonts w:cs="Calibri"/>
                <w:bCs/>
                <w:color w:val="000000"/>
              </w:rPr>
            </w:pPr>
            <w:r w:rsidRPr="00290A0C">
              <w:rPr>
                <w:rFonts w:cs="Calibri"/>
                <w:bCs/>
                <w:color w:val="000000"/>
              </w:rPr>
              <w:t>Воспроизводят наизусть текст песни.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Научиться  употреблению в речи глагола </w:t>
            </w:r>
            <w:proofErr w:type="spellStart"/>
            <w:r w:rsidRPr="00290A0C">
              <w:rPr>
                <w:rFonts w:eastAsia="Calibri" w:cs="Calibri"/>
              </w:rPr>
              <w:t>can</w:t>
            </w:r>
            <w:proofErr w:type="spellEnd"/>
            <w:r w:rsidRPr="00290A0C">
              <w:rPr>
                <w:rFonts w:eastAsia="Calibri" w:cs="Calibri"/>
              </w:rPr>
              <w:t>/</w:t>
            </w:r>
            <w:proofErr w:type="spellStart"/>
            <w:r w:rsidRPr="00290A0C">
              <w:rPr>
                <w:rFonts w:eastAsia="Calibri" w:cs="Calibri"/>
              </w:rPr>
              <w:t>can’t</w:t>
            </w:r>
            <w:proofErr w:type="spellEnd"/>
            <w:r w:rsidRPr="00290A0C">
              <w:rPr>
                <w:rFonts w:eastAsia="Calibri" w:cs="Calibri"/>
              </w:rPr>
              <w:t xml:space="preserve">; 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составлять предложения из слов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5E4A19" w:rsidRDefault="00BD2D1D" w:rsidP="00A6103C">
            <w:pPr>
              <w:snapToGrid w:val="0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FF0000"/>
              </w:rPr>
              <w:t>22.01</w:t>
            </w:r>
          </w:p>
        </w:tc>
        <w:tc>
          <w:tcPr>
            <w:tcW w:w="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5E4A19" w:rsidRDefault="00BD2D1D" w:rsidP="00A6103C">
            <w:pPr>
              <w:snapToGrid w:val="0"/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7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5E4A19" w:rsidRDefault="00BD2D1D" w:rsidP="00A6103C">
            <w:pPr>
              <w:snapToGrid w:val="0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FF0000"/>
              </w:rPr>
              <w:t>23.01</w:t>
            </w: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5E4A19" w:rsidRDefault="00BD2D1D" w:rsidP="00A6103C">
            <w:pPr>
              <w:snapToGrid w:val="0"/>
              <w:jc w:val="center"/>
              <w:rPr>
                <w:rFonts w:cs="Calibri"/>
                <w:color w:val="FF0000"/>
              </w:rPr>
            </w:pPr>
          </w:p>
        </w:tc>
        <w:tc>
          <w:tcPr>
            <w:tcW w:w="7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5E4A19" w:rsidRDefault="00BD2D1D" w:rsidP="00A6103C">
            <w:pPr>
              <w:snapToGrid w:val="0"/>
              <w:jc w:val="center"/>
              <w:rPr>
                <w:rFonts w:cs="Calibri"/>
                <w:color w:val="FF0000"/>
              </w:rPr>
            </w:pPr>
            <w:r>
              <w:rPr>
                <w:rFonts w:cs="Calibri"/>
                <w:color w:val="FF0000"/>
              </w:rPr>
              <w:t>22.01</w:t>
            </w:r>
          </w:p>
        </w:tc>
        <w:tc>
          <w:tcPr>
            <w:tcW w:w="69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BD2D1D" w:rsidRPr="00290A0C" w:rsidTr="00EE13E0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38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В цирке!</w:t>
            </w:r>
          </w:p>
          <w:p w:rsidR="00BD2D1D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стр.70-71</w:t>
            </w:r>
          </w:p>
          <w:p w:rsidR="00BD2D1D" w:rsidRPr="003A3CC6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</w:t>
            </w:r>
            <w:proofErr w:type="gramStart"/>
            <w:r>
              <w:rPr>
                <w:lang w:eastAsia="ru-RU"/>
              </w:rPr>
              <w:t>:с</w:t>
            </w:r>
            <w:proofErr w:type="gramEnd"/>
            <w:r>
              <w:rPr>
                <w:lang w:eastAsia="ru-RU"/>
              </w:rPr>
              <w:t>тр.38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«открытия» нового </w:t>
            </w:r>
            <w:r w:rsidRPr="00290A0C">
              <w:rPr>
                <w:rFonts w:eastAsia="Calibri" w:cs="Calibri"/>
              </w:rPr>
              <w:lastRenderedPageBreak/>
              <w:t>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widowControl w:val="0"/>
              <w:autoSpaceDE w:val="0"/>
              <w:snapToGrid w:val="0"/>
              <w:jc w:val="both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Учатся рассказывать о цирке.</w:t>
            </w:r>
            <w:r w:rsidRPr="00290A0C">
              <w:rPr>
                <w:rFonts w:cs="Calibri"/>
                <w:bCs/>
                <w:color w:val="000000"/>
              </w:rPr>
              <w:t xml:space="preserve"> Оперируют </w:t>
            </w:r>
            <w:r w:rsidRPr="00290A0C">
              <w:rPr>
                <w:rFonts w:cs="Calibri"/>
                <w:bCs/>
                <w:color w:val="000000"/>
              </w:rPr>
              <w:lastRenderedPageBreak/>
              <w:t xml:space="preserve">активной лексикой в процессе общения. </w:t>
            </w:r>
            <w:r w:rsidRPr="00290A0C">
              <w:rPr>
                <w:rFonts w:eastAsia="Calibri" w:cs="Calibri"/>
              </w:rPr>
              <w:t>Поют песенку. Читают диалог после прослушивания.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Научиться  употреблению слов, выражающих </w:t>
            </w:r>
            <w:r w:rsidRPr="00290A0C">
              <w:rPr>
                <w:rFonts w:eastAsia="Calibri" w:cs="Calibri"/>
              </w:rPr>
              <w:lastRenderedPageBreak/>
              <w:t>действия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 xml:space="preserve">Фронтальный опрос </w:t>
            </w:r>
            <w:r w:rsidRPr="00290A0C">
              <w:rPr>
                <w:rFonts w:cs="Calibri"/>
              </w:rPr>
              <w:lastRenderedPageBreak/>
              <w:t>с выборочным оцениванием.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8A4635">
            <w:pPr>
              <w:snapToGrid w:val="0"/>
              <w:jc w:val="center"/>
              <w:rPr>
                <w:rFonts w:cs="Calibri"/>
              </w:rPr>
            </w:pPr>
            <w:r w:rsidRPr="003A0B7D">
              <w:rPr>
                <w:rFonts w:cs="Calibri"/>
              </w:rPr>
              <w:lastRenderedPageBreak/>
              <w:t>24.01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8A4635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8A4635">
            <w:pPr>
              <w:snapToGrid w:val="0"/>
              <w:jc w:val="center"/>
              <w:rPr>
                <w:rFonts w:cs="Calibri"/>
              </w:rPr>
            </w:pPr>
            <w:r w:rsidRPr="003A0B7D">
              <w:rPr>
                <w:rFonts w:cs="Calibri"/>
              </w:rPr>
              <w:t>24.01</w:t>
            </w:r>
          </w:p>
        </w:tc>
        <w:tc>
          <w:tcPr>
            <w:tcW w:w="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8A4635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8A4635">
            <w:pPr>
              <w:snapToGrid w:val="0"/>
              <w:jc w:val="center"/>
              <w:rPr>
                <w:rFonts w:cs="Calibri"/>
              </w:rPr>
            </w:pPr>
            <w:r w:rsidRPr="003A0B7D">
              <w:rPr>
                <w:rFonts w:cs="Calibri"/>
              </w:rPr>
              <w:t>24.01</w:t>
            </w:r>
          </w:p>
        </w:tc>
        <w:tc>
          <w:tcPr>
            <w:tcW w:w="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D1D" w:rsidRPr="005E4A19" w:rsidRDefault="00BD2D1D" w:rsidP="00905406">
            <w:pPr>
              <w:snapToGrid w:val="0"/>
              <w:jc w:val="center"/>
              <w:rPr>
                <w:rFonts w:cs="Calibri"/>
                <w:color w:val="FF0000"/>
              </w:rPr>
            </w:pPr>
          </w:p>
        </w:tc>
      </w:tr>
      <w:tr w:rsidR="00BD2D1D" w:rsidRPr="00290A0C" w:rsidTr="00EE13E0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lastRenderedPageBreak/>
              <w:t>39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Играем в цирк.</w:t>
            </w:r>
          </w:p>
          <w:p w:rsidR="00BD2D1D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стр.72-73</w:t>
            </w:r>
          </w:p>
          <w:p w:rsidR="00BD2D1D" w:rsidRPr="003A3CC6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стр.39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дологи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BD2D1D" w:rsidRPr="00290A0C" w:rsidRDefault="00BD2D1D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ности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Знакомятся с правилами чтения буквы </w:t>
            </w:r>
            <w:r w:rsidRPr="00290A0C">
              <w:rPr>
                <w:rFonts w:eastAsia="Calibri" w:cs="Calibri"/>
                <w:b/>
                <w:lang w:val="en-US"/>
              </w:rPr>
              <w:t>i</w:t>
            </w:r>
            <w:r w:rsidRPr="00290A0C">
              <w:rPr>
                <w:rFonts w:eastAsia="Calibri" w:cs="Calibri"/>
              </w:rPr>
              <w:t>на примере изученных слов. Выполняют письменное  упражнение. Поют песенку, сопровождая ее движениями.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Анализировать разные виды слогов; развивать мелкую моторику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0960F6">
            <w:pPr>
              <w:snapToGrid w:val="0"/>
              <w:jc w:val="center"/>
              <w:rPr>
                <w:rFonts w:cs="Calibri"/>
              </w:rPr>
            </w:pPr>
            <w:r w:rsidRPr="003A0B7D">
              <w:rPr>
                <w:rFonts w:cs="Calibri"/>
              </w:rPr>
              <w:t>29.01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0960F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0960F6">
            <w:pPr>
              <w:snapToGrid w:val="0"/>
              <w:jc w:val="center"/>
              <w:rPr>
                <w:rFonts w:cs="Calibri"/>
              </w:rPr>
            </w:pPr>
            <w:r w:rsidRPr="003A0B7D">
              <w:rPr>
                <w:rFonts w:cs="Calibri"/>
              </w:rPr>
              <w:t>30.01</w:t>
            </w:r>
          </w:p>
        </w:tc>
        <w:tc>
          <w:tcPr>
            <w:tcW w:w="6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0960F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0960F6">
            <w:pPr>
              <w:snapToGrid w:val="0"/>
              <w:jc w:val="center"/>
              <w:rPr>
                <w:rFonts w:cs="Calibri"/>
              </w:rPr>
            </w:pPr>
            <w:r w:rsidRPr="003A0B7D">
              <w:rPr>
                <w:rFonts w:cs="Calibri"/>
              </w:rPr>
              <w:t>29.01</w:t>
            </w:r>
          </w:p>
        </w:tc>
        <w:tc>
          <w:tcPr>
            <w:tcW w:w="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D1D" w:rsidRPr="003A0B7D" w:rsidRDefault="00BD2D1D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BD2D1D" w:rsidRPr="00290A0C" w:rsidTr="00EE13E0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40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Default="00BD2D1D" w:rsidP="008F49DA">
            <w:pPr>
              <w:rPr>
                <w:lang w:eastAsia="ru-RU"/>
              </w:rPr>
            </w:pPr>
            <w:r w:rsidRPr="003A3CC6">
              <w:rPr>
                <w:lang w:eastAsia="ru-RU"/>
              </w:rPr>
              <w:t>Работа над проектом</w:t>
            </w:r>
            <w:r>
              <w:rPr>
                <w:lang w:eastAsia="ru-RU"/>
              </w:rPr>
              <w:t xml:space="preserve"> «Я люблю животных!»</w:t>
            </w:r>
          </w:p>
          <w:p w:rsidR="00BD2D1D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стр.74</w:t>
            </w:r>
          </w:p>
          <w:p w:rsidR="00BD2D1D" w:rsidRPr="003A3CC6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Портфолио стр.13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  <w:bCs/>
                <w:iCs/>
              </w:rPr>
            </w:pPr>
            <w:r w:rsidRPr="00290A0C">
              <w:rPr>
                <w:rFonts w:eastAsia="Calibri" w:cs="Calibri"/>
              </w:rPr>
              <w:t>Учатся рассказывать о своем любимом животном</w:t>
            </w:r>
            <w:r w:rsidRPr="00290A0C">
              <w:rPr>
                <w:rFonts w:eastAsia="Calibri" w:cs="Calibri"/>
                <w:bCs/>
                <w:iCs/>
              </w:rPr>
              <w:t xml:space="preserve">и о любимых домашних животных в Великобритании.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составлять рассказ о любимом животном; познакомиться  с популярными кличками домашних питомцев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Проект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4058B7">
            <w:pPr>
              <w:snapToGrid w:val="0"/>
              <w:jc w:val="center"/>
              <w:rPr>
                <w:rFonts w:cs="Calibri"/>
              </w:rPr>
            </w:pPr>
            <w:r w:rsidRPr="003A0B7D">
              <w:rPr>
                <w:rFonts w:cs="Calibri"/>
              </w:rPr>
              <w:t>31.01</w:t>
            </w:r>
          </w:p>
        </w:tc>
        <w:tc>
          <w:tcPr>
            <w:tcW w:w="8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4058B7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4058B7">
            <w:pPr>
              <w:snapToGrid w:val="0"/>
              <w:jc w:val="center"/>
              <w:rPr>
                <w:rFonts w:cs="Calibri"/>
              </w:rPr>
            </w:pPr>
            <w:r w:rsidRPr="003A0B7D">
              <w:rPr>
                <w:rFonts w:cs="Calibri"/>
              </w:rPr>
              <w:t>31.01</w:t>
            </w: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4058B7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3A0B7D" w:rsidRDefault="00BD2D1D" w:rsidP="004058B7">
            <w:pPr>
              <w:snapToGrid w:val="0"/>
              <w:jc w:val="center"/>
              <w:rPr>
                <w:rFonts w:cs="Calibri"/>
              </w:rPr>
            </w:pPr>
            <w:r w:rsidRPr="003A0B7D">
              <w:rPr>
                <w:rFonts w:cs="Calibri"/>
              </w:rPr>
              <w:t>31.01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D1D" w:rsidRPr="005E4A19" w:rsidRDefault="00BD2D1D" w:rsidP="00905406">
            <w:pPr>
              <w:snapToGrid w:val="0"/>
              <w:jc w:val="center"/>
              <w:rPr>
                <w:rFonts w:cs="Calibri"/>
                <w:color w:val="00B050"/>
              </w:rPr>
            </w:pPr>
          </w:p>
        </w:tc>
      </w:tr>
      <w:tr w:rsidR="00BD2D1D" w:rsidRPr="00290A0C" w:rsidTr="00EE13E0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41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Домашние питомцы.</w:t>
            </w:r>
          </w:p>
          <w:p w:rsidR="00BD2D1D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стр.69-70</w:t>
            </w:r>
          </w:p>
          <w:p w:rsidR="00BD2D1D" w:rsidRPr="003A3CC6" w:rsidRDefault="00BD2D1D" w:rsidP="008F49DA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Портфолио: </w:t>
            </w:r>
            <w:r>
              <w:rPr>
                <w:lang w:eastAsia="ru-RU"/>
              </w:rPr>
              <w:lastRenderedPageBreak/>
              <w:t>стр.14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Проектная деятельность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Выполняют  коллективный проект «</w:t>
            </w:r>
            <w:r w:rsidRPr="00290A0C">
              <w:rPr>
                <w:rFonts w:cs="Calibri"/>
              </w:rPr>
              <w:t>Я люблю животных!</w:t>
            </w:r>
            <w:r w:rsidRPr="00290A0C">
              <w:rPr>
                <w:rFonts w:eastAsia="Calibri" w:cs="Calibri"/>
              </w:rPr>
              <w:t xml:space="preserve">»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Научиться  выполнять коллективный проект 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D2D1D" w:rsidRPr="00290A0C" w:rsidRDefault="00BD2D1D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</w:t>
            </w:r>
            <w:r w:rsidRPr="00290A0C">
              <w:rPr>
                <w:rFonts w:cs="Calibri"/>
              </w:rPr>
              <w:lastRenderedPageBreak/>
              <w:t>ым оцениванием.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2726E4" w:rsidRDefault="00BD2D1D" w:rsidP="001B3ED8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5.02</w:t>
            </w:r>
          </w:p>
        </w:tc>
        <w:tc>
          <w:tcPr>
            <w:tcW w:w="8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2726E4" w:rsidRDefault="00BD2D1D" w:rsidP="001B3ED8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2726E4" w:rsidRDefault="00BD2D1D" w:rsidP="001B3ED8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6.02</w:t>
            </w: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2726E4" w:rsidRDefault="00BD2D1D" w:rsidP="001B3ED8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D2D1D" w:rsidRPr="002726E4" w:rsidRDefault="00BD2D1D" w:rsidP="001B3ED8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5.02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D2D1D" w:rsidRPr="005E4A19" w:rsidRDefault="00BD2D1D" w:rsidP="00905406">
            <w:pPr>
              <w:snapToGrid w:val="0"/>
              <w:jc w:val="center"/>
              <w:rPr>
                <w:rFonts w:cs="Calibri"/>
                <w:color w:val="00B050"/>
              </w:rPr>
            </w:pPr>
          </w:p>
        </w:tc>
      </w:tr>
      <w:tr w:rsidR="008534FA" w:rsidRPr="00290A0C" w:rsidTr="00EE13E0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lastRenderedPageBreak/>
              <w:t>42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Городская мышь и деревенская мышь. Часть 3.</w:t>
            </w:r>
          </w:p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стр.76-77,133</w:t>
            </w:r>
          </w:p>
          <w:p w:rsidR="008534FA" w:rsidRPr="003A3CC6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Портфолио: стр.15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Урок чтения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Учатся извлекать информацию из </w:t>
            </w:r>
            <w:proofErr w:type="gramStart"/>
            <w:r w:rsidRPr="00290A0C">
              <w:rPr>
                <w:rFonts w:eastAsia="Calibri" w:cs="Calibri"/>
              </w:rPr>
              <w:t>прослушанного</w:t>
            </w:r>
            <w:proofErr w:type="gramEnd"/>
            <w:r w:rsidRPr="00290A0C">
              <w:rPr>
                <w:rFonts w:eastAsia="Calibri" w:cs="Calibri"/>
              </w:rPr>
              <w:t xml:space="preserve"> и прочитанного. Выполняют письменное упражнение.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Научиться  читать; воспроизводить </w:t>
            </w:r>
            <w:proofErr w:type="gramStart"/>
            <w:r w:rsidRPr="00290A0C">
              <w:rPr>
                <w:rFonts w:eastAsia="Calibri" w:cs="Calibri"/>
              </w:rPr>
              <w:t>услышанное</w:t>
            </w:r>
            <w:proofErr w:type="gramEnd"/>
            <w:r w:rsidRPr="00290A0C">
              <w:rPr>
                <w:rFonts w:eastAsia="Calibri" w:cs="Calibri"/>
              </w:rPr>
              <w:t>; рассказывать о героях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726E4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7.02</w:t>
            </w:r>
          </w:p>
        </w:tc>
        <w:tc>
          <w:tcPr>
            <w:tcW w:w="8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726E4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726E4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7.02</w:t>
            </w: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726E4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9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726E4" w:rsidRDefault="008534FA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7.02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34FA" w:rsidRPr="002726E4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8534FA" w:rsidRPr="00290A0C" w:rsidTr="00EE13E0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43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Теперь я знаю</w:t>
            </w:r>
          </w:p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стр.78-79</w:t>
            </w:r>
          </w:p>
          <w:p w:rsidR="008534FA" w:rsidRPr="003A3CC6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стр.40-41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рефлексии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Закрепляют языковой материал модуля.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Закрепить пройденный языковой материал; подготовиться к тесту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Самостоятельная работа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9C79A4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12.02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9C79A4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9C79A4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13.02</w:t>
            </w: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9C79A4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9C79A4" w:rsidRDefault="008534FA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12.02</w:t>
            </w:r>
          </w:p>
        </w:tc>
        <w:tc>
          <w:tcPr>
            <w:tcW w:w="72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34FA" w:rsidRPr="009C79A4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8534FA" w:rsidRPr="00290A0C" w:rsidTr="00EE13E0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44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Default="008534FA" w:rsidP="008F49DA">
            <w:pPr>
              <w:rPr>
                <w:lang w:eastAsia="ru-RU"/>
              </w:rPr>
            </w:pPr>
            <w:r w:rsidRPr="003A3CC6">
              <w:rPr>
                <w:lang w:eastAsia="ru-RU"/>
              </w:rPr>
              <w:t>Контрольная работа.</w:t>
            </w:r>
          </w:p>
          <w:p w:rsidR="008534FA" w:rsidRDefault="008534FA" w:rsidP="008F49DA">
            <w:pPr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КЗ</w:t>
            </w:r>
            <w:proofErr w:type="gramEnd"/>
            <w:r>
              <w:rPr>
                <w:lang w:eastAsia="ru-RU"/>
              </w:rPr>
              <w:t>: стр.7-8</w:t>
            </w:r>
          </w:p>
          <w:p w:rsidR="008534FA" w:rsidRPr="003A3CC6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стр.42-43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развивающего контроля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Выполняют тест.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Писать тест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Тест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14.02</w:t>
            </w:r>
          </w:p>
        </w:tc>
        <w:tc>
          <w:tcPr>
            <w:tcW w:w="81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14.02</w:t>
            </w: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0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14.02</w:t>
            </w:r>
          </w:p>
        </w:tc>
        <w:tc>
          <w:tcPr>
            <w:tcW w:w="724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8534FA" w:rsidRPr="00290A0C" w:rsidTr="00EE13E0">
        <w:tc>
          <w:tcPr>
            <w:tcW w:w="15427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  <w:b/>
              </w:rPr>
            </w:pPr>
            <w:r w:rsidRPr="00290A0C">
              <w:rPr>
                <w:rFonts w:cs="Calibri"/>
                <w:b/>
              </w:rPr>
              <w:t>Модуль 4 « Мои игрушки»  (11 часов)</w:t>
            </w:r>
          </w:p>
        </w:tc>
      </w:tr>
      <w:tr w:rsidR="008534FA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45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Мои игрушки!</w:t>
            </w:r>
          </w:p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стр.80-81</w:t>
            </w:r>
          </w:p>
          <w:p w:rsidR="008534FA" w:rsidRPr="003A3CC6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Учатся называть игрушки и говорить о том, где они находятся.</w:t>
            </w:r>
            <w:r w:rsidRPr="00290A0C">
              <w:rPr>
                <w:rFonts w:cs="Calibri"/>
              </w:rPr>
              <w:t xml:space="preserve"> Составляют диалог с опорой </w:t>
            </w:r>
            <w:r w:rsidRPr="00290A0C">
              <w:rPr>
                <w:rFonts w:cs="Calibri"/>
              </w:rPr>
              <w:lastRenderedPageBreak/>
              <w:t>на образец.</w:t>
            </w:r>
            <w:r w:rsidRPr="00290A0C">
              <w:rPr>
                <w:rFonts w:eastAsia="Calibri" w:cs="Calibri"/>
              </w:rPr>
              <w:t xml:space="preserve"> Читают диалог после прослушивания.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Научиться называть игрушки и говорить о том, где они находятся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  <w:u w:val="single"/>
              </w:rPr>
              <w:t>Регулятивные:</w:t>
            </w:r>
            <w:r w:rsidRPr="00290A0C">
              <w:rPr>
                <w:rFonts w:eastAsia="Calibri" w:cs="Calibri"/>
              </w:rPr>
              <w:t xml:space="preserve"> определять  цели  выполнения деятельности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  <w:u w:val="single"/>
              </w:rPr>
              <w:t>Познавательные:</w:t>
            </w:r>
            <w:r w:rsidRPr="00290A0C">
              <w:rPr>
                <w:rFonts w:eastAsia="Calibri" w:cs="Calibri"/>
              </w:rPr>
              <w:t xml:space="preserve"> анализировать и сопоставлять, </w:t>
            </w:r>
            <w:r w:rsidRPr="00290A0C">
              <w:rPr>
                <w:rFonts w:eastAsia="Calibri" w:cs="Calibri"/>
              </w:rPr>
              <w:lastRenderedPageBreak/>
              <w:t>делать выводы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  <w:u w:val="single"/>
              </w:rPr>
              <w:t>Коммуникативные:</w:t>
            </w:r>
            <w:r w:rsidRPr="00290A0C">
              <w:rPr>
                <w:rFonts w:eastAsia="Calibri" w:cs="Calibri"/>
              </w:rPr>
              <w:t xml:space="preserve"> оформлять свои мысли в устной речи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Формирование адекватной мотивации к учению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</w:t>
            </w:r>
            <w:r w:rsidRPr="00290A0C">
              <w:rPr>
                <w:rFonts w:cs="Calibri"/>
              </w:rPr>
              <w:lastRenderedPageBreak/>
              <w:t>ым оцениванием.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19.02</w:t>
            </w:r>
          </w:p>
        </w:tc>
        <w:tc>
          <w:tcPr>
            <w:tcW w:w="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20.02</w:t>
            </w: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19.02</w:t>
            </w:r>
          </w:p>
        </w:tc>
        <w:tc>
          <w:tcPr>
            <w:tcW w:w="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8534FA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lastRenderedPageBreak/>
              <w:t>46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Игрушки в коробке.</w:t>
            </w:r>
          </w:p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стр.82-83</w:t>
            </w:r>
          </w:p>
          <w:p w:rsidR="008534FA" w:rsidRPr="003A3CC6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стр.45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дологи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ности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Учатся употреблять предлоги места. Читают, извлекая нужную информацию. Поют песенку, сопровождая ее движениями.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Научиться  употреблять предлоги места; развивать навыки </w:t>
            </w:r>
            <w:proofErr w:type="spellStart"/>
            <w:r w:rsidRPr="00290A0C">
              <w:rPr>
                <w:rFonts w:eastAsia="Calibri" w:cs="Calibri"/>
              </w:rPr>
              <w:t>аудирования</w:t>
            </w:r>
            <w:proofErr w:type="spellEnd"/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21.02</w:t>
            </w:r>
          </w:p>
        </w:tc>
        <w:tc>
          <w:tcPr>
            <w:tcW w:w="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21.02</w:t>
            </w: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21.02</w:t>
            </w:r>
          </w:p>
        </w:tc>
        <w:tc>
          <w:tcPr>
            <w:tcW w:w="67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8534FA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47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 нее голубые глаза.</w:t>
            </w:r>
          </w:p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стр.84-85</w:t>
            </w:r>
          </w:p>
          <w:p w:rsidR="008534FA" w:rsidRPr="003A3CC6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Учатся называть части лица, знакомятся  с конструкцией  “</w:t>
            </w:r>
            <w:r w:rsidRPr="00290A0C">
              <w:rPr>
                <w:rFonts w:eastAsia="Calibri" w:cs="Calibri"/>
                <w:lang w:val="en-US"/>
              </w:rPr>
              <w:t>have</w:t>
            </w:r>
            <w:r w:rsidRPr="00290A0C">
              <w:rPr>
                <w:rFonts w:eastAsia="Calibri" w:cs="Calibri"/>
              </w:rPr>
              <w:t>/</w:t>
            </w:r>
            <w:r w:rsidRPr="00290A0C">
              <w:rPr>
                <w:rFonts w:eastAsia="Calibri" w:cs="Calibri"/>
                <w:lang w:val="en-US"/>
              </w:rPr>
              <w:t>haven</w:t>
            </w:r>
            <w:r w:rsidRPr="00290A0C">
              <w:rPr>
                <w:rFonts w:eastAsia="Calibri" w:cs="Calibri"/>
              </w:rPr>
              <w:t>’</w:t>
            </w:r>
            <w:r w:rsidRPr="00290A0C">
              <w:rPr>
                <w:rFonts w:eastAsia="Calibri" w:cs="Calibri"/>
                <w:lang w:val="en-US"/>
              </w:rPr>
              <w:t>tgot</w:t>
            </w:r>
            <w:r w:rsidRPr="00290A0C">
              <w:rPr>
                <w:rFonts w:eastAsia="Calibri" w:cs="Calibri"/>
              </w:rPr>
              <w:t>”, употребляя ее в диалоге. Поют песенку.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называть части лица; вести диалог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FB74B3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26.02</w:t>
            </w:r>
          </w:p>
        </w:tc>
        <w:tc>
          <w:tcPr>
            <w:tcW w:w="9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FB74B3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FB74B3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27.02</w:t>
            </w: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FB74B3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26.02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34FA" w:rsidRPr="00290A0C" w:rsidRDefault="008534FA" w:rsidP="00FB74B3">
            <w:pPr>
              <w:snapToGrid w:val="0"/>
              <w:jc w:val="center"/>
              <w:rPr>
                <w:rFonts w:cs="Calibri"/>
              </w:rPr>
            </w:pPr>
          </w:p>
        </w:tc>
      </w:tr>
      <w:tr w:rsidR="008534FA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48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Внешность.</w:t>
            </w:r>
          </w:p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стр.86-87</w:t>
            </w:r>
          </w:p>
          <w:p w:rsidR="008534FA" w:rsidRPr="003A3CC6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стр.47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дологи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ности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Описывают свою внешность. Читают диалог после прослушивания. Поют песенку, сопровождая ее движениями.</w:t>
            </w:r>
            <w:proofErr w:type="gramStart"/>
            <w:r w:rsidRPr="00290A0C">
              <w:rPr>
                <w:rFonts w:eastAsia="Calibri" w:cs="Calibri"/>
              </w:rPr>
              <w:t xml:space="preserve"> .</w:t>
            </w:r>
            <w:proofErr w:type="gramEnd"/>
            <w:r w:rsidRPr="00290A0C">
              <w:rPr>
                <w:rFonts w:eastAsia="Calibri" w:cs="Calibri"/>
              </w:rPr>
              <w:t xml:space="preserve"> Выполняют письменное упражнение.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задавать вопрос «Есть ли у тебя</w:t>
            </w:r>
            <w:proofErr w:type="gramStart"/>
            <w:r w:rsidRPr="00290A0C">
              <w:rPr>
                <w:rFonts w:eastAsia="Calibri" w:cs="Calibri"/>
              </w:rPr>
              <w:t xml:space="preserve">..?» </w:t>
            </w:r>
            <w:proofErr w:type="gramEnd"/>
            <w:r w:rsidRPr="00290A0C">
              <w:rPr>
                <w:rFonts w:eastAsia="Calibri" w:cs="Calibri"/>
              </w:rPr>
              <w:t>и кратко отвечать на него;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28.02</w:t>
            </w:r>
          </w:p>
          <w:p w:rsidR="00695001" w:rsidRPr="00290A0C" w:rsidRDefault="00695001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карантин</w:t>
            </w:r>
          </w:p>
        </w:tc>
        <w:tc>
          <w:tcPr>
            <w:tcW w:w="9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695001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5.03</w:t>
            </w:r>
          </w:p>
        </w:tc>
        <w:tc>
          <w:tcPr>
            <w:tcW w:w="7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28.02</w:t>
            </w: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28.02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8534FA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lastRenderedPageBreak/>
              <w:t>49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Отличный мишка!</w:t>
            </w:r>
          </w:p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стр.88-89</w:t>
            </w:r>
          </w:p>
          <w:p w:rsidR="008534FA" w:rsidRPr="003A3CC6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стр.48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Учатся называть и описывать игрушки, знакомятся с конструкцией  “</w:t>
            </w:r>
            <w:r w:rsidRPr="00290A0C">
              <w:rPr>
                <w:rFonts w:eastAsia="Calibri" w:cs="Calibri"/>
                <w:lang w:val="en-US"/>
              </w:rPr>
              <w:t>has</w:t>
            </w:r>
            <w:r w:rsidRPr="00290A0C">
              <w:rPr>
                <w:rFonts w:eastAsia="Calibri" w:cs="Calibri"/>
              </w:rPr>
              <w:t>/</w:t>
            </w:r>
            <w:proofErr w:type="spellStart"/>
            <w:r w:rsidRPr="00290A0C">
              <w:rPr>
                <w:rFonts w:eastAsia="Calibri" w:cs="Calibri"/>
                <w:lang w:val="en-US"/>
              </w:rPr>
              <w:t>hasn</w:t>
            </w:r>
            <w:proofErr w:type="spellEnd"/>
            <w:r w:rsidRPr="00290A0C">
              <w:rPr>
                <w:rFonts w:eastAsia="Calibri" w:cs="Calibri"/>
              </w:rPr>
              <w:t>’</w:t>
            </w:r>
            <w:proofErr w:type="spellStart"/>
            <w:r w:rsidRPr="00290A0C">
              <w:rPr>
                <w:rFonts w:eastAsia="Calibri" w:cs="Calibri"/>
                <w:lang w:val="en-US"/>
              </w:rPr>
              <w:t>tgot</w:t>
            </w:r>
            <w:proofErr w:type="spellEnd"/>
            <w:r w:rsidRPr="00290A0C">
              <w:rPr>
                <w:rFonts w:eastAsia="Calibri" w:cs="Calibri"/>
              </w:rPr>
              <w:t>”. Поют песенку, сопровождая ее движениями. Читают диалог после прослушивания. Выполняют письменное упражнение.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называть и описывать игрушки, научить воспринимать информацию на слух;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5.03</w:t>
            </w:r>
          </w:p>
        </w:tc>
        <w:tc>
          <w:tcPr>
            <w:tcW w:w="90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695001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5.03</w:t>
            </w:r>
          </w:p>
        </w:tc>
        <w:tc>
          <w:tcPr>
            <w:tcW w:w="7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6.03</w:t>
            </w: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5.03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34FA" w:rsidRPr="00290A0C" w:rsidRDefault="008534FA" w:rsidP="00B33182">
            <w:pPr>
              <w:snapToGrid w:val="0"/>
              <w:jc w:val="center"/>
              <w:rPr>
                <w:rFonts w:cs="Calibri"/>
              </w:rPr>
            </w:pPr>
          </w:p>
        </w:tc>
      </w:tr>
      <w:tr w:rsidR="008534FA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50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Давай сделаем куклу!</w:t>
            </w:r>
          </w:p>
          <w:p w:rsidR="008534FA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стр.90-91</w:t>
            </w:r>
          </w:p>
          <w:p w:rsidR="008534FA" w:rsidRPr="003A3CC6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стр.49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дологи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8534FA" w:rsidRPr="00290A0C" w:rsidRDefault="008534FA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ности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Читают букву</w:t>
            </w:r>
            <w:r w:rsidRPr="00290A0C">
              <w:rPr>
                <w:rFonts w:eastAsia="Calibri" w:cs="Calibri"/>
                <w:b/>
              </w:rPr>
              <w:t>У</w:t>
            </w:r>
            <w:r w:rsidRPr="00290A0C">
              <w:rPr>
                <w:rFonts w:eastAsia="Calibri" w:cs="Calibri"/>
              </w:rPr>
              <w:t xml:space="preserve"> на примере изученных слов. Играют в игру на знание изученной лексики. Выполняют письменное упражнение. Поют песенку, сопровождая ее движениями.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Закрепить структуры и лексику учебника; развивать мелкую моторику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FB74B3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7.03</w:t>
            </w:r>
          </w:p>
        </w:tc>
        <w:tc>
          <w:tcPr>
            <w:tcW w:w="8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FB74B3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FB74B3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7.03</w:t>
            </w:r>
          </w:p>
        </w:tc>
        <w:tc>
          <w:tcPr>
            <w:tcW w:w="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FB74B3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7.03</w:t>
            </w:r>
          </w:p>
        </w:tc>
        <w:tc>
          <w:tcPr>
            <w:tcW w:w="6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34FA" w:rsidRPr="00290A0C" w:rsidRDefault="008534FA" w:rsidP="00FB74B3">
            <w:pPr>
              <w:snapToGrid w:val="0"/>
              <w:jc w:val="center"/>
              <w:rPr>
                <w:rFonts w:cs="Calibri"/>
              </w:rPr>
            </w:pPr>
          </w:p>
        </w:tc>
      </w:tr>
      <w:tr w:rsidR="008534FA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51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Default="008534FA" w:rsidP="00CB4237">
            <w:pPr>
              <w:rPr>
                <w:lang w:eastAsia="ru-RU"/>
              </w:rPr>
            </w:pPr>
            <w:r>
              <w:rPr>
                <w:lang w:eastAsia="ru-RU"/>
              </w:rPr>
              <w:t>Старинные русские игрушки</w:t>
            </w:r>
          </w:p>
          <w:p w:rsidR="008534FA" w:rsidRDefault="008534FA" w:rsidP="00CB4237">
            <w:pPr>
              <w:rPr>
                <w:lang w:eastAsia="ru-RU"/>
              </w:rPr>
            </w:pPr>
            <w:r>
              <w:rPr>
                <w:lang w:eastAsia="ru-RU"/>
              </w:rPr>
              <w:t>УЧ: стр.92,138</w:t>
            </w:r>
          </w:p>
          <w:p w:rsidR="008534FA" w:rsidRPr="003A3CC6" w:rsidRDefault="008534FA" w:rsidP="008F49DA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Портфолио </w:t>
            </w:r>
            <w:r>
              <w:rPr>
                <w:lang w:eastAsia="ru-RU"/>
              </w:rPr>
              <w:lastRenderedPageBreak/>
              <w:t>стр.17-18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  <w:bCs/>
                <w:iCs/>
              </w:rPr>
              <w:t xml:space="preserve">Знакомятся с любимой игрушкой британских детей — плюшевым мишкой, со старинными русскими  </w:t>
            </w:r>
            <w:r w:rsidRPr="00290A0C">
              <w:rPr>
                <w:rFonts w:eastAsia="Calibri" w:cs="Calibri"/>
                <w:bCs/>
                <w:iCs/>
              </w:rPr>
              <w:lastRenderedPageBreak/>
              <w:t>игрушками.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Научиться составлять рассказ в правильном порядке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</w:t>
            </w:r>
            <w:r w:rsidRPr="00290A0C">
              <w:rPr>
                <w:rFonts w:cs="Calibri"/>
              </w:rPr>
              <w:lastRenderedPageBreak/>
              <w:t>ванием.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12.03</w:t>
            </w:r>
          </w:p>
        </w:tc>
        <w:tc>
          <w:tcPr>
            <w:tcW w:w="8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13.03</w:t>
            </w:r>
          </w:p>
        </w:tc>
        <w:tc>
          <w:tcPr>
            <w:tcW w:w="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534FA" w:rsidRPr="00290A0C" w:rsidRDefault="008534FA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12.03</w:t>
            </w:r>
          </w:p>
        </w:tc>
        <w:tc>
          <w:tcPr>
            <w:tcW w:w="6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34FA" w:rsidRPr="00290A0C" w:rsidRDefault="008534FA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A274A6" w:rsidRPr="00290A0C" w:rsidTr="00A274A6">
        <w:trPr>
          <w:trHeight w:val="2981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lastRenderedPageBreak/>
              <w:t>52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Default="00A274A6" w:rsidP="0012743F">
            <w:pPr>
              <w:rPr>
                <w:lang w:eastAsia="ru-RU"/>
              </w:rPr>
            </w:pPr>
            <w:r w:rsidRPr="003A3CC6">
              <w:rPr>
                <w:lang w:eastAsia="ru-RU"/>
              </w:rPr>
              <w:t>Контрольная работа.</w:t>
            </w:r>
          </w:p>
          <w:p w:rsidR="00A274A6" w:rsidRDefault="00A274A6" w:rsidP="0012743F">
            <w:pPr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КЗ</w:t>
            </w:r>
            <w:proofErr w:type="gramEnd"/>
            <w:r>
              <w:rPr>
                <w:lang w:eastAsia="ru-RU"/>
              </w:rPr>
              <w:t>: стр.9-10</w:t>
            </w:r>
          </w:p>
          <w:p w:rsidR="00A274A6" w:rsidRDefault="00A274A6" w:rsidP="0012743F">
            <w:pPr>
              <w:rPr>
                <w:lang w:eastAsia="ru-RU"/>
              </w:rPr>
            </w:pPr>
            <w:r>
              <w:rPr>
                <w:lang w:eastAsia="ru-RU"/>
              </w:rPr>
              <w:t>РТ: стр.52-53</w:t>
            </w:r>
          </w:p>
          <w:p w:rsidR="00A274A6" w:rsidRDefault="00A274A6" w:rsidP="0012743F">
            <w:pPr>
              <w:rPr>
                <w:lang w:eastAsia="ru-RU"/>
              </w:rPr>
            </w:pPr>
          </w:p>
          <w:p w:rsidR="00A274A6" w:rsidRDefault="00A274A6" w:rsidP="0012743F">
            <w:pPr>
              <w:rPr>
                <w:lang w:eastAsia="ru-RU"/>
              </w:rPr>
            </w:pPr>
          </w:p>
          <w:p w:rsidR="00A274A6" w:rsidRDefault="00A274A6" w:rsidP="0012743F">
            <w:pPr>
              <w:rPr>
                <w:lang w:eastAsia="ru-RU"/>
              </w:rPr>
            </w:pPr>
          </w:p>
          <w:p w:rsidR="00A274A6" w:rsidRDefault="00A274A6" w:rsidP="0012743F">
            <w:pPr>
              <w:rPr>
                <w:lang w:eastAsia="ru-RU"/>
              </w:rPr>
            </w:pPr>
          </w:p>
          <w:p w:rsidR="00A274A6" w:rsidRDefault="00A274A6" w:rsidP="0012743F">
            <w:pPr>
              <w:rPr>
                <w:lang w:eastAsia="ru-RU"/>
              </w:rPr>
            </w:pPr>
          </w:p>
          <w:p w:rsidR="00A274A6" w:rsidRDefault="00A274A6" w:rsidP="0012743F">
            <w:pPr>
              <w:rPr>
                <w:lang w:eastAsia="ru-RU"/>
              </w:rPr>
            </w:pPr>
          </w:p>
          <w:p w:rsidR="00A274A6" w:rsidRDefault="00A274A6" w:rsidP="0012743F">
            <w:pPr>
              <w:rPr>
                <w:lang w:eastAsia="ru-RU"/>
              </w:rPr>
            </w:pPr>
          </w:p>
          <w:p w:rsidR="00A274A6" w:rsidRPr="003A3CC6" w:rsidRDefault="00A274A6" w:rsidP="008F49DA">
            <w:pPr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развивающего контроля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  <w:bCs/>
                <w:iCs/>
              </w:rPr>
            </w:pPr>
            <w:r w:rsidRPr="00290A0C">
              <w:rPr>
                <w:rFonts w:eastAsia="Calibri" w:cs="Calibri"/>
              </w:rPr>
              <w:t>Выполняют тест.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Выполнять тест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Тест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4704D3" w:rsidRDefault="00A274A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14.03</w:t>
            </w:r>
          </w:p>
        </w:tc>
        <w:tc>
          <w:tcPr>
            <w:tcW w:w="885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4704D3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4704D3" w:rsidRDefault="00A274A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14.03</w:t>
            </w:r>
          </w:p>
        </w:tc>
        <w:tc>
          <w:tcPr>
            <w:tcW w:w="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4704D3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5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4704D3" w:rsidRDefault="00A274A6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14.03</w:t>
            </w:r>
          </w:p>
        </w:tc>
        <w:tc>
          <w:tcPr>
            <w:tcW w:w="6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4A6" w:rsidRPr="004704D3" w:rsidRDefault="00A274A6" w:rsidP="00B33182">
            <w:pPr>
              <w:snapToGrid w:val="0"/>
              <w:jc w:val="center"/>
              <w:rPr>
                <w:rFonts w:cs="Calibri"/>
              </w:rPr>
            </w:pPr>
          </w:p>
        </w:tc>
      </w:tr>
      <w:tr w:rsidR="00A274A6" w:rsidRPr="00290A0C" w:rsidTr="008534FA">
        <w:trPr>
          <w:trHeight w:hRule="exact" w:val="3016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53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Default="00A274A6" w:rsidP="008A1CC6">
            <w:pPr>
              <w:rPr>
                <w:lang w:eastAsia="ru-RU"/>
              </w:rPr>
            </w:pPr>
            <w:r>
              <w:rPr>
                <w:lang w:eastAsia="ru-RU"/>
              </w:rPr>
              <w:t>Теперь я знаю</w:t>
            </w:r>
          </w:p>
          <w:p w:rsidR="00A274A6" w:rsidRDefault="00A274A6" w:rsidP="008A1CC6">
            <w:pPr>
              <w:rPr>
                <w:lang w:eastAsia="ru-RU"/>
              </w:rPr>
            </w:pPr>
            <w:r>
              <w:rPr>
                <w:lang w:eastAsia="ru-RU"/>
              </w:rPr>
              <w:t>УЧ: стр.96-97</w:t>
            </w:r>
          </w:p>
          <w:p w:rsidR="00A274A6" w:rsidRPr="003A3CC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стр.50-51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eastAsia="Calibri" w:cs="Calibri"/>
              </w:rPr>
              <w:t>Урок рефлексии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Закрепляют  языковой материал модуля.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Закрепить пройденный языковой материал; подготовиться к тесту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Самостоятельная работа</w:t>
            </w:r>
          </w:p>
        </w:tc>
        <w:tc>
          <w:tcPr>
            <w:tcW w:w="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A47BBB" w:rsidRDefault="00A274A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19.03</w:t>
            </w:r>
          </w:p>
        </w:tc>
        <w:tc>
          <w:tcPr>
            <w:tcW w:w="8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A47BBB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A47BBB" w:rsidRDefault="00A274A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20.03</w:t>
            </w: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A47BBB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A47BBB" w:rsidRDefault="00A274A6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19.03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4A6" w:rsidRPr="00A47BBB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A274A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54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Default="00A274A6" w:rsidP="006935D2">
            <w:pPr>
              <w:rPr>
                <w:lang w:eastAsia="ru-RU"/>
              </w:rPr>
            </w:pPr>
            <w:r>
              <w:rPr>
                <w:lang w:eastAsia="ru-RU"/>
              </w:rPr>
              <w:t>Городская мышь и деревенская мышь. Часть 4.</w:t>
            </w:r>
          </w:p>
          <w:p w:rsidR="00A274A6" w:rsidRDefault="00A274A6" w:rsidP="006935D2">
            <w:pPr>
              <w:rPr>
                <w:lang w:eastAsia="ru-RU"/>
              </w:rPr>
            </w:pPr>
            <w:r>
              <w:rPr>
                <w:lang w:eastAsia="ru-RU"/>
              </w:rPr>
              <w:t>УЧ: стр.94-95,134</w:t>
            </w:r>
          </w:p>
          <w:p w:rsidR="00A274A6" w:rsidRPr="003A3CC6" w:rsidRDefault="00A274A6" w:rsidP="008F49DA">
            <w:pPr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cs="Calibri"/>
              </w:rPr>
              <w:lastRenderedPageBreak/>
              <w:t>Урок чтения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Учатся извлекать информацию из </w:t>
            </w:r>
            <w:proofErr w:type="gramStart"/>
            <w:r w:rsidRPr="00290A0C">
              <w:rPr>
                <w:rFonts w:eastAsia="Calibri" w:cs="Calibri"/>
              </w:rPr>
              <w:t>прослушанного</w:t>
            </w:r>
            <w:proofErr w:type="gramEnd"/>
            <w:r w:rsidRPr="00290A0C">
              <w:rPr>
                <w:rFonts w:eastAsia="Calibri" w:cs="Calibri"/>
              </w:rPr>
              <w:t xml:space="preserve"> и прочитанного Выполняют письменное упражнение..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Научиться  читать; воспроизводить </w:t>
            </w:r>
            <w:proofErr w:type="gramStart"/>
            <w:r w:rsidRPr="00290A0C">
              <w:rPr>
                <w:rFonts w:eastAsia="Calibri" w:cs="Calibri"/>
              </w:rPr>
              <w:t>услышанное</w:t>
            </w:r>
            <w:proofErr w:type="gramEnd"/>
            <w:r w:rsidRPr="00290A0C">
              <w:rPr>
                <w:rFonts w:eastAsia="Calibri" w:cs="Calibri"/>
              </w:rPr>
              <w:t>; рассказывать о героях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</w:t>
            </w:r>
            <w:r w:rsidRPr="00290A0C">
              <w:rPr>
                <w:rFonts w:cs="Calibri"/>
              </w:rPr>
              <w:lastRenderedPageBreak/>
              <w:t>ванием.</w:t>
            </w:r>
          </w:p>
        </w:tc>
        <w:tc>
          <w:tcPr>
            <w:tcW w:w="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21.03</w:t>
            </w:r>
          </w:p>
        </w:tc>
        <w:tc>
          <w:tcPr>
            <w:tcW w:w="8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21.03</w:t>
            </w:r>
          </w:p>
        </w:tc>
        <w:tc>
          <w:tcPr>
            <w:tcW w:w="69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6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B3318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21.03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A274A6" w:rsidRPr="00290A0C" w:rsidTr="00EE13E0">
        <w:tc>
          <w:tcPr>
            <w:tcW w:w="15427" w:type="dxa"/>
            <w:gridSpan w:val="4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  <w:b/>
              </w:rPr>
            </w:pPr>
            <w:r w:rsidRPr="00290A0C">
              <w:rPr>
                <w:rFonts w:cs="Calibri"/>
                <w:b/>
              </w:rPr>
              <w:lastRenderedPageBreak/>
              <w:t>Модуль 5 «Мои каникулы»  (12 часов)</w:t>
            </w:r>
          </w:p>
        </w:tc>
      </w:tr>
      <w:tr w:rsidR="00A274A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57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Мои каникулы!</w:t>
            </w:r>
          </w:p>
          <w:p w:rsidR="00A274A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стр.98-99</w:t>
            </w:r>
          </w:p>
          <w:p w:rsidR="00A274A6" w:rsidRPr="003A3CC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стр.54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Учатся говорить о погоде и одежде.</w:t>
            </w:r>
            <w:r w:rsidRPr="00290A0C">
              <w:rPr>
                <w:rFonts w:cs="Calibri"/>
              </w:rPr>
              <w:t xml:space="preserve"> Составляют диалог с опорой на образец.</w:t>
            </w:r>
            <w:r w:rsidRPr="00290A0C">
              <w:rPr>
                <w:rFonts w:eastAsia="Calibri" w:cs="Calibri"/>
              </w:rPr>
              <w:t xml:space="preserve"> Читают диалог после прослушивания. Выполняют письменное упражнение.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говорить о погоде и одежде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uppressAutoHyphens/>
              <w:snapToGrid w:val="0"/>
              <w:rPr>
                <w:rFonts w:eastAsia="Calibri" w:cs="Calibri"/>
                <w:u w:val="single"/>
              </w:rPr>
            </w:pPr>
            <w:r w:rsidRPr="00290A0C">
              <w:rPr>
                <w:rFonts w:eastAsia="Calibri" w:cs="Calibri"/>
                <w:u w:val="single"/>
              </w:rPr>
              <w:t>Регулятивные:</w:t>
            </w:r>
          </w:p>
          <w:p w:rsidR="00A274A6" w:rsidRPr="00290A0C" w:rsidRDefault="00A274A6" w:rsidP="00905406">
            <w:pPr>
              <w:suppressAutoHyphens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целеполагание как постановка учебной задачи на основе соотнесения того, что известно и того, что неизвестно</w:t>
            </w:r>
          </w:p>
          <w:p w:rsidR="00A274A6" w:rsidRPr="00290A0C" w:rsidRDefault="00A274A6" w:rsidP="00905406">
            <w:pPr>
              <w:suppressAutoHyphens/>
              <w:rPr>
                <w:rFonts w:eastAsia="Calibri" w:cs="Calibri"/>
                <w:u w:val="single"/>
              </w:rPr>
            </w:pPr>
            <w:r w:rsidRPr="00290A0C">
              <w:rPr>
                <w:rFonts w:eastAsia="Calibri" w:cs="Calibri"/>
                <w:u w:val="single"/>
              </w:rPr>
              <w:t>Познавательные:</w:t>
            </w:r>
          </w:p>
          <w:p w:rsidR="00A274A6" w:rsidRPr="00290A0C" w:rsidRDefault="00A274A6" w:rsidP="00905406">
            <w:pPr>
              <w:suppressAutoHyphens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рассматривать и  сравнивать</w:t>
            </w:r>
          </w:p>
          <w:p w:rsidR="00A274A6" w:rsidRPr="00290A0C" w:rsidRDefault="00A274A6" w:rsidP="00905406">
            <w:pPr>
              <w:suppressAutoHyphens/>
              <w:rPr>
                <w:rFonts w:eastAsia="Calibri" w:cs="Calibri"/>
                <w:u w:val="single"/>
              </w:rPr>
            </w:pPr>
            <w:r w:rsidRPr="00290A0C">
              <w:rPr>
                <w:rFonts w:eastAsia="Calibri" w:cs="Calibri"/>
                <w:u w:val="single"/>
              </w:rPr>
              <w:t>Коммуникативные:</w:t>
            </w:r>
          </w:p>
          <w:p w:rsidR="00A274A6" w:rsidRPr="00290A0C" w:rsidRDefault="00A274A6" w:rsidP="00905406">
            <w:pPr>
              <w:suppressAutoHyphens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выражать отношение к </w:t>
            </w:r>
            <w:proofErr w:type="gramStart"/>
            <w:r w:rsidRPr="00290A0C">
              <w:rPr>
                <w:rFonts w:eastAsia="Calibri" w:cs="Calibri"/>
              </w:rPr>
              <w:t>прочитанному</w:t>
            </w:r>
            <w:proofErr w:type="gramEnd"/>
            <w:r w:rsidRPr="00290A0C">
              <w:rPr>
                <w:rFonts w:eastAsia="Calibri" w:cs="Calibri"/>
              </w:rPr>
              <w:t>/услышанному</w:t>
            </w:r>
          </w:p>
          <w:p w:rsidR="00A274A6" w:rsidRPr="00290A0C" w:rsidRDefault="00A274A6" w:rsidP="00905406">
            <w:pPr>
              <w:suppressAutoHyphens/>
              <w:rPr>
                <w:rFonts w:eastAsia="Calibri" w:cs="Calibri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uppressAutoHyphens/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Развитие готовности к сотрудничеству и дружбе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9D1821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2.04</w:t>
            </w:r>
          </w:p>
        </w:tc>
        <w:tc>
          <w:tcPr>
            <w:tcW w:w="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9D1821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3.04</w:t>
            </w:r>
          </w:p>
        </w:tc>
        <w:tc>
          <w:tcPr>
            <w:tcW w:w="72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9D1821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2.04</w:t>
            </w:r>
          </w:p>
        </w:tc>
        <w:tc>
          <w:tcPr>
            <w:tcW w:w="64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A274A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58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Что на мне надето?</w:t>
            </w:r>
          </w:p>
          <w:p w:rsidR="00A274A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стр.100-101</w:t>
            </w:r>
          </w:p>
          <w:p w:rsidR="00A274A6" w:rsidRPr="003A3CC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стр.55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A274A6" w:rsidRPr="00290A0C" w:rsidRDefault="00A274A6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A274A6" w:rsidRPr="00290A0C" w:rsidRDefault="00A274A6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дологи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A274A6" w:rsidRPr="00290A0C" w:rsidRDefault="00A274A6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A274A6" w:rsidRPr="00290A0C" w:rsidRDefault="00A274A6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A274A6" w:rsidRPr="00290A0C" w:rsidRDefault="00A274A6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ности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Употребляют глаголы в настоящем продолженном времени. Выполняют письменное упражнение. Читают. Поют песенку, сопровождая ее движениями.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употреблению некоторых глаголов в настоящем продолженном времени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9D1821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4.04</w:t>
            </w:r>
          </w:p>
        </w:tc>
        <w:tc>
          <w:tcPr>
            <w:tcW w:w="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9D1821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4.04</w:t>
            </w:r>
          </w:p>
        </w:tc>
        <w:tc>
          <w:tcPr>
            <w:tcW w:w="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9D1821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4.04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A274A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59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Сегодня ветрено!</w:t>
            </w:r>
          </w:p>
          <w:p w:rsidR="00A274A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стр.102-103</w:t>
            </w:r>
          </w:p>
          <w:p w:rsidR="00A274A6" w:rsidRPr="003A3CC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Говорят о погоде и одежде.</w:t>
            </w:r>
            <w:r w:rsidRPr="00290A0C">
              <w:rPr>
                <w:rFonts w:cs="Calibri"/>
              </w:rPr>
              <w:t xml:space="preserve"> Составляют диалог с опорой на образец.</w:t>
            </w:r>
            <w:r w:rsidRPr="00290A0C">
              <w:rPr>
                <w:rFonts w:eastAsia="Calibri" w:cs="Calibri"/>
              </w:rPr>
              <w:t xml:space="preserve"> Поют песенку.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говорить о погоде и одежде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</w:t>
            </w:r>
            <w:r w:rsidRPr="00290A0C">
              <w:rPr>
                <w:rFonts w:cs="Calibri"/>
              </w:rPr>
              <w:lastRenderedPageBreak/>
              <w:t>м.</w:t>
            </w:r>
          </w:p>
        </w:tc>
        <w:tc>
          <w:tcPr>
            <w:tcW w:w="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9.04</w:t>
            </w:r>
          </w:p>
        </w:tc>
        <w:tc>
          <w:tcPr>
            <w:tcW w:w="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10.04</w:t>
            </w:r>
          </w:p>
        </w:tc>
        <w:tc>
          <w:tcPr>
            <w:tcW w:w="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9.04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A274A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60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Что на тебе надето?</w:t>
            </w:r>
          </w:p>
          <w:p w:rsidR="00A274A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стр.104-105</w:t>
            </w:r>
          </w:p>
          <w:p w:rsidR="00A274A6" w:rsidRPr="003A3CC6" w:rsidRDefault="00A274A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стр.57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A274A6" w:rsidRPr="00290A0C" w:rsidRDefault="00A274A6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A274A6" w:rsidRPr="00290A0C" w:rsidRDefault="00A274A6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дологи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A274A6" w:rsidRPr="00290A0C" w:rsidRDefault="00A274A6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A274A6" w:rsidRPr="00290A0C" w:rsidRDefault="00A274A6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A274A6" w:rsidRPr="00290A0C" w:rsidRDefault="00A274A6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ности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Учатся составлять рассказ по картинкам. Поют песенку. Поют песенку, сопровождая ее движениями.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составлять рассказ по картинкам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11.04</w:t>
            </w:r>
          </w:p>
        </w:tc>
        <w:tc>
          <w:tcPr>
            <w:tcW w:w="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0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11.04</w:t>
            </w:r>
          </w:p>
        </w:tc>
        <w:tc>
          <w:tcPr>
            <w:tcW w:w="67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3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274A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11.04</w:t>
            </w:r>
          </w:p>
        </w:tc>
        <w:tc>
          <w:tcPr>
            <w:tcW w:w="66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274A6" w:rsidRPr="00290A0C" w:rsidRDefault="00A274A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2B35F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61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Мой волшебный остров.</w:t>
            </w:r>
          </w:p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стр.106-107</w:t>
            </w:r>
          </w:p>
          <w:p w:rsidR="002B35F6" w:rsidRPr="003A3CC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Говорят о каникулах и временах года. Поют песенку, сопровождая ее движениями. Читают диалог после прослушивания.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Научиться  говорить о каникулах и временах года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16.04</w:t>
            </w:r>
          </w:p>
        </w:tc>
        <w:tc>
          <w:tcPr>
            <w:tcW w:w="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17.04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0B2AD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16.04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2B35F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62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Давай одеваться!</w:t>
            </w:r>
          </w:p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стр.108-109</w:t>
            </w:r>
          </w:p>
          <w:p w:rsidR="002B35F6" w:rsidRPr="003A3CC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стр.59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Урок </w:t>
            </w:r>
          </w:p>
          <w:p w:rsidR="002B35F6" w:rsidRPr="00290A0C" w:rsidRDefault="002B35F6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общемето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2B35F6" w:rsidRPr="00290A0C" w:rsidRDefault="002B35F6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дологи</w:t>
            </w:r>
            <w:proofErr w:type="spellEnd"/>
            <w:r w:rsidRPr="00290A0C">
              <w:rPr>
                <w:rFonts w:eastAsia="Calibri" w:cs="Calibri"/>
              </w:rPr>
              <w:t>-</w:t>
            </w:r>
          </w:p>
          <w:p w:rsidR="002B35F6" w:rsidRPr="00290A0C" w:rsidRDefault="002B35F6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ческой </w:t>
            </w:r>
          </w:p>
          <w:p w:rsidR="002B35F6" w:rsidRPr="00290A0C" w:rsidRDefault="002B35F6" w:rsidP="00905406">
            <w:pPr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направлен-</w:t>
            </w:r>
          </w:p>
          <w:p w:rsidR="002B35F6" w:rsidRPr="00290A0C" w:rsidRDefault="002B35F6" w:rsidP="00905406">
            <w:pPr>
              <w:rPr>
                <w:rFonts w:eastAsia="Calibri" w:cs="Calibri"/>
              </w:rPr>
            </w:pPr>
            <w:proofErr w:type="spellStart"/>
            <w:r w:rsidRPr="00290A0C">
              <w:rPr>
                <w:rFonts w:eastAsia="Calibri" w:cs="Calibri"/>
              </w:rPr>
              <w:t>ности</w:t>
            </w:r>
            <w:proofErr w:type="spellEnd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Учатся читать буквы </w:t>
            </w:r>
            <w:r w:rsidRPr="00290A0C">
              <w:rPr>
                <w:rFonts w:eastAsia="Calibri" w:cs="Calibri"/>
                <w:i/>
                <w:lang w:val="en-US"/>
              </w:rPr>
              <w:t>c</w:t>
            </w:r>
            <w:r w:rsidRPr="00290A0C">
              <w:rPr>
                <w:rFonts w:eastAsia="Calibri" w:cs="Calibri"/>
                <w:i/>
              </w:rPr>
              <w:t xml:space="preserve">, </w:t>
            </w:r>
            <w:r w:rsidRPr="00290A0C">
              <w:rPr>
                <w:rFonts w:eastAsia="Calibri" w:cs="Calibri"/>
                <w:i/>
                <w:lang w:val="en-US"/>
              </w:rPr>
              <w:t>k</w:t>
            </w:r>
            <w:r w:rsidRPr="00290A0C">
              <w:rPr>
                <w:rFonts w:eastAsia="Calibri" w:cs="Calibri"/>
              </w:rPr>
              <w:t xml:space="preserve"> и буквосочетание </w:t>
            </w:r>
            <w:r w:rsidRPr="00290A0C">
              <w:rPr>
                <w:rFonts w:eastAsia="Calibri" w:cs="Calibri"/>
                <w:i/>
                <w:lang w:val="en-US"/>
              </w:rPr>
              <w:t>ck</w:t>
            </w:r>
            <w:r w:rsidRPr="00290A0C">
              <w:rPr>
                <w:rFonts w:eastAsia="Calibri" w:cs="Calibri"/>
              </w:rPr>
              <w:t>на примере изученных слов. Выполняют письменное упражнение. Поют песенку, сопровождая ее движениями.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Научиться читать буквы </w:t>
            </w:r>
            <w:r w:rsidRPr="00290A0C">
              <w:rPr>
                <w:rFonts w:eastAsia="Calibri" w:cs="Calibri"/>
                <w:i/>
                <w:lang w:val="en-US"/>
              </w:rPr>
              <w:t>c</w:t>
            </w:r>
            <w:r w:rsidRPr="00290A0C">
              <w:rPr>
                <w:rFonts w:eastAsia="Calibri" w:cs="Calibri"/>
                <w:i/>
              </w:rPr>
              <w:t xml:space="preserve">, </w:t>
            </w:r>
            <w:r w:rsidRPr="00290A0C">
              <w:rPr>
                <w:rFonts w:eastAsia="Calibri" w:cs="Calibri"/>
                <w:i/>
                <w:lang w:val="en-US"/>
              </w:rPr>
              <w:t>k</w:t>
            </w:r>
            <w:r w:rsidRPr="00290A0C">
              <w:rPr>
                <w:rFonts w:eastAsia="Calibri" w:cs="Calibri"/>
              </w:rPr>
              <w:t xml:space="preserve"> и буквосочетание </w:t>
            </w:r>
            <w:r w:rsidRPr="00290A0C">
              <w:rPr>
                <w:rFonts w:eastAsia="Calibri" w:cs="Calibri"/>
                <w:i/>
                <w:lang w:val="en-US"/>
              </w:rPr>
              <w:t>ck</w:t>
            </w:r>
            <w:r w:rsidRPr="00290A0C">
              <w:rPr>
                <w:rFonts w:eastAsia="Calibri" w:cs="Calibri"/>
              </w:rPr>
              <w:t>на примере изученных слов; развивать мелкую моторику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18.04</w:t>
            </w:r>
          </w:p>
        </w:tc>
        <w:tc>
          <w:tcPr>
            <w:tcW w:w="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18.04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0B2AD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18.04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2B35F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63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Default="002B35F6" w:rsidP="008F49DA">
            <w:pPr>
              <w:rPr>
                <w:lang w:eastAsia="ru-RU"/>
              </w:rPr>
            </w:pPr>
            <w:r w:rsidRPr="003A3CC6">
              <w:rPr>
                <w:lang w:eastAsia="ru-RU"/>
              </w:rPr>
              <w:t>Работа над проектом</w:t>
            </w:r>
            <w:r>
              <w:rPr>
                <w:lang w:eastAsia="ru-RU"/>
              </w:rPr>
              <w:t xml:space="preserve"> </w:t>
            </w:r>
            <w:r>
              <w:rPr>
                <w:lang w:eastAsia="ru-RU"/>
              </w:rPr>
              <w:lastRenderedPageBreak/>
              <w:t>«Моя каникулы!»</w:t>
            </w:r>
          </w:p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стр.110-111</w:t>
            </w:r>
          </w:p>
          <w:p w:rsidR="002B35F6" w:rsidRPr="003A3CC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Портфолио стр.19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Проектная деятел</w:t>
            </w:r>
            <w:r w:rsidRPr="00290A0C">
              <w:rPr>
                <w:rFonts w:eastAsia="Calibri" w:cs="Calibri"/>
              </w:rPr>
              <w:lastRenderedPageBreak/>
              <w:t>ьность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Пишут мини-сочинение о своих </w:t>
            </w:r>
            <w:r w:rsidRPr="00290A0C">
              <w:rPr>
                <w:rFonts w:eastAsia="Calibri" w:cs="Calibri"/>
              </w:rPr>
              <w:lastRenderedPageBreak/>
              <w:t>каникулах.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 xml:space="preserve">Научиться  писать мини-сочинение о </w:t>
            </w:r>
            <w:r w:rsidRPr="00290A0C">
              <w:rPr>
                <w:rFonts w:eastAsia="Calibri" w:cs="Calibri"/>
              </w:rPr>
              <w:lastRenderedPageBreak/>
              <w:t>своих каникулах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Проект</w:t>
            </w:r>
          </w:p>
        </w:tc>
        <w:tc>
          <w:tcPr>
            <w:tcW w:w="7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36505D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23.04</w:t>
            </w:r>
          </w:p>
        </w:tc>
        <w:tc>
          <w:tcPr>
            <w:tcW w:w="87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36505D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36505D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24.04</w:t>
            </w:r>
          </w:p>
        </w:tc>
        <w:tc>
          <w:tcPr>
            <w:tcW w:w="64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36505D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36505D" w:rsidRDefault="002B35F6" w:rsidP="000B2AD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23.04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5F6" w:rsidRPr="0036505D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2B35F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64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Традиционные места отдыха в Великобритании и России.</w:t>
            </w:r>
          </w:p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стр.110, 139</w:t>
            </w:r>
          </w:p>
          <w:p w:rsidR="002B35F6" w:rsidRPr="003A3CC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Портфолио стр.20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«открытия» нового знания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Знакомятся с традиционными местами отдыха в Великобритании и в </w:t>
            </w:r>
            <w:proofErr w:type="spellStart"/>
            <w:r w:rsidRPr="00290A0C">
              <w:rPr>
                <w:rFonts w:eastAsia="Calibri" w:cs="Calibri"/>
              </w:rPr>
              <w:t>России</w:t>
            </w:r>
            <w:proofErr w:type="gramStart"/>
            <w:r w:rsidRPr="00290A0C">
              <w:rPr>
                <w:rFonts w:eastAsia="Calibri" w:cs="Calibri"/>
              </w:rPr>
              <w:t>.Ч</w:t>
            </w:r>
            <w:proofErr w:type="gramEnd"/>
            <w:r w:rsidRPr="00290A0C">
              <w:rPr>
                <w:rFonts w:eastAsia="Calibri" w:cs="Calibri"/>
              </w:rPr>
              <w:t>итают</w:t>
            </w:r>
            <w:proofErr w:type="spellEnd"/>
            <w:r w:rsidRPr="00290A0C">
              <w:rPr>
                <w:rFonts w:eastAsia="Calibri" w:cs="Calibri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Развивать навыки чтения, </w:t>
            </w:r>
            <w:proofErr w:type="spellStart"/>
            <w:r w:rsidRPr="00290A0C">
              <w:rPr>
                <w:rFonts w:eastAsia="Calibri" w:cs="Calibri"/>
              </w:rPr>
              <w:t>аудирования</w:t>
            </w:r>
            <w:proofErr w:type="spellEnd"/>
            <w:r w:rsidRPr="00290A0C">
              <w:rPr>
                <w:rFonts w:eastAsia="Calibri" w:cs="Calibri"/>
              </w:rPr>
              <w:t xml:space="preserve"> и говорения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Default="002B35F6" w:rsidP="0036505D">
            <w:pPr>
              <w:snapToGrid w:val="0"/>
              <w:jc w:val="center"/>
              <w:rPr>
                <w:rFonts w:cs="Calibri"/>
              </w:rPr>
            </w:pPr>
          </w:p>
          <w:p w:rsidR="002B35F6" w:rsidRPr="002B35F6" w:rsidRDefault="002B35F6" w:rsidP="002B35F6">
            <w:pPr>
              <w:rPr>
                <w:rFonts w:cs="Calibri"/>
              </w:rPr>
            </w:pPr>
          </w:p>
          <w:p w:rsidR="002B35F6" w:rsidRPr="002B35F6" w:rsidRDefault="002B35F6" w:rsidP="002B35F6">
            <w:pPr>
              <w:rPr>
                <w:rFonts w:cs="Calibri"/>
              </w:rPr>
            </w:pPr>
          </w:p>
          <w:p w:rsidR="002B35F6" w:rsidRDefault="002B35F6" w:rsidP="002B35F6">
            <w:pPr>
              <w:rPr>
                <w:rFonts w:cs="Calibri"/>
              </w:rPr>
            </w:pPr>
          </w:p>
          <w:p w:rsidR="002B35F6" w:rsidRPr="002B35F6" w:rsidRDefault="002B35F6" w:rsidP="002B35F6">
            <w:pPr>
              <w:rPr>
                <w:rFonts w:cs="Calibri"/>
              </w:rPr>
            </w:pPr>
            <w:r>
              <w:rPr>
                <w:rFonts w:cs="Calibri"/>
              </w:rPr>
              <w:t>25.04</w:t>
            </w:r>
          </w:p>
        </w:tc>
        <w:tc>
          <w:tcPr>
            <w:tcW w:w="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36505D" w:rsidRDefault="002B35F6" w:rsidP="0036505D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36505D" w:rsidRDefault="002B35F6" w:rsidP="0036505D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25.04</w:t>
            </w: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36505D" w:rsidRDefault="002B35F6" w:rsidP="0036505D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Default="002B35F6" w:rsidP="000B2AD2">
            <w:pPr>
              <w:snapToGrid w:val="0"/>
              <w:jc w:val="center"/>
              <w:rPr>
                <w:rFonts w:cs="Calibri"/>
              </w:rPr>
            </w:pPr>
          </w:p>
          <w:p w:rsidR="002B35F6" w:rsidRPr="002B35F6" w:rsidRDefault="002B35F6" w:rsidP="000B2AD2">
            <w:pPr>
              <w:rPr>
                <w:rFonts w:cs="Calibri"/>
              </w:rPr>
            </w:pPr>
          </w:p>
          <w:p w:rsidR="002B35F6" w:rsidRPr="002B35F6" w:rsidRDefault="002B35F6" w:rsidP="000B2AD2">
            <w:pPr>
              <w:rPr>
                <w:rFonts w:cs="Calibri"/>
              </w:rPr>
            </w:pPr>
          </w:p>
          <w:p w:rsidR="002B35F6" w:rsidRDefault="002B35F6" w:rsidP="000B2AD2">
            <w:pPr>
              <w:rPr>
                <w:rFonts w:cs="Calibri"/>
              </w:rPr>
            </w:pPr>
          </w:p>
          <w:p w:rsidR="002B35F6" w:rsidRPr="002B35F6" w:rsidRDefault="002B35F6" w:rsidP="000B2AD2">
            <w:pPr>
              <w:rPr>
                <w:rFonts w:cs="Calibri"/>
              </w:rPr>
            </w:pPr>
            <w:r>
              <w:rPr>
                <w:rFonts w:cs="Calibri"/>
              </w:rPr>
              <w:t>25.04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5F6" w:rsidRPr="0036505D" w:rsidRDefault="002B35F6" w:rsidP="0036505D">
            <w:pPr>
              <w:snapToGrid w:val="0"/>
              <w:jc w:val="center"/>
              <w:rPr>
                <w:rFonts w:cs="Calibri"/>
              </w:rPr>
            </w:pPr>
          </w:p>
        </w:tc>
      </w:tr>
      <w:tr w:rsidR="002B35F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65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Городская мышь и деревенская мышь. Часть 5.</w:t>
            </w:r>
          </w:p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стр.112-113,135</w:t>
            </w:r>
          </w:p>
          <w:p w:rsidR="002B35F6" w:rsidRPr="003A3CC6" w:rsidRDefault="002B35F6" w:rsidP="008F49DA">
            <w:pPr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Урок чтения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Учатся извлекать информацию из </w:t>
            </w:r>
            <w:proofErr w:type="gramStart"/>
            <w:r w:rsidRPr="00290A0C">
              <w:rPr>
                <w:rFonts w:eastAsia="Calibri" w:cs="Calibri"/>
              </w:rPr>
              <w:t>прослушанного</w:t>
            </w:r>
            <w:proofErr w:type="gramEnd"/>
            <w:r w:rsidRPr="00290A0C">
              <w:rPr>
                <w:rFonts w:eastAsia="Calibri" w:cs="Calibri"/>
              </w:rPr>
              <w:t xml:space="preserve"> и прочитанного. Выполняют письменное упражнение.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 xml:space="preserve">Научиться читать; воспроизводить </w:t>
            </w:r>
            <w:proofErr w:type="gramStart"/>
            <w:r w:rsidRPr="00290A0C">
              <w:rPr>
                <w:rFonts w:eastAsia="Calibri" w:cs="Calibri"/>
              </w:rPr>
              <w:t>услышанное</w:t>
            </w:r>
            <w:proofErr w:type="gramEnd"/>
            <w:r w:rsidRPr="00290A0C">
              <w:rPr>
                <w:rFonts w:eastAsia="Calibri" w:cs="Calibri"/>
              </w:rPr>
              <w:t>; рассказывать о героях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30.04</w:t>
            </w:r>
          </w:p>
        </w:tc>
        <w:tc>
          <w:tcPr>
            <w:tcW w:w="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8.05</w:t>
            </w: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0B2AD2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30.04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2B35F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66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Теперь я знаю</w:t>
            </w:r>
          </w:p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стр.114-115</w:t>
            </w:r>
          </w:p>
          <w:p w:rsidR="002B35F6" w:rsidRPr="003A3CC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 xml:space="preserve">РТ: </w:t>
            </w:r>
            <w:r>
              <w:rPr>
                <w:lang w:eastAsia="ru-RU"/>
              </w:rPr>
              <w:lastRenderedPageBreak/>
              <w:t>стр.60-61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lastRenderedPageBreak/>
              <w:t>Урок рефлексии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Закрепляют  языковой материал модуля.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Закрепить пройденный языковой материал; подготовиться к тесту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Самостоятельная работа</w:t>
            </w:r>
          </w:p>
        </w:tc>
        <w:tc>
          <w:tcPr>
            <w:tcW w:w="78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8100F7" w:rsidRDefault="003779FB" w:rsidP="00905406">
            <w:pPr>
              <w:snapToGrid w:val="0"/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7.05</w:t>
            </w:r>
          </w:p>
        </w:tc>
        <w:tc>
          <w:tcPr>
            <w:tcW w:w="8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8100F7" w:rsidRDefault="002B35F6" w:rsidP="00905406">
            <w:pPr>
              <w:snapToGrid w:val="0"/>
              <w:jc w:val="center"/>
              <w:rPr>
                <w:rFonts w:cs="Calibri"/>
                <w:color w:val="0070C0"/>
              </w:rPr>
            </w:pPr>
          </w:p>
        </w:tc>
        <w:tc>
          <w:tcPr>
            <w:tcW w:w="73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8100F7" w:rsidRDefault="003779FB" w:rsidP="00905406">
            <w:pPr>
              <w:snapToGrid w:val="0"/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15.05</w:t>
            </w:r>
          </w:p>
        </w:tc>
        <w:tc>
          <w:tcPr>
            <w:tcW w:w="6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8100F7" w:rsidRDefault="002B35F6" w:rsidP="00905406">
            <w:pPr>
              <w:snapToGrid w:val="0"/>
              <w:jc w:val="center"/>
              <w:rPr>
                <w:rFonts w:cs="Calibri"/>
                <w:color w:val="0070C0"/>
              </w:rPr>
            </w:pPr>
          </w:p>
        </w:tc>
        <w:tc>
          <w:tcPr>
            <w:tcW w:w="72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8100F7" w:rsidRDefault="003779FB" w:rsidP="00905406">
            <w:pPr>
              <w:snapToGrid w:val="0"/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7.05</w:t>
            </w:r>
          </w:p>
        </w:tc>
        <w:tc>
          <w:tcPr>
            <w:tcW w:w="709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5F6" w:rsidRPr="008100F7" w:rsidRDefault="002B35F6" w:rsidP="00905406">
            <w:pPr>
              <w:snapToGrid w:val="0"/>
              <w:jc w:val="center"/>
              <w:rPr>
                <w:rFonts w:cs="Calibri"/>
                <w:color w:val="0070C0"/>
              </w:rPr>
            </w:pPr>
          </w:p>
        </w:tc>
      </w:tr>
      <w:tr w:rsidR="002B35F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lastRenderedPageBreak/>
              <w:t>67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Default="002B35F6" w:rsidP="008F49DA">
            <w:pPr>
              <w:rPr>
                <w:lang w:eastAsia="ru-RU"/>
              </w:rPr>
            </w:pPr>
            <w:r w:rsidRPr="003A3CC6">
              <w:rPr>
                <w:lang w:eastAsia="ru-RU"/>
              </w:rPr>
              <w:t>Контрольная работа.</w:t>
            </w:r>
          </w:p>
          <w:p w:rsidR="002B35F6" w:rsidRDefault="002B35F6" w:rsidP="008F49DA">
            <w:pPr>
              <w:rPr>
                <w:lang w:eastAsia="ru-RU"/>
              </w:rPr>
            </w:pPr>
            <w:proofErr w:type="gramStart"/>
            <w:r>
              <w:rPr>
                <w:lang w:eastAsia="ru-RU"/>
              </w:rPr>
              <w:t>КЗ</w:t>
            </w:r>
            <w:proofErr w:type="gramEnd"/>
            <w:r>
              <w:rPr>
                <w:lang w:eastAsia="ru-RU"/>
              </w:rPr>
              <w:t>: стр.11-12</w:t>
            </w:r>
          </w:p>
          <w:p w:rsidR="002B35F6" w:rsidRPr="003A3CC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РТ: стр.62-63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развивающего контроля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Пишут тест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Писать тест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Тест</w:t>
            </w:r>
          </w:p>
        </w:tc>
        <w:tc>
          <w:tcPr>
            <w:tcW w:w="810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8100F7" w:rsidRDefault="003779FB" w:rsidP="008100F7">
            <w:pPr>
              <w:snapToGrid w:val="0"/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14.05</w:t>
            </w:r>
          </w:p>
        </w:tc>
        <w:tc>
          <w:tcPr>
            <w:tcW w:w="81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8100F7" w:rsidRDefault="002B35F6" w:rsidP="008100F7">
            <w:pPr>
              <w:snapToGrid w:val="0"/>
              <w:jc w:val="center"/>
              <w:rPr>
                <w:rFonts w:cs="Calibri"/>
                <w:color w:val="0070C0"/>
              </w:rPr>
            </w:pPr>
          </w:p>
        </w:tc>
        <w:tc>
          <w:tcPr>
            <w:tcW w:w="690" w:type="dxa"/>
            <w:gridSpan w:val="6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8100F7" w:rsidRDefault="003779FB" w:rsidP="008100F7">
            <w:pPr>
              <w:snapToGrid w:val="0"/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16.05</w:t>
            </w:r>
          </w:p>
        </w:tc>
        <w:tc>
          <w:tcPr>
            <w:tcW w:w="630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8100F7" w:rsidRDefault="002B35F6" w:rsidP="008100F7">
            <w:pPr>
              <w:snapToGrid w:val="0"/>
              <w:jc w:val="center"/>
              <w:rPr>
                <w:rFonts w:cs="Calibri"/>
                <w:color w:val="0070C0"/>
              </w:rPr>
            </w:pPr>
          </w:p>
        </w:tc>
        <w:tc>
          <w:tcPr>
            <w:tcW w:w="7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8100F7" w:rsidRDefault="003779FB" w:rsidP="008100F7">
            <w:pPr>
              <w:snapToGrid w:val="0"/>
              <w:jc w:val="center"/>
              <w:rPr>
                <w:rFonts w:cs="Calibri"/>
                <w:color w:val="0070C0"/>
              </w:rPr>
            </w:pPr>
            <w:r>
              <w:rPr>
                <w:rFonts w:cs="Calibri"/>
                <w:color w:val="0070C0"/>
              </w:rPr>
              <w:t>14.05</w:t>
            </w:r>
          </w:p>
        </w:tc>
        <w:tc>
          <w:tcPr>
            <w:tcW w:w="69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5F6" w:rsidRPr="008100F7" w:rsidRDefault="002B35F6" w:rsidP="008100F7">
            <w:pPr>
              <w:snapToGrid w:val="0"/>
              <w:jc w:val="center"/>
              <w:rPr>
                <w:rFonts w:cs="Calibri"/>
                <w:color w:val="0070C0"/>
              </w:rPr>
            </w:pPr>
          </w:p>
        </w:tc>
      </w:tr>
      <w:tr w:rsidR="002B35F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  <w:r w:rsidRPr="00290A0C">
              <w:rPr>
                <w:rFonts w:cs="Calibri"/>
              </w:rPr>
              <w:t>68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Default="002B35F6" w:rsidP="008F49DA">
            <w:pPr>
              <w:rPr>
                <w:lang w:eastAsia="ru-RU"/>
              </w:rPr>
            </w:pPr>
            <w:r w:rsidRPr="00932F56">
              <w:rPr>
                <w:lang w:eastAsia="ru-RU"/>
              </w:rPr>
              <w:t>Итоговое занятие.</w:t>
            </w:r>
          </w:p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Представление начинается.</w:t>
            </w:r>
          </w:p>
          <w:p w:rsidR="002B35F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УЧ: стр.116-119</w:t>
            </w:r>
          </w:p>
          <w:p w:rsidR="002B35F6" w:rsidRPr="003A3CC6" w:rsidRDefault="002B35F6" w:rsidP="008F49DA">
            <w:pPr>
              <w:rPr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рефлексии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Повторяют  пройденное.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Повторить пройденный материал.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16.05</w:t>
            </w:r>
          </w:p>
        </w:tc>
        <w:tc>
          <w:tcPr>
            <w:tcW w:w="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22.05</w:t>
            </w:r>
          </w:p>
        </w:tc>
        <w:tc>
          <w:tcPr>
            <w:tcW w:w="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16.05</w:t>
            </w:r>
          </w:p>
        </w:tc>
        <w:tc>
          <w:tcPr>
            <w:tcW w:w="69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2B35F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69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932F5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урок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722B78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рефлексии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722B78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Повторяют  пройденное.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722B78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Повторить пройденный материал.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выборочным оцениванием.</w:t>
            </w:r>
          </w:p>
        </w:tc>
        <w:tc>
          <w:tcPr>
            <w:tcW w:w="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21.05</w:t>
            </w:r>
          </w:p>
        </w:tc>
        <w:tc>
          <w:tcPr>
            <w:tcW w:w="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23.05</w:t>
            </w:r>
          </w:p>
        </w:tc>
        <w:tc>
          <w:tcPr>
            <w:tcW w:w="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21.05</w:t>
            </w:r>
          </w:p>
        </w:tc>
        <w:tc>
          <w:tcPr>
            <w:tcW w:w="69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  <w:tr w:rsidR="002B35F6" w:rsidRPr="00290A0C" w:rsidTr="002C2419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  <w:r>
              <w:rPr>
                <w:rFonts w:cs="Calibri"/>
              </w:rPr>
              <w:t>70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932F56" w:rsidRDefault="002B35F6" w:rsidP="008F49DA">
            <w:pPr>
              <w:rPr>
                <w:lang w:eastAsia="ru-RU"/>
              </w:rPr>
            </w:pPr>
            <w:r>
              <w:rPr>
                <w:lang w:eastAsia="ru-RU"/>
              </w:rPr>
              <w:t>Резервный урок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35F6" w:rsidRPr="00290A0C" w:rsidRDefault="002B35F6" w:rsidP="00722B78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Урок рефлексии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722B78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Повторяют  пройденное.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722B78">
            <w:pPr>
              <w:snapToGrid w:val="0"/>
              <w:rPr>
                <w:rFonts w:eastAsia="Calibri" w:cs="Calibri"/>
              </w:rPr>
            </w:pPr>
            <w:r w:rsidRPr="00290A0C">
              <w:rPr>
                <w:rFonts w:eastAsia="Calibri" w:cs="Calibri"/>
              </w:rPr>
              <w:t>Повторить пройденный материал.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rPr>
                <w:rFonts w:cs="Calibri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  <w:r w:rsidRPr="00290A0C">
              <w:rPr>
                <w:rFonts w:cs="Calibri"/>
              </w:rPr>
              <w:t>Фронтальный опрос с выборочн</w:t>
            </w:r>
            <w:r w:rsidRPr="00290A0C">
              <w:rPr>
                <w:rFonts w:cs="Calibri"/>
              </w:rPr>
              <w:lastRenderedPageBreak/>
              <w:t>ым оцениванием.</w:t>
            </w:r>
          </w:p>
        </w:tc>
        <w:tc>
          <w:tcPr>
            <w:tcW w:w="81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23.05</w:t>
            </w:r>
          </w:p>
          <w:p w:rsidR="003779FB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28.05</w:t>
            </w:r>
          </w:p>
          <w:p w:rsidR="003779FB" w:rsidRPr="00290A0C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30.05</w:t>
            </w:r>
          </w:p>
        </w:tc>
        <w:tc>
          <w:tcPr>
            <w:tcW w:w="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6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29.05</w:t>
            </w:r>
          </w:p>
          <w:p w:rsidR="003779FB" w:rsidRPr="00290A0C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30.05</w:t>
            </w:r>
          </w:p>
        </w:tc>
        <w:tc>
          <w:tcPr>
            <w:tcW w:w="6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  <w:tc>
          <w:tcPr>
            <w:tcW w:w="76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2B35F6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23.05</w:t>
            </w:r>
          </w:p>
          <w:p w:rsidR="003779FB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28.05</w:t>
            </w:r>
          </w:p>
          <w:p w:rsidR="003779FB" w:rsidRPr="00290A0C" w:rsidRDefault="003779FB" w:rsidP="00905406">
            <w:pPr>
              <w:snapToGrid w:val="0"/>
              <w:jc w:val="center"/>
              <w:rPr>
                <w:rFonts w:cs="Calibri"/>
              </w:rPr>
            </w:pPr>
            <w:r>
              <w:rPr>
                <w:rFonts w:cs="Calibri"/>
              </w:rPr>
              <w:t>30.05</w:t>
            </w:r>
            <w:bookmarkStart w:id="6" w:name="_GoBack"/>
            <w:bookmarkEnd w:id="6"/>
          </w:p>
        </w:tc>
        <w:tc>
          <w:tcPr>
            <w:tcW w:w="69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35F6" w:rsidRPr="00290A0C" w:rsidRDefault="002B35F6" w:rsidP="00905406">
            <w:pPr>
              <w:snapToGrid w:val="0"/>
              <w:jc w:val="center"/>
              <w:rPr>
                <w:rFonts w:cs="Calibri"/>
              </w:rPr>
            </w:pPr>
          </w:p>
        </w:tc>
      </w:tr>
    </w:tbl>
    <w:p w:rsidR="001B2CF2" w:rsidRPr="001B2CF2" w:rsidRDefault="001B2CF2" w:rsidP="00CF6950">
      <w:pPr>
        <w:pStyle w:val="1"/>
        <w:rPr>
          <w:sz w:val="24"/>
        </w:rPr>
      </w:pPr>
      <w:bookmarkStart w:id="7" w:name="_Toc367222942"/>
      <w:r w:rsidRPr="001B2CF2">
        <w:rPr>
          <w:sz w:val="24"/>
        </w:rPr>
        <w:lastRenderedPageBreak/>
        <w:t>Перечень учебно-методического и материально-технического обеспечения образовательного процесса</w:t>
      </w:r>
      <w:bookmarkEnd w:id="7"/>
    </w:p>
    <w:p w:rsidR="001B2CF2" w:rsidRDefault="001B2CF2" w:rsidP="001B2CF2">
      <w:pPr>
        <w:pStyle w:val="10"/>
        <w:spacing w:line="240" w:lineRule="auto"/>
      </w:pPr>
    </w:p>
    <w:p w:rsidR="001B2CF2" w:rsidRDefault="001B2CF2" w:rsidP="001B2CF2">
      <w:pPr>
        <w:pStyle w:val="10"/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Книгопечатная продукция (библиотечный фонд) </w:t>
      </w:r>
    </w:p>
    <w:p w:rsidR="001B2CF2" w:rsidRDefault="001B2CF2" w:rsidP="001B2CF2">
      <w:pPr>
        <w:pStyle w:val="10"/>
        <w:numPr>
          <w:ilvl w:val="0"/>
          <w:numId w:val="22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Учебники «Английский в фокусе» для 2 классов. </w:t>
      </w:r>
    </w:p>
    <w:p w:rsidR="001B2CF2" w:rsidRDefault="001B2CF2" w:rsidP="001B2CF2">
      <w:pPr>
        <w:pStyle w:val="10"/>
        <w:numPr>
          <w:ilvl w:val="0"/>
          <w:numId w:val="22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Федеральный государственный образовательный стандарт начального общего образования. </w:t>
      </w:r>
    </w:p>
    <w:p w:rsidR="001B2CF2" w:rsidRDefault="001B2CF2" w:rsidP="001B2CF2">
      <w:pPr>
        <w:pStyle w:val="10"/>
        <w:numPr>
          <w:ilvl w:val="0"/>
          <w:numId w:val="22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Примерная программа начального образования по иностранному языку. </w:t>
      </w:r>
    </w:p>
    <w:p w:rsidR="001B2CF2" w:rsidRDefault="001B2CF2" w:rsidP="001B2CF2">
      <w:pPr>
        <w:pStyle w:val="10"/>
        <w:numPr>
          <w:ilvl w:val="0"/>
          <w:numId w:val="22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Быкова Н. И., Поспелова М. Д. Английский язык. Программы общеобразовательных учреждений. 2–4 классы («Английский в фокусе»). </w:t>
      </w:r>
    </w:p>
    <w:p w:rsidR="001B2CF2" w:rsidRDefault="001B2CF2" w:rsidP="001B2CF2">
      <w:pPr>
        <w:pStyle w:val="10"/>
        <w:numPr>
          <w:ilvl w:val="0"/>
          <w:numId w:val="22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Книги для учителя к УМК «Английский в фокусе» для 2 классов. </w:t>
      </w:r>
    </w:p>
    <w:p w:rsidR="001B2CF2" w:rsidRDefault="001B2CF2" w:rsidP="001B2CF2">
      <w:pPr>
        <w:pStyle w:val="10"/>
        <w:numPr>
          <w:ilvl w:val="0"/>
          <w:numId w:val="22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>Двуязычные словари.</w:t>
      </w:r>
    </w:p>
    <w:p w:rsidR="001B2CF2" w:rsidRDefault="001B2CF2" w:rsidP="001B2CF2">
      <w:pPr>
        <w:pStyle w:val="10"/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Книгопечатная продукция (для личного пользования учащихся) </w:t>
      </w:r>
    </w:p>
    <w:p w:rsidR="001B2CF2" w:rsidRDefault="001B2CF2" w:rsidP="001B2CF2">
      <w:pPr>
        <w:pStyle w:val="10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«Английский в фокусе» для 2 классов: </w:t>
      </w:r>
    </w:p>
    <w:p w:rsidR="001B2CF2" w:rsidRDefault="001B2CF2" w:rsidP="001B2CF2">
      <w:pPr>
        <w:pStyle w:val="10"/>
        <w:numPr>
          <w:ilvl w:val="0"/>
          <w:numId w:val="23"/>
        </w:numPr>
        <w:spacing w:line="240" w:lineRule="auto"/>
        <w:ind w:hanging="35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Рабочая тетрадь. </w:t>
      </w:r>
    </w:p>
    <w:p w:rsidR="001B2CF2" w:rsidRDefault="001B2CF2" w:rsidP="001B2CF2">
      <w:pPr>
        <w:pStyle w:val="10"/>
        <w:numPr>
          <w:ilvl w:val="0"/>
          <w:numId w:val="23"/>
        </w:numPr>
        <w:spacing w:line="240" w:lineRule="auto"/>
        <w:ind w:hanging="35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Контрольные задания. </w:t>
      </w:r>
    </w:p>
    <w:p w:rsidR="001B2CF2" w:rsidRDefault="001B2CF2" w:rsidP="001B2CF2">
      <w:pPr>
        <w:pStyle w:val="10"/>
        <w:spacing w:line="240" w:lineRule="auto"/>
        <w:ind w:hanging="359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     Печатные пособия </w:t>
      </w:r>
    </w:p>
    <w:p w:rsidR="001B2CF2" w:rsidRDefault="001B2CF2" w:rsidP="001B2CF2">
      <w:pPr>
        <w:pStyle w:val="10"/>
        <w:numPr>
          <w:ilvl w:val="0"/>
          <w:numId w:val="24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Алфавит (настенная таблица). </w:t>
      </w:r>
    </w:p>
    <w:p w:rsidR="001B2CF2" w:rsidRDefault="001B2CF2" w:rsidP="001B2CF2">
      <w:pPr>
        <w:pStyle w:val="10"/>
        <w:numPr>
          <w:ilvl w:val="0"/>
          <w:numId w:val="24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Касса букв и буквосочетаний. </w:t>
      </w:r>
    </w:p>
    <w:p w:rsidR="001B2CF2" w:rsidRDefault="001B2CF2" w:rsidP="001B2CF2">
      <w:pPr>
        <w:pStyle w:val="10"/>
        <w:numPr>
          <w:ilvl w:val="0"/>
          <w:numId w:val="24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Транскрипционные знаки (таблица). </w:t>
      </w:r>
    </w:p>
    <w:p w:rsidR="001B2CF2" w:rsidRDefault="001B2CF2" w:rsidP="001B2CF2">
      <w:pPr>
        <w:pStyle w:val="10"/>
        <w:numPr>
          <w:ilvl w:val="0"/>
          <w:numId w:val="24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Грамматические таблицы к основным разделам грамматического материала, содержащегося в примерных программах начального образования по иностранному языку. </w:t>
      </w:r>
    </w:p>
    <w:p w:rsidR="001B2CF2" w:rsidRDefault="001B2CF2" w:rsidP="001B2CF2">
      <w:pPr>
        <w:pStyle w:val="10"/>
        <w:numPr>
          <w:ilvl w:val="0"/>
          <w:numId w:val="24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>Буклеты с тематическими картинками (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Picture</w:t>
      </w:r>
      <w:proofErr w:type="spellEnd"/>
      <w:r>
        <w:rPr>
          <w:rFonts w:ascii="Times New Roman" w:eastAsia="Times New Roman" w:hAnsi="Times New Roman" w:cs="Times New Roman"/>
          <w:i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</w:rPr>
        <w:t>Flashcards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) к УМК «Английский в фокусе» для 2–4 классов. </w:t>
      </w:r>
    </w:p>
    <w:p w:rsidR="001B2CF2" w:rsidRDefault="001B2CF2" w:rsidP="001B2CF2">
      <w:pPr>
        <w:pStyle w:val="10"/>
        <w:numPr>
          <w:ilvl w:val="0"/>
          <w:numId w:val="24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Карты на иностранном языке: </w:t>
      </w:r>
    </w:p>
    <w:p w:rsidR="001B2CF2" w:rsidRDefault="001B2CF2" w:rsidP="001B2CF2">
      <w:pPr>
        <w:pStyle w:val="10"/>
        <w:numPr>
          <w:ilvl w:val="0"/>
          <w:numId w:val="24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Географическая карта стран изучаемого языка. </w:t>
      </w:r>
    </w:p>
    <w:p w:rsidR="001B2CF2" w:rsidRDefault="001B2CF2" w:rsidP="001B2CF2">
      <w:pPr>
        <w:pStyle w:val="10"/>
        <w:numPr>
          <w:ilvl w:val="0"/>
          <w:numId w:val="24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Географическая карта Европы. </w:t>
      </w:r>
    </w:p>
    <w:p w:rsidR="001B2CF2" w:rsidRDefault="001B2CF2" w:rsidP="001B2CF2">
      <w:pPr>
        <w:pStyle w:val="10"/>
        <w:numPr>
          <w:ilvl w:val="0"/>
          <w:numId w:val="24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>Плакаты по англоговорящим странам</w:t>
      </w:r>
    </w:p>
    <w:p w:rsidR="001B2CF2" w:rsidRDefault="001B2CF2" w:rsidP="001B2CF2">
      <w:pPr>
        <w:pStyle w:val="10"/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Технические средства обучения и оборудование кабинета </w:t>
      </w:r>
    </w:p>
    <w:p w:rsidR="001B2CF2" w:rsidRDefault="001B2CF2" w:rsidP="001B2CF2">
      <w:pPr>
        <w:pStyle w:val="10"/>
        <w:numPr>
          <w:ilvl w:val="0"/>
          <w:numId w:val="25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Компьютер. </w:t>
      </w:r>
    </w:p>
    <w:p w:rsidR="001B2CF2" w:rsidRDefault="001B2CF2" w:rsidP="001B2CF2">
      <w:pPr>
        <w:pStyle w:val="10"/>
        <w:numPr>
          <w:ilvl w:val="0"/>
          <w:numId w:val="25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Мультимедийный проектор. </w:t>
      </w:r>
    </w:p>
    <w:p w:rsidR="001B2CF2" w:rsidRDefault="001B2CF2" w:rsidP="001B2CF2">
      <w:pPr>
        <w:pStyle w:val="10"/>
        <w:numPr>
          <w:ilvl w:val="0"/>
          <w:numId w:val="25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Экспозиционный экран. </w:t>
      </w:r>
    </w:p>
    <w:p w:rsidR="001B2CF2" w:rsidRDefault="001B2CF2" w:rsidP="001B2CF2">
      <w:pPr>
        <w:pStyle w:val="10"/>
        <w:numPr>
          <w:ilvl w:val="0"/>
          <w:numId w:val="25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Классная доска с набором приспособлений для крепления таблиц, плакатов и картинок. </w:t>
      </w:r>
    </w:p>
    <w:p w:rsidR="001B2CF2" w:rsidRDefault="001B2CF2" w:rsidP="001B2CF2">
      <w:pPr>
        <w:pStyle w:val="10"/>
        <w:numPr>
          <w:ilvl w:val="0"/>
          <w:numId w:val="25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Стенд для размещения творческих работ учащихся. </w:t>
      </w:r>
    </w:p>
    <w:p w:rsidR="001B2CF2" w:rsidRDefault="001B2CF2" w:rsidP="001B2CF2">
      <w:pPr>
        <w:pStyle w:val="10"/>
        <w:numPr>
          <w:ilvl w:val="0"/>
          <w:numId w:val="25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Стол учительский с тумбой. </w:t>
      </w:r>
    </w:p>
    <w:p w:rsidR="001B2CF2" w:rsidRDefault="001B2CF2" w:rsidP="001B2CF2">
      <w:pPr>
        <w:pStyle w:val="10"/>
        <w:numPr>
          <w:ilvl w:val="0"/>
          <w:numId w:val="25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Ученические столы 2-местные с комплектом стульев. </w:t>
      </w:r>
    </w:p>
    <w:p w:rsidR="001B2CF2" w:rsidRDefault="001B2CF2" w:rsidP="001B2CF2">
      <w:pPr>
        <w:pStyle w:val="10"/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Мультимедийные средства обучения </w:t>
      </w:r>
    </w:p>
    <w:p w:rsidR="001B2CF2" w:rsidRDefault="001B2CF2" w:rsidP="001B2CF2">
      <w:pPr>
        <w:pStyle w:val="10"/>
        <w:numPr>
          <w:ilvl w:val="0"/>
          <w:numId w:val="26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CD для занятий в классе* </w:t>
      </w:r>
    </w:p>
    <w:p w:rsidR="001B2CF2" w:rsidRDefault="001B2CF2" w:rsidP="001B2CF2">
      <w:pPr>
        <w:pStyle w:val="10"/>
        <w:numPr>
          <w:ilvl w:val="0"/>
          <w:numId w:val="26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CD для самостоятельных занятий дома* </w:t>
      </w:r>
    </w:p>
    <w:p w:rsidR="001B2CF2" w:rsidRDefault="001B2CF2" w:rsidP="001B2CF2">
      <w:pPr>
        <w:pStyle w:val="10"/>
        <w:numPr>
          <w:ilvl w:val="0"/>
          <w:numId w:val="26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>DVD-</w:t>
      </w:r>
      <w:proofErr w:type="spellStart"/>
      <w:r>
        <w:rPr>
          <w:rFonts w:ascii="Times New Roman" w:eastAsia="Times New Roman" w:hAnsi="Times New Roman" w:cs="Times New Roman"/>
          <w:sz w:val="24"/>
        </w:rPr>
        <w:t>video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* </w:t>
      </w:r>
    </w:p>
    <w:p w:rsidR="001B2CF2" w:rsidRDefault="001B2CF2" w:rsidP="001B2CF2">
      <w:pPr>
        <w:pStyle w:val="10"/>
        <w:numPr>
          <w:ilvl w:val="0"/>
          <w:numId w:val="26"/>
        </w:numPr>
        <w:spacing w:line="240" w:lineRule="auto"/>
        <w:ind w:left="697" w:hanging="356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Сайт дополнительных образовательных ресурсов УМК «Английский в фокусе» http://www.prosv.ru/umk/spotlight </w:t>
      </w:r>
    </w:p>
    <w:p w:rsidR="001B2CF2" w:rsidRDefault="001B2CF2" w:rsidP="001B2CF2">
      <w:pPr>
        <w:pStyle w:val="10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*Входят в УМК «Английский в фокусе». </w:t>
      </w:r>
    </w:p>
    <w:p w:rsidR="001B2CF2" w:rsidRDefault="001B2CF2" w:rsidP="001B2CF2">
      <w:pPr>
        <w:pStyle w:val="10"/>
        <w:spacing w:line="240" w:lineRule="auto"/>
        <w:jc w:val="both"/>
      </w:pPr>
    </w:p>
    <w:p w:rsidR="001B2CF2" w:rsidRDefault="001B2CF2" w:rsidP="001B2CF2">
      <w:pPr>
        <w:pStyle w:val="10"/>
        <w:spacing w:line="240" w:lineRule="auto"/>
        <w:jc w:val="both"/>
      </w:pPr>
      <w:r>
        <w:rPr>
          <w:rFonts w:ascii="Times New Roman" w:eastAsia="Times New Roman" w:hAnsi="Times New Roman" w:cs="Times New Roman"/>
          <w:b/>
          <w:sz w:val="24"/>
        </w:rPr>
        <w:t xml:space="preserve">Игры и игрушки </w:t>
      </w:r>
    </w:p>
    <w:p w:rsidR="001B2CF2" w:rsidRDefault="001B2CF2" w:rsidP="001B2CF2">
      <w:pPr>
        <w:pStyle w:val="10"/>
        <w:numPr>
          <w:ilvl w:val="0"/>
          <w:numId w:val="27"/>
        </w:numPr>
        <w:spacing w:line="240" w:lineRule="auto"/>
        <w:ind w:hanging="35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Куклы, мягкие игрушки, мячи и др. </w:t>
      </w:r>
    </w:p>
    <w:p w:rsidR="001B2CF2" w:rsidRDefault="001B2CF2" w:rsidP="001B2CF2">
      <w:pPr>
        <w:pStyle w:val="10"/>
        <w:numPr>
          <w:ilvl w:val="0"/>
          <w:numId w:val="27"/>
        </w:numPr>
        <w:spacing w:line="240" w:lineRule="auto"/>
        <w:ind w:hanging="359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Настольные игры на английском языке (лото, </w:t>
      </w:r>
      <w:proofErr w:type="spellStart"/>
      <w:r>
        <w:rPr>
          <w:rFonts w:ascii="Times New Roman" w:eastAsia="Times New Roman" w:hAnsi="Times New Roman" w:cs="Times New Roman"/>
          <w:sz w:val="24"/>
        </w:rPr>
        <w:t>Scrabble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и др.). </w:t>
      </w:r>
    </w:p>
    <w:p w:rsidR="00905406" w:rsidRDefault="001B2CF2" w:rsidP="001B2CF2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  <w:r>
        <w:br w:type="page"/>
      </w: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Default="00905406" w:rsidP="00C03701">
      <w:pPr>
        <w:pStyle w:val="a3"/>
        <w:widowControl w:val="0"/>
        <w:autoSpaceDE w:val="0"/>
        <w:autoSpaceDN w:val="0"/>
        <w:adjustRightInd w:val="0"/>
        <w:rPr>
          <w:color w:val="000000"/>
        </w:rPr>
      </w:pPr>
    </w:p>
    <w:p w:rsidR="00905406" w:rsidRPr="001B2CF2" w:rsidRDefault="00905406" w:rsidP="001B2CF2">
      <w:pPr>
        <w:autoSpaceDE w:val="0"/>
        <w:autoSpaceDN w:val="0"/>
        <w:adjustRightInd w:val="0"/>
        <w:rPr>
          <w:b/>
          <w:color w:val="000000"/>
        </w:rPr>
        <w:sectPr w:rsidR="00905406" w:rsidRPr="001B2CF2" w:rsidSect="00146F44">
          <w:pgSz w:w="16838" w:h="11906" w:orient="landscape"/>
          <w:pgMar w:top="567" w:right="1134" w:bottom="850" w:left="1134" w:header="708" w:footer="708" w:gutter="0"/>
          <w:cols w:space="708"/>
          <w:docGrid w:linePitch="360"/>
        </w:sectPr>
      </w:pPr>
    </w:p>
    <w:p w:rsidR="00905406" w:rsidRPr="00905406" w:rsidRDefault="00905406" w:rsidP="001B2CF2">
      <w:pPr>
        <w:widowControl w:val="0"/>
        <w:suppressAutoHyphens/>
        <w:jc w:val="center"/>
        <w:rPr>
          <w:rFonts w:eastAsia="Lucida Sans Unicode" w:cs="Mangal"/>
          <w:b/>
          <w:kern w:val="1"/>
          <w:lang w:eastAsia="hi-IN" w:bidi="hi-IN"/>
        </w:rPr>
      </w:pPr>
      <w:r w:rsidRPr="00905406">
        <w:rPr>
          <w:rFonts w:eastAsia="Lucida Sans Unicode" w:cs="Mangal"/>
          <w:b/>
          <w:kern w:val="1"/>
          <w:lang w:eastAsia="hi-IN" w:bidi="hi-IN"/>
        </w:rPr>
        <w:lastRenderedPageBreak/>
        <w:t>Лист корректировки программы</w:t>
      </w:r>
    </w:p>
    <w:tbl>
      <w:tblPr>
        <w:tblW w:w="10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992"/>
        <w:gridCol w:w="3827"/>
        <w:gridCol w:w="992"/>
        <w:gridCol w:w="3225"/>
      </w:tblGrid>
      <w:tr w:rsidR="00905406" w:rsidRPr="00905406" w:rsidTr="00905406">
        <w:tc>
          <w:tcPr>
            <w:tcW w:w="5920" w:type="dxa"/>
            <w:gridSpan w:val="3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  <w:r w:rsidRPr="00905406">
              <w:rPr>
                <w:rFonts w:eastAsia="Lucida Sans Unicode" w:cs="Mangal"/>
                <w:b/>
                <w:kern w:val="1"/>
                <w:lang w:eastAsia="hi-IN" w:bidi="hi-IN"/>
              </w:rPr>
              <w:t>Уроки, требующие коррекции</w:t>
            </w:r>
          </w:p>
        </w:tc>
        <w:tc>
          <w:tcPr>
            <w:tcW w:w="4217" w:type="dxa"/>
            <w:gridSpan w:val="2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  <w:proofErr w:type="gramStart"/>
            <w:r w:rsidRPr="00905406">
              <w:rPr>
                <w:rFonts w:eastAsia="Lucida Sans Unicode" w:cs="Mangal"/>
                <w:b/>
                <w:kern w:val="1"/>
                <w:lang w:eastAsia="hi-IN" w:bidi="hi-IN"/>
              </w:rPr>
              <w:t>Уроки</w:t>
            </w:r>
            <w:proofErr w:type="gramEnd"/>
            <w:r w:rsidRPr="00905406">
              <w:rPr>
                <w:rFonts w:eastAsia="Lucida Sans Unicode" w:cs="Mangal"/>
                <w:b/>
                <w:kern w:val="1"/>
                <w:lang w:eastAsia="hi-IN" w:bidi="hi-IN"/>
              </w:rPr>
              <w:t xml:space="preserve"> содержащие коррекцию</w:t>
            </w: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  <w:r w:rsidRPr="00905406">
              <w:rPr>
                <w:rFonts w:eastAsia="Lucida Sans Unicode" w:cs="Mangal"/>
                <w:b/>
                <w:kern w:val="1"/>
                <w:lang w:eastAsia="hi-IN" w:bidi="hi-IN"/>
              </w:rPr>
              <w:t>Дата по плану</w:t>
            </w: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  <w:r w:rsidRPr="00905406">
              <w:rPr>
                <w:rFonts w:eastAsia="Lucida Sans Unicode" w:cs="Mangal"/>
                <w:b/>
                <w:kern w:val="1"/>
                <w:lang w:eastAsia="hi-IN" w:bidi="hi-IN"/>
              </w:rPr>
              <w:t>№ урока</w:t>
            </w: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  <w:r w:rsidRPr="00905406">
              <w:rPr>
                <w:rFonts w:eastAsia="Lucida Sans Unicode" w:cs="Mangal"/>
                <w:b/>
                <w:kern w:val="1"/>
                <w:lang w:eastAsia="hi-IN" w:bidi="hi-IN"/>
              </w:rPr>
              <w:t>Причина коррекции</w:t>
            </w: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  <w:r w:rsidRPr="00905406">
              <w:rPr>
                <w:rFonts w:eastAsia="Lucida Sans Unicode" w:cs="Mangal"/>
                <w:b/>
                <w:kern w:val="1"/>
                <w:lang w:eastAsia="hi-IN" w:bidi="hi-IN"/>
              </w:rPr>
              <w:t>Дата фактическая</w:t>
            </w: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  <w:r w:rsidRPr="00905406">
              <w:rPr>
                <w:rFonts w:eastAsia="Lucida Sans Unicode" w:cs="Mangal"/>
                <w:b/>
                <w:kern w:val="1"/>
                <w:lang w:eastAsia="hi-IN" w:bidi="hi-IN"/>
              </w:rPr>
              <w:t>Форма коррекции</w:t>
            </w: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  <w:tr w:rsidR="00905406" w:rsidRPr="00905406" w:rsidTr="00905406">
        <w:tc>
          <w:tcPr>
            <w:tcW w:w="1101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827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992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  <w:tc>
          <w:tcPr>
            <w:tcW w:w="3225" w:type="dxa"/>
            <w:shd w:val="clear" w:color="auto" w:fill="auto"/>
          </w:tcPr>
          <w:p w:rsidR="00905406" w:rsidRPr="00905406" w:rsidRDefault="00905406" w:rsidP="00905406">
            <w:pPr>
              <w:widowControl w:val="0"/>
              <w:suppressAutoHyphens/>
              <w:jc w:val="center"/>
              <w:rPr>
                <w:rFonts w:eastAsia="Lucida Sans Unicode" w:cs="Mangal"/>
                <w:b/>
                <w:kern w:val="1"/>
                <w:lang w:eastAsia="hi-IN" w:bidi="hi-IN"/>
              </w:rPr>
            </w:pPr>
          </w:p>
        </w:tc>
      </w:tr>
    </w:tbl>
    <w:p w:rsidR="00905406" w:rsidRDefault="00905406" w:rsidP="00905406">
      <w:pPr>
        <w:autoSpaceDE w:val="0"/>
        <w:autoSpaceDN w:val="0"/>
        <w:adjustRightInd w:val="0"/>
        <w:rPr>
          <w:b/>
          <w:color w:val="000000"/>
        </w:rPr>
        <w:sectPr w:rsidR="00905406" w:rsidSect="00905406">
          <w:pgSz w:w="11906" w:h="16838"/>
          <w:pgMar w:top="1134" w:right="1701" w:bottom="1134" w:left="851" w:header="709" w:footer="709" w:gutter="0"/>
          <w:cols w:space="708"/>
          <w:docGrid w:linePitch="360"/>
        </w:sectPr>
      </w:pPr>
    </w:p>
    <w:p w:rsidR="00905406" w:rsidRPr="00905406" w:rsidRDefault="00905406" w:rsidP="00905406">
      <w:pPr>
        <w:autoSpaceDE w:val="0"/>
        <w:autoSpaceDN w:val="0"/>
        <w:adjustRightInd w:val="0"/>
        <w:rPr>
          <w:color w:val="000000"/>
        </w:rPr>
      </w:pPr>
    </w:p>
    <w:sectPr w:rsidR="00905406" w:rsidRPr="00905406" w:rsidSect="0090540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480" w:hanging="180"/>
      </w:pPr>
    </w:lvl>
  </w:abstractNum>
  <w:abstractNum w:abstractNumId="1">
    <w:nsid w:val="00000002"/>
    <w:multiLevelType w:val="single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077B7A"/>
    <w:multiLevelType w:val="multilevel"/>
    <w:tmpl w:val="9078EA2A"/>
    <w:lvl w:ilvl="0"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40" w:firstLine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4">
    <w:nsid w:val="08CE691F"/>
    <w:multiLevelType w:val="multilevel"/>
    <w:tmpl w:val="13ACF11A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5">
    <w:nsid w:val="12B42B2E"/>
    <w:multiLevelType w:val="multilevel"/>
    <w:tmpl w:val="A1E08856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6">
    <w:nsid w:val="14727E7D"/>
    <w:multiLevelType w:val="multilevel"/>
    <w:tmpl w:val="D14E5C0E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7">
    <w:nsid w:val="1A24045A"/>
    <w:multiLevelType w:val="hybridMultilevel"/>
    <w:tmpl w:val="B05AF16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2B77D7"/>
    <w:multiLevelType w:val="multilevel"/>
    <w:tmpl w:val="659EE6E6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9">
    <w:nsid w:val="314675FF"/>
    <w:multiLevelType w:val="multilevel"/>
    <w:tmpl w:val="3662BAC0"/>
    <w:lvl w:ilvl="0">
      <w:numFmt w:val="bullet"/>
      <w:lvlText w:val="●"/>
      <w:lvlJc w:val="left"/>
      <w:pPr>
        <w:ind w:left="737" w:firstLine="3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2149" w:firstLine="178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869" w:firstLine="25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589" w:firstLine="32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4309" w:firstLine="39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5029" w:firstLine="46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749" w:firstLine="538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469" w:firstLine="61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7189" w:firstLine="68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0">
    <w:nsid w:val="380A1CCF"/>
    <w:multiLevelType w:val="multilevel"/>
    <w:tmpl w:val="AFCA748C"/>
    <w:lvl w:ilvl="0"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1">
    <w:nsid w:val="42725AAC"/>
    <w:multiLevelType w:val="multilevel"/>
    <w:tmpl w:val="5DBEB1A4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2">
    <w:nsid w:val="4448512B"/>
    <w:multiLevelType w:val="multilevel"/>
    <w:tmpl w:val="351E27D0"/>
    <w:lvl w:ilvl="0"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3">
    <w:nsid w:val="49E80DD9"/>
    <w:multiLevelType w:val="multilevel"/>
    <w:tmpl w:val="E4041E9E"/>
    <w:lvl w:ilvl="0"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40" w:firstLine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4">
    <w:nsid w:val="4D9936FD"/>
    <w:multiLevelType w:val="multilevel"/>
    <w:tmpl w:val="771CD414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5">
    <w:nsid w:val="514E533A"/>
    <w:multiLevelType w:val="multilevel"/>
    <w:tmpl w:val="25F0EA52"/>
    <w:lvl w:ilvl="0">
      <w:numFmt w:val="bullet"/>
      <w:lvlText w:val="●"/>
      <w:lvlJc w:val="left"/>
      <w:pPr>
        <w:ind w:left="1069" w:firstLine="7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789" w:firstLine="14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09" w:firstLine="21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29" w:firstLine="28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49" w:firstLine="358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69" w:firstLine="43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389" w:firstLine="50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09" w:firstLine="57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29" w:firstLine="64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6">
    <w:nsid w:val="53692C29"/>
    <w:multiLevelType w:val="multilevel"/>
    <w:tmpl w:val="AEA453A0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7">
    <w:nsid w:val="54D11E99"/>
    <w:multiLevelType w:val="multilevel"/>
    <w:tmpl w:val="0E1CAD6E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8">
    <w:nsid w:val="5CDF2CA8"/>
    <w:multiLevelType w:val="multilevel"/>
    <w:tmpl w:val="D39E0610"/>
    <w:lvl w:ilvl="0">
      <w:numFmt w:val="bullet"/>
      <w:lvlText w:val="●"/>
      <w:lvlJc w:val="left"/>
      <w:pPr>
        <w:ind w:left="36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19">
    <w:nsid w:val="601C552F"/>
    <w:multiLevelType w:val="multilevel"/>
    <w:tmpl w:val="D08AB752"/>
    <w:lvl w:ilvl="0">
      <w:start w:val="1"/>
      <w:numFmt w:val="decimal"/>
      <w:lvlText w:val="%1."/>
      <w:lvlJc w:val="left"/>
      <w:pPr>
        <w:ind w:left="152" w:firstLine="872"/>
      </w:pPr>
      <w:rPr>
        <w:rFonts w:ascii="Times New Roman" w:eastAsia="Arial" w:hAnsi="Times New Roman" w:cs="Times New Roman" w:hint="default"/>
        <w:b w:val="0"/>
        <w:i w:val="0"/>
        <w:smallCaps w:val="0"/>
        <w:strike w:val="0"/>
        <w:color w:val="000000"/>
        <w:sz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0">
    <w:nsid w:val="60B42E5A"/>
    <w:multiLevelType w:val="multilevel"/>
    <w:tmpl w:val="F1DC444C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1">
    <w:nsid w:val="62D0082C"/>
    <w:multiLevelType w:val="multilevel"/>
    <w:tmpl w:val="5866BEF6"/>
    <w:lvl w:ilvl="0">
      <w:numFmt w:val="bullet"/>
      <w:lvlText w:val="●"/>
      <w:lvlJc w:val="left"/>
      <w:pPr>
        <w:ind w:left="1069" w:firstLine="7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789" w:firstLine="14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09" w:firstLine="21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29" w:firstLine="28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49" w:firstLine="358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69" w:firstLine="43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389" w:firstLine="50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09" w:firstLine="57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29" w:firstLine="64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2">
    <w:nsid w:val="6B9F7B20"/>
    <w:multiLevelType w:val="multilevel"/>
    <w:tmpl w:val="7DDE1A50"/>
    <w:lvl w:ilvl="0">
      <w:numFmt w:val="bullet"/>
      <w:lvlText w:val="●"/>
      <w:lvlJc w:val="left"/>
      <w:pPr>
        <w:ind w:left="1069" w:firstLine="7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789" w:firstLine="14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09" w:firstLine="21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29" w:firstLine="28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49" w:firstLine="358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69" w:firstLine="43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389" w:firstLine="50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09" w:firstLine="57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29" w:firstLine="64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3">
    <w:nsid w:val="6F927700"/>
    <w:multiLevelType w:val="multilevel"/>
    <w:tmpl w:val="1AEC22AE"/>
    <w:lvl w:ilvl="0"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40" w:firstLine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4">
    <w:nsid w:val="729750ED"/>
    <w:multiLevelType w:val="multilevel"/>
    <w:tmpl w:val="D5D4ABBA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5">
    <w:nsid w:val="740540E1"/>
    <w:multiLevelType w:val="multilevel"/>
    <w:tmpl w:val="68EEE256"/>
    <w:lvl w:ilvl="0">
      <w:numFmt w:val="bullet"/>
      <w:lvlText w:val="●"/>
      <w:lvlJc w:val="left"/>
      <w:pPr>
        <w:ind w:left="1069" w:firstLine="7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789" w:firstLine="14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09" w:firstLine="21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29" w:firstLine="28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49" w:firstLine="358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69" w:firstLine="430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389" w:firstLine="502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09" w:firstLine="574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29" w:firstLine="6469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6">
    <w:nsid w:val="75A45976"/>
    <w:multiLevelType w:val="multilevel"/>
    <w:tmpl w:val="772C6080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7">
    <w:nsid w:val="765916DA"/>
    <w:multiLevelType w:val="multilevel"/>
    <w:tmpl w:val="1DE2A97A"/>
    <w:lvl w:ilvl="0"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40" w:firstLine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8">
    <w:nsid w:val="76E32FE1"/>
    <w:multiLevelType w:val="multilevel"/>
    <w:tmpl w:val="2C48306E"/>
    <w:lvl w:ilvl="0"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●"/>
      <w:lvlJc w:val="left"/>
      <w:pPr>
        <w:ind w:left="1440" w:firstLine="10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●"/>
      <w:lvlJc w:val="left"/>
      <w:pPr>
        <w:ind w:left="2160" w:firstLine="18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●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●"/>
      <w:lvlJc w:val="left"/>
      <w:pPr>
        <w:ind w:left="3600" w:firstLine="32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abstractNum w:abstractNumId="29">
    <w:nsid w:val="7BBC2F8F"/>
    <w:multiLevelType w:val="multilevel"/>
    <w:tmpl w:val="5860DA6C"/>
    <w:lvl w:ilvl="0">
      <w:numFmt w:val="bullet"/>
      <w:lvlText w:val="●"/>
      <w:lvlJc w:val="left"/>
      <w:pPr>
        <w:ind w:left="1080" w:firstLine="7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1">
      <w:start w:val="1"/>
      <w:numFmt w:val="bullet"/>
      <w:lvlText w:val="○"/>
      <w:lvlJc w:val="left"/>
      <w:pPr>
        <w:ind w:left="1800" w:firstLine="14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2">
      <w:start w:val="1"/>
      <w:numFmt w:val="bullet"/>
      <w:lvlText w:val="■"/>
      <w:lvlJc w:val="left"/>
      <w:pPr>
        <w:ind w:left="2520" w:firstLine="21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3">
      <w:start w:val="1"/>
      <w:numFmt w:val="bullet"/>
      <w:lvlText w:val="●"/>
      <w:lvlJc w:val="left"/>
      <w:pPr>
        <w:ind w:left="3240" w:firstLine="28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4">
      <w:start w:val="1"/>
      <w:numFmt w:val="bullet"/>
      <w:lvlText w:val="○"/>
      <w:lvlJc w:val="left"/>
      <w:pPr>
        <w:ind w:left="3960" w:firstLine="360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5">
      <w:start w:val="1"/>
      <w:numFmt w:val="bullet"/>
      <w:lvlText w:val="■"/>
      <w:lvlJc w:val="left"/>
      <w:pPr>
        <w:ind w:left="4680" w:firstLine="432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6">
      <w:start w:val="1"/>
      <w:numFmt w:val="bullet"/>
      <w:lvlText w:val="●"/>
      <w:lvlJc w:val="left"/>
      <w:pPr>
        <w:ind w:left="5400" w:firstLine="504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7">
      <w:start w:val="1"/>
      <w:numFmt w:val="bullet"/>
      <w:lvlText w:val="○"/>
      <w:lvlJc w:val="left"/>
      <w:pPr>
        <w:ind w:left="6120" w:firstLine="576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  <w:lvl w:ilvl="8">
      <w:start w:val="1"/>
      <w:numFmt w:val="bullet"/>
      <w:lvlText w:val="■"/>
      <w:lvlJc w:val="left"/>
      <w:pPr>
        <w:ind w:left="6840" w:firstLine="648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2"/>
        <w:u w:val="none"/>
        <w:vertAlign w:val="baseline"/>
      </w:rPr>
    </w:lvl>
  </w:abstractNum>
  <w:num w:numId="1">
    <w:abstractNumId w:val="7"/>
  </w:num>
  <w:num w:numId="2">
    <w:abstractNumId w:val="5"/>
  </w:num>
  <w:num w:numId="3">
    <w:abstractNumId w:val="12"/>
  </w:num>
  <w:num w:numId="4">
    <w:abstractNumId w:val="18"/>
  </w:num>
  <w:num w:numId="5">
    <w:abstractNumId w:val="16"/>
  </w:num>
  <w:num w:numId="6">
    <w:abstractNumId w:val="17"/>
  </w:num>
  <w:num w:numId="7">
    <w:abstractNumId w:val="26"/>
  </w:num>
  <w:num w:numId="8">
    <w:abstractNumId w:val="10"/>
  </w:num>
  <w:num w:numId="9">
    <w:abstractNumId w:val="11"/>
  </w:num>
  <w:num w:numId="10">
    <w:abstractNumId w:val="14"/>
  </w:num>
  <w:num w:numId="11">
    <w:abstractNumId w:val="25"/>
  </w:num>
  <w:num w:numId="12">
    <w:abstractNumId w:val="13"/>
  </w:num>
  <w:num w:numId="13">
    <w:abstractNumId w:val="3"/>
  </w:num>
  <w:num w:numId="14">
    <w:abstractNumId w:val="29"/>
  </w:num>
  <w:num w:numId="15">
    <w:abstractNumId w:val="23"/>
  </w:num>
  <w:num w:numId="16">
    <w:abstractNumId w:val="22"/>
  </w:num>
  <w:num w:numId="17">
    <w:abstractNumId w:val="21"/>
  </w:num>
  <w:num w:numId="18">
    <w:abstractNumId w:val="19"/>
  </w:num>
  <w:num w:numId="19">
    <w:abstractNumId w:val="9"/>
  </w:num>
  <w:num w:numId="20">
    <w:abstractNumId w:val="28"/>
  </w:num>
  <w:num w:numId="21">
    <w:abstractNumId w:val="15"/>
  </w:num>
  <w:num w:numId="22">
    <w:abstractNumId w:val="27"/>
  </w:num>
  <w:num w:numId="23">
    <w:abstractNumId w:val="6"/>
  </w:num>
  <w:num w:numId="24">
    <w:abstractNumId w:val="4"/>
  </w:num>
  <w:num w:numId="25">
    <w:abstractNumId w:val="24"/>
  </w:num>
  <w:num w:numId="26">
    <w:abstractNumId w:val="8"/>
  </w:num>
  <w:num w:numId="27">
    <w:abstractNumId w:val="20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57703"/>
    <w:rsid w:val="0000269D"/>
    <w:rsid w:val="00020EBB"/>
    <w:rsid w:val="000261FD"/>
    <w:rsid w:val="00041C84"/>
    <w:rsid w:val="000A23D0"/>
    <w:rsid w:val="000F14EA"/>
    <w:rsid w:val="00146F44"/>
    <w:rsid w:val="001B2CF2"/>
    <w:rsid w:val="001B6DA9"/>
    <w:rsid w:val="001C16A2"/>
    <w:rsid w:val="001D1BBD"/>
    <w:rsid w:val="00226302"/>
    <w:rsid w:val="00246304"/>
    <w:rsid w:val="002726E4"/>
    <w:rsid w:val="002B35F6"/>
    <w:rsid w:val="002C2419"/>
    <w:rsid w:val="003357CD"/>
    <w:rsid w:val="00352B11"/>
    <w:rsid w:val="00352E12"/>
    <w:rsid w:val="0036505D"/>
    <w:rsid w:val="003779FB"/>
    <w:rsid w:val="00391783"/>
    <w:rsid w:val="003A0B7D"/>
    <w:rsid w:val="003E55DA"/>
    <w:rsid w:val="00415CD2"/>
    <w:rsid w:val="00431C20"/>
    <w:rsid w:val="00442158"/>
    <w:rsid w:val="004704D3"/>
    <w:rsid w:val="004A2075"/>
    <w:rsid w:val="004C7898"/>
    <w:rsid w:val="004D5181"/>
    <w:rsid w:val="004F3EB8"/>
    <w:rsid w:val="00506A18"/>
    <w:rsid w:val="00516BDE"/>
    <w:rsid w:val="00527E67"/>
    <w:rsid w:val="00535295"/>
    <w:rsid w:val="00574C13"/>
    <w:rsid w:val="005966E3"/>
    <w:rsid w:val="005C185D"/>
    <w:rsid w:val="005C2C07"/>
    <w:rsid w:val="005C41A8"/>
    <w:rsid w:val="005C45D3"/>
    <w:rsid w:val="005E4A19"/>
    <w:rsid w:val="006022AB"/>
    <w:rsid w:val="00656E79"/>
    <w:rsid w:val="00695001"/>
    <w:rsid w:val="006D29E5"/>
    <w:rsid w:val="006D45FF"/>
    <w:rsid w:val="00722B78"/>
    <w:rsid w:val="007774EF"/>
    <w:rsid w:val="007A0885"/>
    <w:rsid w:val="007B1C33"/>
    <w:rsid w:val="007B673C"/>
    <w:rsid w:val="007D0CE2"/>
    <w:rsid w:val="007F4548"/>
    <w:rsid w:val="008100F7"/>
    <w:rsid w:val="008534FA"/>
    <w:rsid w:val="008F49DA"/>
    <w:rsid w:val="00905406"/>
    <w:rsid w:val="00966B6C"/>
    <w:rsid w:val="009A2E9D"/>
    <w:rsid w:val="009C79A4"/>
    <w:rsid w:val="009D1821"/>
    <w:rsid w:val="009F1B3C"/>
    <w:rsid w:val="00A274A6"/>
    <w:rsid w:val="00A433AA"/>
    <w:rsid w:val="00A47BBB"/>
    <w:rsid w:val="00A977DF"/>
    <w:rsid w:val="00AB3E48"/>
    <w:rsid w:val="00AC67D7"/>
    <w:rsid w:val="00B41981"/>
    <w:rsid w:val="00B83E1B"/>
    <w:rsid w:val="00BD1AC2"/>
    <w:rsid w:val="00BD2D1D"/>
    <w:rsid w:val="00C03701"/>
    <w:rsid w:val="00C21DB8"/>
    <w:rsid w:val="00C57703"/>
    <w:rsid w:val="00C61772"/>
    <w:rsid w:val="00C91F4E"/>
    <w:rsid w:val="00CF6950"/>
    <w:rsid w:val="00DE4006"/>
    <w:rsid w:val="00DF38D4"/>
    <w:rsid w:val="00E6781A"/>
    <w:rsid w:val="00E87F2B"/>
    <w:rsid w:val="00EE13E0"/>
    <w:rsid w:val="00F048E3"/>
    <w:rsid w:val="00F13E9E"/>
    <w:rsid w:val="00F31D28"/>
    <w:rsid w:val="00F62897"/>
    <w:rsid w:val="00F83BF6"/>
    <w:rsid w:val="00FB74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10"/>
    <w:next w:val="10"/>
    <w:link w:val="11"/>
    <w:rsid w:val="001B2CF2"/>
    <w:pPr>
      <w:spacing w:before="480" w:after="120"/>
      <w:jc w:val="center"/>
      <w:outlineLvl w:val="0"/>
    </w:pPr>
    <w:rPr>
      <w:rFonts w:ascii="Times New Roman" w:hAnsi="Times New Roman" w:cs="Times New Roman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7703"/>
    <w:pPr>
      <w:ind w:left="720"/>
      <w:contextualSpacing/>
    </w:pPr>
  </w:style>
  <w:style w:type="paragraph" w:customStyle="1" w:styleId="MediumGrid21">
    <w:name w:val="Medium Grid 21"/>
    <w:link w:val="MediumGrid2Char"/>
    <w:uiPriority w:val="1"/>
    <w:qFormat/>
    <w:rsid w:val="00041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MediumGrid2Char">
    <w:name w:val="Medium Grid 2 Char"/>
    <w:link w:val="MediumGrid21"/>
    <w:uiPriority w:val="1"/>
    <w:locked/>
    <w:rsid w:val="00041C84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4">
    <w:name w:val="Table Grid"/>
    <w:basedOn w:val="a1"/>
    <w:uiPriority w:val="59"/>
    <w:rsid w:val="006D29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А ОСН ТЕКСТ"/>
    <w:basedOn w:val="a"/>
    <w:link w:val="a6"/>
    <w:rsid w:val="00C03701"/>
    <w:pPr>
      <w:spacing w:line="360" w:lineRule="auto"/>
      <w:ind w:firstLine="454"/>
      <w:jc w:val="both"/>
    </w:pPr>
    <w:rPr>
      <w:rFonts w:eastAsia="Arial Unicode MS"/>
      <w:color w:val="000000"/>
      <w:sz w:val="28"/>
      <w:szCs w:val="28"/>
      <w:lang w:eastAsia="ru-RU"/>
    </w:rPr>
  </w:style>
  <w:style w:type="character" w:customStyle="1" w:styleId="a6">
    <w:name w:val="А ОСН ТЕКСТ Знак"/>
    <w:link w:val="a5"/>
    <w:rsid w:val="00C03701"/>
    <w:rPr>
      <w:rFonts w:ascii="Times New Roman" w:eastAsia="Arial Unicode MS" w:hAnsi="Times New Roman" w:cs="Times New Roman"/>
      <w:color w:val="000000"/>
      <w:sz w:val="28"/>
      <w:szCs w:val="28"/>
      <w:lang w:eastAsia="ru-RU"/>
    </w:rPr>
  </w:style>
  <w:style w:type="paragraph" w:styleId="a7">
    <w:name w:val="No Spacing"/>
    <w:qFormat/>
    <w:rsid w:val="007B673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1">
    <w:name w:val="c1"/>
    <w:rsid w:val="006022AB"/>
  </w:style>
  <w:style w:type="paragraph" w:styleId="a8">
    <w:name w:val="Balloon Text"/>
    <w:basedOn w:val="a"/>
    <w:link w:val="a9"/>
    <w:unhideWhenUsed/>
    <w:rsid w:val="004C789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4C7898"/>
    <w:rPr>
      <w:rFonts w:ascii="Segoe UI" w:eastAsia="Times New Roman" w:hAnsi="Segoe UI" w:cs="Segoe UI"/>
      <w:sz w:val="18"/>
      <w:szCs w:val="18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00269D"/>
  </w:style>
  <w:style w:type="character" w:customStyle="1" w:styleId="WW8Num1z0">
    <w:name w:val="WW8Num1z0"/>
    <w:rsid w:val="0000269D"/>
    <w:rPr>
      <w:b w:val="0"/>
      <w:bCs w:val="0"/>
    </w:rPr>
  </w:style>
  <w:style w:type="character" w:customStyle="1" w:styleId="13">
    <w:name w:val="Основной шрифт абзаца1"/>
    <w:rsid w:val="0000269D"/>
  </w:style>
  <w:style w:type="character" w:styleId="aa">
    <w:name w:val="Hyperlink"/>
    <w:rsid w:val="0000269D"/>
    <w:rPr>
      <w:color w:val="0000FF"/>
      <w:u w:val="single"/>
    </w:rPr>
  </w:style>
  <w:style w:type="paragraph" w:customStyle="1" w:styleId="ab">
    <w:name w:val="Заголовок"/>
    <w:basedOn w:val="a"/>
    <w:next w:val="ac"/>
    <w:rsid w:val="0000269D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rsid w:val="0000269D"/>
    <w:pPr>
      <w:spacing w:after="12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d">
    <w:name w:val="Основной текст Знак"/>
    <w:basedOn w:val="a0"/>
    <w:link w:val="ac"/>
    <w:rsid w:val="0000269D"/>
    <w:rPr>
      <w:rFonts w:ascii="Calibri" w:eastAsia="Calibri" w:hAnsi="Calibri" w:cs="Calibri"/>
      <w:lang w:eastAsia="ar-SA"/>
    </w:rPr>
  </w:style>
  <w:style w:type="paragraph" w:styleId="ae">
    <w:name w:val="List"/>
    <w:basedOn w:val="ac"/>
    <w:rsid w:val="0000269D"/>
    <w:rPr>
      <w:rFonts w:cs="Mangal"/>
    </w:rPr>
  </w:style>
  <w:style w:type="paragraph" w:customStyle="1" w:styleId="14">
    <w:name w:val="Название1"/>
    <w:basedOn w:val="a"/>
    <w:rsid w:val="0000269D"/>
    <w:pPr>
      <w:suppressLineNumbers/>
      <w:spacing w:before="120" w:after="120" w:line="276" w:lineRule="auto"/>
    </w:pPr>
    <w:rPr>
      <w:rFonts w:ascii="Calibri" w:eastAsia="Calibri" w:hAnsi="Calibri" w:cs="Mangal"/>
      <w:i/>
      <w:iCs/>
    </w:rPr>
  </w:style>
  <w:style w:type="paragraph" w:customStyle="1" w:styleId="15">
    <w:name w:val="Указатель1"/>
    <w:basedOn w:val="a"/>
    <w:rsid w:val="0000269D"/>
    <w:pPr>
      <w:suppressLineNumbers/>
      <w:spacing w:after="200" w:line="276" w:lineRule="auto"/>
    </w:pPr>
    <w:rPr>
      <w:rFonts w:ascii="Calibri" w:eastAsia="Calibri" w:hAnsi="Calibri" w:cs="Mangal"/>
      <w:sz w:val="22"/>
      <w:szCs w:val="22"/>
    </w:rPr>
  </w:style>
  <w:style w:type="character" w:customStyle="1" w:styleId="16">
    <w:name w:val="Текст выноски Знак1"/>
    <w:basedOn w:val="a0"/>
    <w:rsid w:val="0000269D"/>
    <w:rPr>
      <w:rFonts w:ascii="Tahoma" w:eastAsia="Calibri" w:hAnsi="Tahoma" w:cs="Tahoma"/>
      <w:sz w:val="16"/>
      <w:szCs w:val="16"/>
      <w:lang w:eastAsia="ar-SA"/>
    </w:rPr>
  </w:style>
  <w:style w:type="paragraph" w:customStyle="1" w:styleId="af">
    <w:name w:val="Содержимое врезки"/>
    <w:basedOn w:val="ac"/>
    <w:rsid w:val="0000269D"/>
  </w:style>
  <w:style w:type="paragraph" w:customStyle="1" w:styleId="af0">
    <w:name w:val="Содержимое таблицы"/>
    <w:basedOn w:val="a"/>
    <w:rsid w:val="0000269D"/>
    <w:pPr>
      <w:suppressLineNumbers/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af1">
    <w:name w:val="Заголовок таблицы"/>
    <w:basedOn w:val="af0"/>
    <w:rsid w:val="0000269D"/>
    <w:pPr>
      <w:jc w:val="center"/>
    </w:pPr>
    <w:rPr>
      <w:b/>
      <w:bCs/>
    </w:rPr>
  </w:style>
  <w:style w:type="character" w:customStyle="1" w:styleId="11">
    <w:name w:val="Заголовок 1 Знак"/>
    <w:basedOn w:val="a0"/>
    <w:link w:val="1"/>
    <w:rsid w:val="001B2CF2"/>
    <w:rPr>
      <w:rFonts w:ascii="Times New Roman" w:eastAsia="Arial" w:hAnsi="Times New Roman" w:cs="Times New Roman"/>
      <w:b/>
      <w:color w:val="000000"/>
      <w:sz w:val="32"/>
      <w:szCs w:val="32"/>
      <w:lang w:eastAsia="ru-RU"/>
    </w:rPr>
  </w:style>
  <w:style w:type="paragraph" w:customStyle="1" w:styleId="10">
    <w:name w:val="Обычный1"/>
    <w:rsid w:val="001B2CF2"/>
    <w:pPr>
      <w:spacing w:after="0"/>
    </w:pPr>
    <w:rPr>
      <w:rFonts w:ascii="Arial" w:eastAsia="Arial" w:hAnsi="Arial" w:cs="Arial"/>
      <w:color w:val="00000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C57703"/>
    <w:pPr>
      <w:ind w:left="720"/>
      <w:contextualSpacing/>
    </w:pPr>
  </w:style>
  <w:style w:type="paragraph" w:customStyle="1" w:styleId="MediumGrid21">
    <w:name w:val="Medium Grid 21"/>
    <w:link w:val="MediumGrid2Char"/>
    <w:uiPriority w:val="1"/>
    <w:qFormat/>
    <w:rsid w:val="00041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MediumGrid2Char">
    <w:name w:val="Medium Grid 2 Char"/>
    <w:link w:val="MediumGrid21"/>
    <w:uiPriority w:val="1"/>
    <w:locked/>
    <w:rsid w:val="00041C84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4">
    <w:name w:val="Table Grid"/>
    <w:basedOn w:val="a1"/>
    <w:uiPriority w:val="59"/>
    <w:rsid w:val="006D29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А ОСН ТЕКСТ"/>
    <w:basedOn w:val="a"/>
    <w:link w:val="a6"/>
    <w:rsid w:val="00C03701"/>
    <w:pPr>
      <w:spacing w:line="360" w:lineRule="auto"/>
      <w:ind w:firstLine="454"/>
      <w:jc w:val="both"/>
    </w:pPr>
    <w:rPr>
      <w:rFonts w:eastAsia="Arial Unicode MS"/>
      <w:color w:val="000000"/>
      <w:sz w:val="28"/>
      <w:szCs w:val="28"/>
      <w:lang w:eastAsia="ru-RU"/>
    </w:rPr>
  </w:style>
  <w:style w:type="character" w:customStyle="1" w:styleId="a6">
    <w:name w:val="А ОСН ТЕКСТ Знак"/>
    <w:link w:val="a5"/>
    <w:rsid w:val="00C03701"/>
    <w:rPr>
      <w:rFonts w:ascii="Times New Roman" w:eastAsia="Arial Unicode MS" w:hAnsi="Times New Roman" w:cs="Times New Roman"/>
      <w:color w:val="000000"/>
      <w:sz w:val="28"/>
      <w:szCs w:val="28"/>
      <w:lang w:eastAsia="ru-RU"/>
    </w:rPr>
  </w:style>
  <w:style w:type="paragraph" w:styleId="a7">
    <w:name w:val="No Spacing"/>
    <w:qFormat/>
    <w:rsid w:val="007B673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1">
    <w:name w:val="c1"/>
    <w:rsid w:val="006022AB"/>
  </w:style>
  <w:style w:type="paragraph" w:styleId="a8">
    <w:name w:val="Balloon Text"/>
    <w:basedOn w:val="a"/>
    <w:link w:val="a9"/>
    <w:unhideWhenUsed/>
    <w:rsid w:val="004C789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4C7898"/>
    <w:rPr>
      <w:rFonts w:ascii="Segoe UI" w:eastAsia="Times New Roman" w:hAnsi="Segoe UI" w:cs="Segoe UI"/>
      <w:sz w:val="18"/>
      <w:szCs w:val="18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00269D"/>
  </w:style>
  <w:style w:type="character" w:customStyle="1" w:styleId="WW8Num1z0">
    <w:name w:val="WW8Num1z0"/>
    <w:rsid w:val="0000269D"/>
    <w:rPr>
      <w:b w:val="0"/>
      <w:bCs w:val="0"/>
    </w:rPr>
  </w:style>
  <w:style w:type="character" w:customStyle="1" w:styleId="13">
    <w:name w:val="Основной шрифт абзаца1"/>
    <w:rsid w:val="0000269D"/>
  </w:style>
  <w:style w:type="character" w:styleId="aa">
    <w:name w:val="Hyperlink"/>
    <w:rsid w:val="0000269D"/>
    <w:rPr>
      <w:color w:val="0000FF"/>
      <w:u w:val="single"/>
    </w:rPr>
  </w:style>
  <w:style w:type="paragraph" w:customStyle="1" w:styleId="ab">
    <w:name w:val="Заголовок"/>
    <w:basedOn w:val="a"/>
    <w:next w:val="ac"/>
    <w:rsid w:val="0000269D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</w:rPr>
  </w:style>
  <w:style w:type="paragraph" w:styleId="ac">
    <w:name w:val="Body Text"/>
    <w:basedOn w:val="a"/>
    <w:link w:val="ad"/>
    <w:rsid w:val="0000269D"/>
    <w:pPr>
      <w:spacing w:after="120" w:line="276" w:lineRule="auto"/>
    </w:pPr>
    <w:rPr>
      <w:rFonts w:ascii="Calibri" w:eastAsia="Calibri" w:hAnsi="Calibri" w:cs="Calibri"/>
      <w:sz w:val="22"/>
      <w:szCs w:val="22"/>
    </w:rPr>
  </w:style>
  <w:style w:type="character" w:customStyle="1" w:styleId="ad">
    <w:name w:val="Основной текст Знак"/>
    <w:basedOn w:val="a0"/>
    <w:link w:val="ac"/>
    <w:rsid w:val="0000269D"/>
    <w:rPr>
      <w:rFonts w:ascii="Calibri" w:eastAsia="Calibri" w:hAnsi="Calibri" w:cs="Calibri"/>
      <w:lang w:eastAsia="ar-SA"/>
    </w:rPr>
  </w:style>
  <w:style w:type="paragraph" w:styleId="ae">
    <w:name w:val="List"/>
    <w:basedOn w:val="ac"/>
    <w:rsid w:val="0000269D"/>
    <w:rPr>
      <w:rFonts w:cs="Mangal"/>
    </w:rPr>
  </w:style>
  <w:style w:type="paragraph" w:customStyle="1" w:styleId="14">
    <w:name w:val="Название1"/>
    <w:basedOn w:val="a"/>
    <w:rsid w:val="0000269D"/>
    <w:pPr>
      <w:suppressLineNumbers/>
      <w:spacing w:before="120" w:after="120" w:line="276" w:lineRule="auto"/>
    </w:pPr>
    <w:rPr>
      <w:rFonts w:ascii="Calibri" w:eastAsia="Calibri" w:hAnsi="Calibri" w:cs="Mangal"/>
      <w:i/>
      <w:iCs/>
    </w:rPr>
  </w:style>
  <w:style w:type="paragraph" w:customStyle="1" w:styleId="15">
    <w:name w:val="Указатель1"/>
    <w:basedOn w:val="a"/>
    <w:rsid w:val="0000269D"/>
    <w:pPr>
      <w:suppressLineNumbers/>
      <w:spacing w:after="200" w:line="276" w:lineRule="auto"/>
    </w:pPr>
    <w:rPr>
      <w:rFonts w:ascii="Calibri" w:eastAsia="Calibri" w:hAnsi="Calibri" w:cs="Mangal"/>
      <w:sz w:val="22"/>
      <w:szCs w:val="22"/>
    </w:rPr>
  </w:style>
  <w:style w:type="character" w:customStyle="1" w:styleId="16">
    <w:name w:val="Текст выноски Знак1"/>
    <w:basedOn w:val="a0"/>
    <w:rsid w:val="0000269D"/>
    <w:rPr>
      <w:rFonts w:ascii="Tahoma" w:eastAsia="Calibri" w:hAnsi="Tahoma" w:cs="Tahoma"/>
      <w:sz w:val="16"/>
      <w:szCs w:val="16"/>
      <w:lang w:eastAsia="ar-SA"/>
    </w:rPr>
  </w:style>
  <w:style w:type="paragraph" w:customStyle="1" w:styleId="af">
    <w:name w:val="Содержимое врезки"/>
    <w:basedOn w:val="ac"/>
    <w:rsid w:val="0000269D"/>
  </w:style>
  <w:style w:type="paragraph" w:customStyle="1" w:styleId="af0">
    <w:name w:val="Содержимое таблицы"/>
    <w:basedOn w:val="a"/>
    <w:rsid w:val="0000269D"/>
    <w:pPr>
      <w:suppressLineNumbers/>
      <w:spacing w:after="200" w:line="276" w:lineRule="auto"/>
    </w:pPr>
    <w:rPr>
      <w:rFonts w:ascii="Calibri" w:eastAsia="Calibri" w:hAnsi="Calibri" w:cs="Calibri"/>
      <w:sz w:val="22"/>
      <w:szCs w:val="22"/>
    </w:rPr>
  </w:style>
  <w:style w:type="paragraph" w:customStyle="1" w:styleId="af1">
    <w:name w:val="Заголовок таблицы"/>
    <w:basedOn w:val="af0"/>
    <w:rsid w:val="0000269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51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7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3368F-013E-44EF-82EE-B8B26B8A1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9652</Words>
  <Characters>55020</Characters>
  <Application>Microsoft Office Word</Application>
  <DocSecurity>0</DocSecurity>
  <Lines>458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57</cp:revision>
  <cp:lastPrinted>2001-03-05T19:15:00Z</cp:lastPrinted>
  <dcterms:created xsi:type="dcterms:W3CDTF">2001-03-05T19:07:00Z</dcterms:created>
  <dcterms:modified xsi:type="dcterms:W3CDTF">2018-04-25T04:53:00Z</dcterms:modified>
</cp:coreProperties>
</file>