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D5D" w:rsidRDefault="00DE6D5D" w:rsidP="00DE6D5D">
      <w:pPr>
        <w:spacing w:line="100" w:lineRule="atLeast"/>
        <w:rPr>
          <w:rFonts w:ascii="Times New Roman" w:hAnsi="Times New Roman" w:cs="Times New Roman"/>
          <w:b/>
          <w:sz w:val="28"/>
          <w:szCs w:val="28"/>
        </w:rPr>
      </w:pPr>
    </w:p>
    <w:p w:rsidR="000B741A" w:rsidRPr="000B741A" w:rsidRDefault="000B741A" w:rsidP="000B741A">
      <w:pPr>
        <w:pStyle w:val="2"/>
        <w:tabs>
          <w:tab w:val="left" w:pos="851"/>
        </w:tabs>
        <w:spacing w:line="20" w:lineRule="atLeast"/>
        <w:ind w:firstLine="709"/>
        <w:jc w:val="both"/>
        <w:rPr>
          <w:rStyle w:val="a9"/>
          <w:b w:val="0"/>
          <w:bCs w:val="0"/>
          <w:color w:val="auto"/>
          <w:sz w:val="24"/>
          <w:szCs w:val="24"/>
          <w:shd w:val="clear" w:color="auto" w:fill="auto"/>
        </w:rPr>
      </w:pPr>
      <w:proofErr w:type="gramStart"/>
      <w:r w:rsidRPr="000B741A">
        <w:rPr>
          <w:rFonts w:ascii="Times New Roman" w:hAnsi="Times New Roman"/>
          <w:sz w:val="24"/>
          <w:szCs w:val="24"/>
        </w:rPr>
        <w:t>Рабочая программа по русскому языку для 5 класса составлена с использованием материалов Федерального государственного образовательного стандарта основного общего образования, Примерной программы по русскому (родному) языку и Рабочей программы по русскому языку для 5-9 классов (Русский язык.</w:t>
      </w:r>
      <w:proofErr w:type="gramEnd"/>
      <w:r w:rsidRPr="000B741A">
        <w:rPr>
          <w:rFonts w:ascii="Times New Roman" w:hAnsi="Times New Roman"/>
          <w:sz w:val="24"/>
          <w:szCs w:val="24"/>
        </w:rPr>
        <w:t xml:space="preserve"> Рабочие программы. </w:t>
      </w:r>
      <w:proofErr w:type="gramStart"/>
      <w:r w:rsidRPr="000B741A">
        <w:rPr>
          <w:rFonts w:ascii="Times New Roman" w:hAnsi="Times New Roman"/>
          <w:sz w:val="24"/>
          <w:szCs w:val="24"/>
        </w:rPr>
        <w:t xml:space="preserve">Предметная линия учебников Т.А. </w:t>
      </w:r>
      <w:proofErr w:type="spellStart"/>
      <w:r w:rsidRPr="000B741A">
        <w:rPr>
          <w:rFonts w:ascii="Times New Roman" w:hAnsi="Times New Roman"/>
          <w:sz w:val="24"/>
          <w:szCs w:val="24"/>
        </w:rPr>
        <w:t>Ладыженской</w:t>
      </w:r>
      <w:proofErr w:type="spellEnd"/>
      <w:r w:rsidRPr="000B741A">
        <w:rPr>
          <w:rFonts w:ascii="Times New Roman" w:hAnsi="Times New Roman"/>
          <w:sz w:val="24"/>
          <w:szCs w:val="24"/>
        </w:rPr>
        <w:t xml:space="preserve">, М.Т. Баранова, Л.А. </w:t>
      </w:r>
      <w:proofErr w:type="spellStart"/>
      <w:r w:rsidRPr="000B741A">
        <w:rPr>
          <w:rFonts w:ascii="Times New Roman" w:hAnsi="Times New Roman"/>
          <w:sz w:val="24"/>
          <w:szCs w:val="24"/>
        </w:rPr>
        <w:t>Тростенцовой</w:t>
      </w:r>
      <w:proofErr w:type="spellEnd"/>
      <w:r w:rsidRPr="000B741A">
        <w:rPr>
          <w:rFonts w:ascii="Times New Roman" w:hAnsi="Times New Roman"/>
          <w:sz w:val="24"/>
          <w:szCs w:val="24"/>
        </w:rPr>
        <w:t>. 5-9 классы – М.: Просвещение, 2013.)</w:t>
      </w:r>
      <w:proofErr w:type="gramEnd"/>
    </w:p>
    <w:p w:rsidR="00F73C56" w:rsidRPr="00EE5CD7" w:rsidRDefault="00F73C56" w:rsidP="00F73C56">
      <w:pPr>
        <w:pStyle w:val="3"/>
        <w:shd w:val="clear" w:color="auto" w:fill="auto"/>
        <w:spacing w:before="0" w:line="240" w:lineRule="auto"/>
        <w:ind w:right="20" w:firstLine="300"/>
        <w:rPr>
          <w:sz w:val="24"/>
          <w:szCs w:val="24"/>
        </w:rPr>
      </w:pPr>
      <w:r w:rsidRPr="000B741A">
        <w:rPr>
          <w:rStyle w:val="a9"/>
          <w:b w:val="0"/>
          <w:sz w:val="24"/>
          <w:szCs w:val="24"/>
        </w:rPr>
        <w:t>Русский язык</w:t>
      </w:r>
      <w:r w:rsidRPr="00EE5CD7">
        <w:rPr>
          <w:rStyle w:val="a9"/>
          <w:sz w:val="24"/>
          <w:szCs w:val="24"/>
        </w:rPr>
        <w:t xml:space="preserve"> </w:t>
      </w:r>
      <w:r w:rsidRPr="00EE5CD7">
        <w:rPr>
          <w:rStyle w:val="11"/>
          <w:sz w:val="24"/>
          <w:szCs w:val="24"/>
        </w:rPr>
        <w:t>— язык русского народа. Он служит ему средством:</w:t>
      </w:r>
    </w:p>
    <w:p w:rsidR="00F73C56" w:rsidRPr="00EE5CD7" w:rsidRDefault="00F73C56" w:rsidP="00F73C56">
      <w:pPr>
        <w:pStyle w:val="3"/>
        <w:shd w:val="clear" w:color="auto" w:fill="auto"/>
        <w:spacing w:before="0" w:line="240" w:lineRule="auto"/>
        <w:ind w:left="20" w:right="20"/>
        <w:rPr>
          <w:sz w:val="24"/>
          <w:szCs w:val="24"/>
        </w:rPr>
      </w:pPr>
      <w:r w:rsidRPr="00EE5CD7">
        <w:rPr>
          <w:rStyle w:val="11"/>
          <w:sz w:val="24"/>
          <w:szCs w:val="24"/>
        </w:rPr>
        <w:t>- общения во всех сферах жизни (в быту, между гражда</w:t>
      </w:r>
      <w:r w:rsidRPr="00EE5CD7">
        <w:rPr>
          <w:rStyle w:val="11"/>
          <w:sz w:val="24"/>
          <w:szCs w:val="24"/>
        </w:rPr>
        <w:softHyphen/>
        <w:t>нами и учреждениями, в научном и художественно-словесном творчестве);</w:t>
      </w:r>
    </w:p>
    <w:p w:rsidR="00F73C56" w:rsidRPr="00EE5CD7" w:rsidRDefault="00F73C56" w:rsidP="00F73C56">
      <w:pPr>
        <w:pStyle w:val="3"/>
        <w:shd w:val="clear" w:color="auto" w:fill="auto"/>
        <w:spacing w:before="0" w:line="240" w:lineRule="auto"/>
        <w:ind w:left="20"/>
        <w:rPr>
          <w:sz w:val="24"/>
          <w:szCs w:val="24"/>
        </w:rPr>
      </w:pPr>
      <w:r w:rsidRPr="00EE5CD7">
        <w:rPr>
          <w:rStyle w:val="11"/>
          <w:sz w:val="24"/>
          <w:szCs w:val="24"/>
        </w:rPr>
        <w:t>-  хранения и передачи информации;</w:t>
      </w:r>
    </w:p>
    <w:p w:rsidR="00F73C56" w:rsidRPr="00EE5CD7" w:rsidRDefault="00F73C56" w:rsidP="00F73C56">
      <w:pPr>
        <w:pStyle w:val="3"/>
        <w:shd w:val="clear" w:color="auto" w:fill="auto"/>
        <w:spacing w:before="0" w:line="240" w:lineRule="auto"/>
        <w:ind w:left="20" w:right="20"/>
        <w:rPr>
          <w:sz w:val="24"/>
          <w:szCs w:val="24"/>
        </w:rPr>
      </w:pPr>
      <w:r w:rsidRPr="00EE5CD7">
        <w:rPr>
          <w:rStyle w:val="11"/>
          <w:sz w:val="24"/>
          <w:szCs w:val="24"/>
        </w:rPr>
        <w:t>- связи поколений русских людей, живущих в разные эпохи.</w:t>
      </w:r>
    </w:p>
    <w:p w:rsidR="00F73C56" w:rsidRPr="00EE5CD7" w:rsidRDefault="00F73C56" w:rsidP="00F73C56">
      <w:pPr>
        <w:pStyle w:val="3"/>
        <w:shd w:val="clear" w:color="auto" w:fill="auto"/>
        <w:spacing w:before="0" w:line="240" w:lineRule="auto"/>
        <w:ind w:left="20" w:right="20"/>
        <w:rPr>
          <w:sz w:val="24"/>
          <w:szCs w:val="24"/>
        </w:rPr>
      </w:pPr>
      <w:r w:rsidRPr="00EE5CD7">
        <w:rPr>
          <w:rStyle w:val="11"/>
          <w:sz w:val="24"/>
          <w:szCs w:val="24"/>
        </w:rPr>
        <w:t>Русский язык — один из развитых языков мира. Он отли</w:t>
      </w:r>
      <w:r w:rsidRPr="00EE5CD7">
        <w:rPr>
          <w:rStyle w:val="11"/>
          <w:sz w:val="24"/>
          <w:szCs w:val="24"/>
        </w:rPr>
        <w:softHyphen/>
        <w:t>чается богатством словаря, слов</w:t>
      </w:r>
      <w:r w:rsidRPr="00EE5CD7">
        <w:rPr>
          <w:rStyle w:val="11"/>
          <w:sz w:val="24"/>
          <w:szCs w:val="24"/>
        </w:rPr>
        <w:t>о</w:t>
      </w:r>
      <w:r w:rsidRPr="00EE5CD7">
        <w:rPr>
          <w:rStyle w:val="11"/>
          <w:sz w:val="24"/>
          <w:szCs w:val="24"/>
        </w:rPr>
        <w:t>образовательных и граммати</w:t>
      </w:r>
      <w:r w:rsidRPr="00EE5CD7">
        <w:rPr>
          <w:rStyle w:val="11"/>
          <w:sz w:val="24"/>
          <w:szCs w:val="24"/>
        </w:rPr>
        <w:softHyphen/>
        <w:t>ческих средств, располагает неисчерпаемыми возможностями изобразительно-выразительных средств, стилистическим раз</w:t>
      </w:r>
      <w:r w:rsidRPr="00EE5CD7">
        <w:rPr>
          <w:rStyle w:val="11"/>
          <w:sz w:val="24"/>
          <w:szCs w:val="24"/>
        </w:rPr>
        <w:softHyphen/>
        <w:t xml:space="preserve">нообразием. На русском языке </w:t>
      </w:r>
      <w:proofErr w:type="gramStart"/>
      <w:r w:rsidRPr="00EE5CD7">
        <w:rPr>
          <w:rStyle w:val="11"/>
          <w:sz w:val="24"/>
          <w:szCs w:val="24"/>
        </w:rPr>
        <w:t>созданы</w:t>
      </w:r>
      <w:proofErr w:type="gramEnd"/>
      <w:r w:rsidRPr="00EE5CD7">
        <w:rPr>
          <w:rStyle w:val="11"/>
          <w:sz w:val="24"/>
          <w:szCs w:val="24"/>
        </w:rPr>
        <w:t xml:space="preserve"> художественная лите</w:t>
      </w:r>
      <w:r w:rsidRPr="00EE5CD7">
        <w:rPr>
          <w:rStyle w:val="11"/>
          <w:sz w:val="24"/>
          <w:szCs w:val="24"/>
        </w:rPr>
        <w:softHyphen/>
        <w:t>ратура и наука, имеющие мировое значение.</w:t>
      </w:r>
    </w:p>
    <w:p w:rsidR="00F73C56" w:rsidRPr="00EE5CD7" w:rsidRDefault="00F73C56" w:rsidP="00F73C56">
      <w:pPr>
        <w:pStyle w:val="3"/>
        <w:shd w:val="clear" w:color="auto" w:fill="auto"/>
        <w:spacing w:before="0" w:line="240" w:lineRule="auto"/>
        <w:ind w:left="20" w:right="20"/>
        <w:rPr>
          <w:sz w:val="24"/>
          <w:szCs w:val="24"/>
        </w:rPr>
      </w:pPr>
      <w:r w:rsidRPr="00EE5CD7">
        <w:rPr>
          <w:rStyle w:val="11"/>
          <w:sz w:val="24"/>
          <w:szCs w:val="24"/>
        </w:rPr>
        <w:t>Русский язык в современном мире — один из официаль</w:t>
      </w:r>
      <w:r w:rsidRPr="00EE5CD7">
        <w:rPr>
          <w:rStyle w:val="11"/>
          <w:sz w:val="24"/>
          <w:szCs w:val="24"/>
        </w:rPr>
        <w:softHyphen/>
        <w:t>ных языков ООН. В Российской Федерации он является го</w:t>
      </w:r>
      <w:r w:rsidRPr="00EE5CD7">
        <w:rPr>
          <w:rStyle w:val="11"/>
          <w:sz w:val="24"/>
          <w:szCs w:val="24"/>
        </w:rPr>
        <w:softHyphen/>
        <w:t>сударственным языком.</w:t>
      </w:r>
    </w:p>
    <w:p w:rsidR="00F73C56" w:rsidRPr="00EE5CD7" w:rsidRDefault="00F73C56" w:rsidP="00F73C56">
      <w:pPr>
        <w:pStyle w:val="3"/>
        <w:shd w:val="clear" w:color="auto" w:fill="auto"/>
        <w:spacing w:before="0" w:line="240" w:lineRule="auto"/>
        <w:ind w:left="20" w:right="20"/>
        <w:rPr>
          <w:sz w:val="24"/>
          <w:szCs w:val="24"/>
        </w:rPr>
      </w:pPr>
      <w:r w:rsidRPr="00EE5CD7">
        <w:rPr>
          <w:rStyle w:val="11"/>
          <w:sz w:val="24"/>
          <w:szCs w:val="24"/>
        </w:rPr>
        <w:t>Свободное владение русским языком — обязательное усло</w:t>
      </w:r>
      <w:r w:rsidRPr="00EE5CD7">
        <w:rPr>
          <w:rStyle w:val="11"/>
          <w:sz w:val="24"/>
          <w:szCs w:val="24"/>
        </w:rPr>
        <w:softHyphen/>
        <w:t>вие успешности русского чел</w:t>
      </w:r>
      <w:r w:rsidRPr="00EE5CD7">
        <w:rPr>
          <w:rStyle w:val="11"/>
          <w:sz w:val="24"/>
          <w:szCs w:val="24"/>
        </w:rPr>
        <w:t>о</w:t>
      </w:r>
      <w:r w:rsidRPr="00EE5CD7">
        <w:rPr>
          <w:rStyle w:val="11"/>
          <w:sz w:val="24"/>
          <w:szCs w:val="24"/>
        </w:rPr>
        <w:t xml:space="preserve">века в жизни, труде, творчестве. </w:t>
      </w:r>
    </w:p>
    <w:p w:rsidR="002072B5" w:rsidRDefault="00F73C56" w:rsidP="002072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2072B5">
        <w:rPr>
          <w:rFonts w:ascii="Times New Roman" w:hAnsi="Times New Roman" w:cs="Times New Roman"/>
          <w:b/>
          <w:bCs/>
          <w:sz w:val="24"/>
          <w:szCs w:val="24"/>
        </w:rPr>
        <w:t xml:space="preserve">Целью </w:t>
      </w:r>
      <w:r w:rsidR="002072B5">
        <w:rPr>
          <w:rFonts w:ascii="Times New Roman" w:hAnsi="Times New Roman" w:cs="Times New Roman"/>
          <w:sz w:val="24"/>
          <w:szCs w:val="24"/>
        </w:rPr>
        <w:t>изучения предмета «Русский язык» в основной школе является обеспечение усл</w:t>
      </w:r>
      <w:r w:rsidR="002072B5">
        <w:rPr>
          <w:rFonts w:ascii="Times New Roman" w:hAnsi="Times New Roman" w:cs="Times New Roman"/>
          <w:sz w:val="24"/>
          <w:szCs w:val="24"/>
        </w:rPr>
        <w:t>о</w:t>
      </w:r>
      <w:r w:rsidR="002072B5">
        <w:rPr>
          <w:rFonts w:ascii="Times New Roman" w:hAnsi="Times New Roman" w:cs="Times New Roman"/>
          <w:sz w:val="24"/>
          <w:szCs w:val="24"/>
        </w:rPr>
        <w:t>вий для освоения фундаментальных знаний наряду с формированием ключевых компетентн</w:t>
      </w:r>
      <w:r w:rsidR="002072B5">
        <w:rPr>
          <w:rFonts w:ascii="Times New Roman" w:hAnsi="Times New Roman" w:cs="Times New Roman"/>
          <w:sz w:val="24"/>
          <w:szCs w:val="24"/>
        </w:rPr>
        <w:t>о</w:t>
      </w:r>
      <w:r w:rsidR="002072B5">
        <w:rPr>
          <w:rFonts w:ascii="Times New Roman" w:hAnsi="Times New Roman" w:cs="Times New Roman"/>
          <w:sz w:val="24"/>
          <w:szCs w:val="24"/>
        </w:rPr>
        <w:t>стей и получением социального опыта.</w:t>
      </w:r>
    </w:p>
    <w:p w:rsidR="00F73C56" w:rsidRPr="00EE5CD7" w:rsidRDefault="00F73C56" w:rsidP="00F73C56">
      <w:pPr>
        <w:pStyle w:val="3"/>
        <w:shd w:val="clear" w:color="auto" w:fill="auto"/>
        <w:spacing w:before="0" w:line="240" w:lineRule="auto"/>
        <w:ind w:right="20" w:firstLine="0"/>
        <w:rPr>
          <w:sz w:val="24"/>
          <w:szCs w:val="24"/>
        </w:rPr>
      </w:pPr>
      <w:r>
        <w:rPr>
          <w:rStyle w:val="a9"/>
          <w:sz w:val="24"/>
          <w:szCs w:val="24"/>
        </w:rPr>
        <w:t xml:space="preserve">       З</w:t>
      </w:r>
      <w:r w:rsidRPr="00EE5CD7">
        <w:rPr>
          <w:rStyle w:val="a9"/>
          <w:sz w:val="24"/>
          <w:szCs w:val="24"/>
        </w:rPr>
        <w:t xml:space="preserve">адачами </w:t>
      </w:r>
      <w:r>
        <w:rPr>
          <w:rStyle w:val="11"/>
          <w:sz w:val="24"/>
          <w:szCs w:val="24"/>
        </w:rPr>
        <w:t xml:space="preserve">изучения русского </w:t>
      </w:r>
      <w:r w:rsidRPr="00EE5CD7">
        <w:rPr>
          <w:rStyle w:val="11"/>
          <w:sz w:val="24"/>
          <w:szCs w:val="24"/>
        </w:rPr>
        <w:t xml:space="preserve"> языка в основной школе являются:</w:t>
      </w:r>
    </w:p>
    <w:p w:rsidR="002072B5" w:rsidRDefault="002072B5" w:rsidP="008A06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8A0695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воспитание духовно богатой, нравственно ориентирован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ной личности с развитым чу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ством самосознания и общерос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сийского гражданского сознания, человека, любящего свою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дину, знающего и уважающего родной язык, сознательно относящегося к нему как явлению культуры, осмысляющего родной Язык как основное средство общения, средство полу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чения знаний в разных сферах человеческой деятельности, средство освоения морально-этических норм, принятых в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ществе;</w:t>
      </w:r>
      <w:proofErr w:type="gramEnd"/>
    </w:p>
    <w:p w:rsidR="002072B5" w:rsidRDefault="008A0695" w:rsidP="008A0695">
      <w:pPr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2072B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</w:rPr>
        <w:t>овладение системой знаний, языковыми и речевыми уме</w:t>
      </w:r>
      <w:r w:rsidR="002072B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</w:rPr>
        <w:softHyphen/>
        <w:t>ниями и навыками, развитие гото</w:t>
      </w:r>
      <w:r w:rsidR="002072B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2072B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</w:rPr>
        <w:t>ности и способности к ре</w:t>
      </w:r>
      <w:r w:rsidR="002072B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чевому взаимодействию и взаимопониманию, потребности в речевом самосовершенствовании, овладение важнейшими </w:t>
      </w:r>
      <w:proofErr w:type="spellStart"/>
      <w:r w:rsidR="002072B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</w:rPr>
        <w:t>общеучебными</w:t>
      </w:r>
      <w:proofErr w:type="spellEnd"/>
      <w:r w:rsidR="002072B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</w:rPr>
        <w:t xml:space="preserve"> умениями и универсальн</w:t>
      </w:r>
      <w:r w:rsidR="002072B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2072B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</w:rPr>
        <w:t>ми учебными дей</w:t>
      </w:r>
      <w:r w:rsidR="002072B5">
        <w:rPr>
          <w:rFonts w:ascii="Times New Roman" w:eastAsia="Courier New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ствиями, формирование 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навыков самостоятельной учебной де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ятельности, самообразования;</w:t>
      </w:r>
    </w:p>
    <w:p w:rsidR="002072B5" w:rsidRDefault="008A0695" w:rsidP="008A0695">
      <w:pPr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освоение знаний об устройстве языковой системы и за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кономерностях её функционирования, развитие способности опознавать, анализировать, сопоставлять, классифицировать и оцен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вать языковые факты, обогащение активного и потен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циального словарного запаса, расшир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ние объёма используе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мых в речи грамматических средств, совершенствование ор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фографической и пунктуационной грамотности, развитие умений стилистически корректного использования лексики и фразеологии русского языка;</w:t>
      </w:r>
    </w:p>
    <w:p w:rsidR="002072B5" w:rsidRDefault="008A0695" w:rsidP="008A0695">
      <w:pPr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развитие интеллектуальных и творческих способностей обучающихся, развитие речевой культуры учащихся, овладе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ние правилами использования языка в разных ситуациях об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щения, нормами речевого этикета, воспитание стремления к речевому самосовершенствованию, ос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знание эстетической ценности родного языка;</w:t>
      </w:r>
    </w:p>
    <w:p w:rsidR="003C12D5" w:rsidRPr="006C424F" w:rsidRDefault="008A0695" w:rsidP="006C424F">
      <w:pPr>
        <w:autoSpaceDE w:val="0"/>
        <w:autoSpaceDN w:val="0"/>
        <w:adjustRightInd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совершенствование коммуникативных способностей, формирование готовности к сотрудн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честву, созидательной де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ятельности, умений вести диалог, искать и находить содержа</w:t>
      </w:r>
      <w:r w:rsidR="002072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тельные компромиссы.</w:t>
      </w:r>
    </w:p>
    <w:p w:rsidR="006C424F" w:rsidRPr="00103E1B" w:rsidRDefault="00CA5EA4" w:rsidP="00103E1B">
      <w:pPr>
        <w:tabs>
          <w:tab w:val="left" w:pos="851"/>
        </w:tabs>
        <w:spacing w:line="20" w:lineRule="atLeast"/>
        <w:ind w:firstLine="709"/>
        <w:jc w:val="both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B406E8" w:rsidRPr="00B406E8">
        <w:rPr>
          <w:rFonts w:ascii="Times New Roman" w:eastAsia="Times New Roman" w:hAnsi="Times New Roman" w:cs="Times New Roman"/>
          <w:sz w:val="24"/>
          <w:szCs w:val="24"/>
        </w:rPr>
        <w:t>бязательное изучение русского (родного) языка на этапе основного общего образов</w:t>
      </w:r>
      <w:r w:rsidR="00B406E8" w:rsidRPr="00B406E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406E8" w:rsidRPr="00B406E8">
        <w:rPr>
          <w:rFonts w:ascii="Times New Roman" w:eastAsia="Times New Roman" w:hAnsi="Times New Roman" w:cs="Times New Roman"/>
          <w:sz w:val="24"/>
          <w:szCs w:val="24"/>
        </w:rPr>
        <w:t xml:space="preserve">ния в 5 классе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представлено </w:t>
      </w:r>
      <w:r w:rsidR="00B406E8" w:rsidRPr="00B406E8">
        <w:rPr>
          <w:rFonts w:ascii="Times New Roman" w:eastAsia="Times New Roman" w:hAnsi="Times New Roman" w:cs="Times New Roman"/>
          <w:sz w:val="24"/>
          <w:szCs w:val="24"/>
        </w:rPr>
        <w:t>в объёме 175 часов</w:t>
      </w:r>
      <w:r w:rsidR="006C424F">
        <w:rPr>
          <w:rFonts w:ascii="Times New Roman" w:eastAsia="Times New Roman" w:hAnsi="Times New Roman" w:cs="Times New Roman"/>
          <w:sz w:val="24"/>
          <w:szCs w:val="24"/>
        </w:rPr>
        <w:t xml:space="preserve"> (5 часов в неделю)</w:t>
      </w:r>
      <w:r w:rsidR="00B406E8">
        <w:rPr>
          <w:rFonts w:ascii="Times New Roman" w:hAnsi="Times New Roman" w:cs="Times New Roman"/>
          <w:sz w:val="24"/>
          <w:szCs w:val="24"/>
        </w:rPr>
        <w:t xml:space="preserve">. </w:t>
      </w:r>
      <w:r w:rsidR="00B406E8" w:rsidRPr="001F510B">
        <w:rPr>
          <w:rFonts w:ascii="Times New Roman" w:hAnsi="Times New Roman" w:cs="Times New Roman"/>
          <w:sz w:val="24"/>
          <w:szCs w:val="24"/>
        </w:rPr>
        <w:t>Общий объём учебного времени, отводимого на изуч</w:t>
      </w:r>
      <w:r w:rsidR="00B406E8">
        <w:rPr>
          <w:rFonts w:ascii="Times New Roman" w:hAnsi="Times New Roman" w:cs="Times New Roman"/>
          <w:sz w:val="24"/>
          <w:szCs w:val="24"/>
        </w:rPr>
        <w:t>ение предмета на ступени основного</w:t>
      </w:r>
      <w:r w:rsidR="00B406E8" w:rsidRPr="001F510B">
        <w:rPr>
          <w:rFonts w:ascii="Times New Roman" w:hAnsi="Times New Roman" w:cs="Times New Roman"/>
          <w:sz w:val="24"/>
          <w:szCs w:val="24"/>
        </w:rPr>
        <w:t xml:space="preserve"> образования, со</w:t>
      </w:r>
      <w:r w:rsidR="00B406E8">
        <w:rPr>
          <w:rFonts w:ascii="Times New Roman" w:hAnsi="Times New Roman" w:cs="Times New Roman"/>
          <w:sz w:val="24"/>
          <w:szCs w:val="24"/>
        </w:rPr>
        <w:t>ставляет 735 часов.</w:t>
      </w:r>
    </w:p>
    <w:p w:rsidR="004B60C6" w:rsidRDefault="00CA5EA4" w:rsidP="00F92861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 освоения учебного предмета</w:t>
      </w:r>
    </w:p>
    <w:p w:rsidR="00620849" w:rsidRPr="00620849" w:rsidRDefault="00620849" w:rsidP="004B60C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60C6" w:rsidRPr="004B60C6" w:rsidRDefault="004B60C6" w:rsidP="004B60C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b/>
          <w:sz w:val="24"/>
          <w:szCs w:val="24"/>
        </w:rPr>
        <w:t>Личностными результатами</w:t>
      </w:r>
      <w:r w:rsidR="002A03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176A" w:rsidRPr="00385843">
        <w:rPr>
          <w:rFonts w:ascii="Times New Roman" w:eastAsia="Calibri" w:hAnsi="Times New Roman" w:cs="Times New Roman"/>
          <w:sz w:val="24"/>
          <w:szCs w:val="24"/>
        </w:rPr>
        <w:t>освоения</w:t>
      </w:r>
      <w:r w:rsidR="00B2176A">
        <w:rPr>
          <w:rFonts w:ascii="Times New Roman" w:eastAsia="Calibri" w:hAnsi="Times New Roman" w:cs="Times New Roman"/>
          <w:sz w:val="24"/>
          <w:szCs w:val="24"/>
        </w:rPr>
        <w:t xml:space="preserve"> программы по русскому </w:t>
      </w:r>
      <w:r w:rsidR="00B2176A" w:rsidRPr="00385843">
        <w:rPr>
          <w:rFonts w:ascii="Times New Roman" w:eastAsia="Calibri" w:hAnsi="Times New Roman" w:cs="Times New Roman"/>
          <w:sz w:val="24"/>
          <w:szCs w:val="24"/>
        </w:rPr>
        <w:t xml:space="preserve"> языку являются</w:t>
      </w:r>
      <w:r w:rsidRPr="004B60C6">
        <w:rPr>
          <w:rFonts w:ascii="Times New Roman" w:hAnsi="Times New Roman" w:cs="Times New Roman"/>
          <w:sz w:val="24"/>
          <w:szCs w:val="24"/>
        </w:rPr>
        <w:t>:</w:t>
      </w:r>
    </w:p>
    <w:p w:rsidR="004B60C6" w:rsidRPr="004B60C6" w:rsidRDefault="004B60C6" w:rsidP="005623BB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>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интеллектуальны, творческих способностей и моральных качеств личности; его значения в процессе получения школьного образования;</w:t>
      </w:r>
    </w:p>
    <w:p w:rsidR="004B60C6" w:rsidRPr="004B60C6" w:rsidRDefault="004B60C6" w:rsidP="005623BB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>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4B60C6" w:rsidRPr="004B60C6" w:rsidRDefault="004B60C6" w:rsidP="005623BB">
      <w:pPr>
        <w:numPr>
          <w:ilvl w:val="0"/>
          <w:numId w:val="3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>достаточный объём словарного запаса и усвоенных грамматических сре</w:t>
      </w:r>
      <w:proofErr w:type="gramStart"/>
      <w:r w:rsidRPr="004B60C6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4B60C6">
        <w:rPr>
          <w:rFonts w:ascii="Times New Roman" w:hAnsi="Times New Roman" w:cs="Times New Roman"/>
          <w:sz w:val="24"/>
          <w:szCs w:val="24"/>
        </w:rPr>
        <w:t>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4B60C6" w:rsidRPr="004B60C6" w:rsidRDefault="004B60C6" w:rsidP="004B60C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60C6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Pr="004B60C6">
        <w:rPr>
          <w:rFonts w:ascii="Times New Roman" w:hAnsi="Times New Roman" w:cs="Times New Roman"/>
          <w:b/>
          <w:sz w:val="24"/>
          <w:szCs w:val="24"/>
        </w:rPr>
        <w:t xml:space="preserve"> результатами</w:t>
      </w:r>
      <w:r w:rsidR="000161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176A" w:rsidRPr="00385843">
        <w:rPr>
          <w:rFonts w:ascii="Times New Roman" w:eastAsia="Calibri" w:hAnsi="Times New Roman" w:cs="Times New Roman"/>
          <w:sz w:val="24"/>
          <w:szCs w:val="24"/>
        </w:rPr>
        <w:t>освоения</w:t>
      </w:r>
      <w:r w:rsidR="00B2176A">
        <w:rPr>
          <w:rFonts w:ascii="Times New Roman" w:eastAsia="Calibri" w:hAnsi="Times New Roman" w:cs="Times New Roman"/>
          <w:sz w:val="24"/>
          <w:szCs w:val="24"/>
        </w:rPr>
        <w:t xml:space="preserve"> программы по русскому </w:t>
      </w:r>
      <w:r w:rsidR="00B2176A" w:rsidRPr="00385843">
        <w:rPr>
          <w:rFonts w:ascii="Times New Roman" w:eastAsia="Calibri" w:hAnsi="Times New Roman" w:cs="Times New Roman"/>
          <w:sz w:val="24"/>
          <w:szCs w:val="24"/>
        </w:rPr>
        <w:t xml:space="preserve"> языку являются</w:t>
      </w:r>
      <w:r w:rsidRPr="004B60C6">
        <w:rPr>
          <w:rFonts w:ascii="Times New Roman" w:hAnsi="Times New Roman" w:cs="Times New Roman"/>
          <w:sz w:val="24"/>
          <w:szCs w:val="24"/>
        </w:rPr>
        <w:t>:</w:t>
      </w:r>
    </w:p>
    <w:p w:rsidR="004B60C6" w:rsidRDefault="004B60C6" w:rsidP="005623BB">
      <w:pPr>
        <w:numPr>
          <w:ilvl w:val="0"/>
          <w:numId w:val="4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>владение всеми видами речевой деятельности:</w:t>
      </w:r>
    </w:p>
    <w:p w:rsidR="00B2176A" w:rsidRPr="00B2176A" w:rsidRDefault="00B2176A" w:rsidP="00B2176A">
      <w:pPr>
        <w:tabs>
          <w:tab w:val="left" w:pos="851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2176A">
        <w:rPr>
          <w:rFonts w:ascii="Times New Roman" w:hAnsi="Times New Roman" w:cs="Times New Roman"/>
          <w:i/>
          <w:sz w:val="24"/>
          <w:szCs w:val="24"/>
        </w:rPr>
        <w:t>аудирование</w:t>
      </w:r>
      <w:proofErr w:type="spellEnd"/>
      <w:r w:rsidRPr="00B2176A">
        <w:rPr>
          <w:rFonts w:ascii="Times New Roman" w:hAnsi="Times New Roman" w:cs="Times New Roman"/>
          <w:i/>
          <w:sz w:val="24"/>
          <w:szCs w:val="24"/>
        </w:rPr>
        <w:t xml:space="preserve"> и чтение:</w:t>
      </w:r>
    </w:p>
    <w:p w:rsidR="004B60C6" w:rsidRPr="004B60C6" w:rsidRDefault="004B60C6" w:rsidP="005623BB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>адекватное понимание информации устного и письменного сообщения;</w:t>
      </w:r>
    </w:p>
    <w:p w:rsidR="004B60C6" w:rsidRDefault="004B60C6" w:rsidP="005623BB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>владение разными видами чтения</w:t>
      </w:r>
      <w:r w:rsidR="002C30C9">
        <w:rPr>
          <w:rFonts w:ascii="Times New Roman" w:hAnsi="Times New Roman" w:cs="Times New Roman"/>
          <w:sz w:val="24"/>
          <w:szCs w:val="24"/>
        </w:rPr>
        <w:t xml:space="preserve"> (поисковым, просмотровым, ознакомительным, изучающим) текстов разных стилей и  жанров</w:t>
      </w:r>
      <w:r w:rsidRPr="004B60C6">
        <w:rPr>
          <w:rFonts w:ascii="Times New Roman" w:hAnsi="Times New Roman" w:cs="Times New Roman"/>
          <w:sz w:val="24"/>
          <w:szCs w:val="24"/>
        </w:rPr>
        <w:t>;</w:t>
      </w:r>
    </w:p>
    <w:p w:rsidR="002C30C9" w:rsidRPr="004B60C6" w:rsidRDefault="002C30C9" w:rsidP="005623BB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владение разными видами аудирования (выборочным, ознакомительным, детальным);</w:t>
      </w:r>
    </w:p>
    <w:p w:rsidR="004B60C6" w:rsidRPr="004B60C6" w:rsidRDefault="004B60C6" w:rsidP="005623BB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>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различного типа, справочной литературой;</w:t>
      </w:r>
    </w:p>
    <w:p w:rsidR="004B60C6" w:rsidRDefault="004B60C6" w:rsidP="005623BB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>овладение приёмами отбора и систематизации материала на определённую тему;</w:t>
      </w:r>
    </w:p>
    <w:p w:rsidR="002C30C9" w:rsidRPr="001C286D" w:rsidRDefault="002C30C9" w:rsidP="005623BB">
      <w:pPr>
        <w:widowControl w:val="0"/>
        <w:numPr>
          <w:ilvl w:val="0"/>
          <w:numId w:val="5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286D">
        <w:rPr>
          <w:rFonts w:ascii="Times New Roman" w:hAnsi="Times New Roman" w:cs="Times New Roman"/>
          <w:sz w:val="24"/>
          <w:szCs w:val="24"/>
        </w:rPr>
        <w:t>овладение приёмами отбора и систематизации материала на определённую тему; ум</w:t>
      </w:r>
      <w:r w:rsidRPr="001C286D">
        <w:rPr>
          <w:rFonts w:ascii="Times New Roman" w:hAnsi="Times New Roman" w:cs="Times New Roman"/>
          <w:sz w:val="24"/>
          <w:szCs w:val="24"/>
        </w:rPr>
        <w:t>е</w:t>
      </w:r>
      <w:r w:rsidRPr="001C286D">
        <w:rPr>
          <w:rFonts w:ascii="Times New Roman" w:hAnsi="Times New Roman" w:cs="Times New Roman"/>
          <w:sz w:val="24"/>
          <w:szCs w:val="24"/>
        </w:rPr>
        <w:t>ние вести самостоятельный поиск информации, её анализ и отбор;</w:t>
      </w:r>
    </w:p>
    <w:p w:rsidR="002C30C9" w:rsidRPr="001C286D" w:rsidRDefault="002C30C9" w:rsidP="005623BB">
      <w:pPr>
        <w:widowControl w:val="0"/>
        <w:numPr>
          <w:ilvl w:val="0"/>
          <w:numId w:val="5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286D">
        <w:rPr>
          <w:rFonts w:ascii="Times New Roman" w:hAnsi="Times New Roman" w:cs="Times New Roman"/>
          <w:sz w:val="24"/>
          <w:szCs w:val="24"/>
        </w:rPr>
        <w:t>умение сопоставлять и сравнивать речевые высказыва</w:t>
      </w:r>
      <w:r w:rsidRPr="001C286D">
        <w:rPr>
          <w:rFonts w:ascii="Times New Roman" w:hAnsi="Times New Roman" w:cs="Times New Roman"/>
          <w:sz w:val="24"/>
          <w:szCs w:val="24"/>
        </w:rPr>
        <w:softHyphen/>
        <w:t>ния с точки зрения их содерж</w:t>
      </w:r>
      <w:r w:rsidRPr="001C286D">
        <w:rPr>
          <w:rFonts w:ascii="Times New Roman" w:hAnsi="Times New Roman" w:cs="Times New Roman"/>
          <w:sz w:val="24"/>
          <w:szCs w:val="24"/>
        </w:rPr>
        <w:t>а</w:t>
      </w:r>
      <w:r w:rsidRPr="001C286D">
        <w:rPr>
          <w:rFonts w:ascii="Times New Roman" w:hAnsi="Times New Roman" w:cs="Times New Roman"/>
          <w:sz w:val="24"/>
          <w:szCs w:val="24"/>
        </w:rPr>
        <w:t>ния » стилистических особен</w:t>
      </w:r>
      <w:r w:rsidRPr="001C286D">
        <w:rPr>
          <w:rFonts w:ascii="Times New Roman" w:hAnsi="Times New Roman" w:cs="Times New Roman"/>
          <w:sz w:val="24"/>
          <w:szCs w:val="24"/>
        </w:rPr>
        <w:softHyphen/>
        <w:t>ностей и использованных языковых средств;</w:t>
      </w:r>
    </w:p>
    <w:p w:rsidR="002C30C9" w:rsidRPr="002C30C9" w:rsidRDefault="002C30C9" w:rsidP="002C30C9">
      <w:pPr>
        <w:tabs>
          <w:tab w:val="left" w:pos="851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30C9">
        <w:rPr>
          <w:rFonts w:ascii="Times New Roman" w:hAnsi="Times New Roman" w:cs="Times New Roman"/>
          <w:i/>
          <w:sz w:val="24"/>
          <w:szCs w:val="24"/>
        </w:rPr>
        <w:t>говорение и письмо:</w:t>
      </w:r>
    </w:p>
    <w:p w:rsidR="004B60C6" w:rsidRPr="004B60C6" w:rsidRDefault="004B60C6" w:rsidP="005623BB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>способность определять цели предстоящей учебной деятельности, последовательность действий, оценивать достигнутые результаты и адекватно формулировать их в устной и письменной форме;</w:t>
      </w:r>
    </w:p>
    <w:p w:rsidR="004B60C6" w:rsidRDefault="004B60C6" w:rsidP="005623BB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>умение воспроизводить прослушанный или прочитанный текст с разной степенью свёрнутости</w:t>
      </w:r>
      <w:r w:rsidR="002C30C9">
        <w:rPr>
          <w:rFonts w:ascii="Times New Roman" w:hAnsi="Times New Roman" w:cs="Times New Roman"/>
          <w:sz w:val="24"/>
          <w:szCs w:val="24"/>
        </w:rPr>
        <w:t xml:space="preserve"> (план, пересказ)</w:t>
      </w:r>
      <w:r w:rsidRPr="004B60C6">
        <w:rPr>
          <w:rFonts w:ascii="Times New Roman" w:hAnsi="Times New Roman" w:cs="Times New Roman"/>
          <w:sz w:val="24"/>
          <w:szCs w:val="24"/>
        </w:rPr>
        <w:t>;</w:t>
      </w:r>
    </w:p>
    <w:p w:rsidR="00466E53" w:rsidRPr="000161AF" w:rsidRDefault="002C30C9" w:rsidP="00466E53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565D">
        <w:rPr>
          <w:rFonts w:ascii="Times New Roman" w:hAnsi="Times New Roman" w:cs="Times New Roman"/>
          <w:sz w:val="24"/>
          <w:szCs w:val="24"/>
        </w:rPr>
        <w:t xml:space="preserve">умение создавать устные и письменные тексты разных типов, стилей речи и жанров с учетом замысла, адресата и ситуации общения; </w:t>
      </w:r>
    </w:p>
    <w:p w:rsidR="004B60C6" w:rsidRPr="0006565D" w:rsidRDefault="004B60C6" w:rsidP="005623BB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565D">
        <w:rPr>
          <w:rFonts w:ascii="Times New Roman" w:hAnsi="Times New Roman" w:cs="Times New Roman"/>
          <w:sz w:val="24"/>
          <w:szCs w:val="24"/>
        </w:rPr>
        <w:t>способность свободно, правильно излагать свои мысли в устной и письменной форме;</w:t>
      </w:r>
      <w:r w:rsidR="00536E27">
        <w:rPr>
          <w:rFonts w:ascii="Times New Roman" w:hAnsi="Times New Roman" w:cs="Times New Roman"/>
          <w:sz w:val="24"/>
          <w:szCs w:val="24"/>
        </w:rPr>
        <w:t xml:space="preserve"> </w:t>
      </w:r>
      <w:r w:rsidR="0006565D">
        <w:rPr>
          <w:rFonts w:ascii="Times New Roman" w:hAnsi="Times New Roman" w:cs="Times New Roman"/>
          <w:sz w:val="24"/>
          <w:szCs w:val="24"/>
        </w:rPr>
        <w:t>соблюдать нормы построения текста;</w:t>
      </w:r>
    </w:p>
    <w:p w:rsidR="004B60C6" w:rsidRDefault="004B60C6" w:rsidP="005623BB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>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06565D" w:rsidRDefault="0006565D" w:rsidP="005623BB">
      <w:pPr>
        <w:widowControl w:val="0"/>
        <w:numPr>
          <w:ilvl w:val="0"/>
          <w:numId w:val="5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86D">
        <w:rPr>
          <w:rFonts w:ascii="Times New Roman" w:hAnsi="Times New Roman" w:cs="Times New Roman"/>
          <w:sz w:val="24"/>
          <w:szCs w:val="24"/>
        </w:rPr>
        <w:t>способность участвовать в речевом общении, соблюдая нормы речевого этикета;</w:t>
      </w:r>
    </w:p>
    <w:p w:rsidR="0006565D" w:rsidRPr="0006565D" w:rsidRDefault="0006565D" w:rsidP="005623BB">
      <w:pPr>
        <w:widowControl w:val="0"/>
        <w:numPr>
          <w:ilvl w:val="0"/>
          <w:numId w:val="5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86D">
        <w:rPr>
          <w:rFonts w:ascii="Times New Roman" w:hAnsi="Times New Roman" w:cs="Times New Roman"/>
          <w:sz w:val="24"/>
          <w:szCs w:val="24"/>
        </w:rPr>
        <w:t>способность оценивать свою речь с точки зрения её со</w:t>
      </w:r>
      <w:r w:rsidRPr="001C286D">
        <w:rPr>
          <w:rFonts w:ascii="Times New Roman" w:hAnsi="Times New Roman" w:cs="Times New Roman"/>
          <w:sz w:val="24"/>
          <w:szCs w:val="24"/>
        </w:rPr>
        <w:softHyphen/>
        <w:t>держания, языкового оформления; умение находить грамма</w:t>
      </w:r>
      <w:r w:rsidRPr="001C286D">
        <w:rPr>
          <w:rFonts w:ascii="Times New Roman" w:hAnsi="Times New Roman" w:cs="Times New Roman"/>
          <w:sz w:val="24"/>
          <w:szCs w:val="24"/>
        </w:rPr>
        <w:softHyphen/>
        <w:t>тические и речевые ошибки, недочёты, исправлять их; совер</w:t>
      </w:r>
      <w:r w:rsidRPr="001C286D">
        <w:rPr>
          <w:rFonts w:ascii="Times New Roman" w:hAnsi="Times New Roman" w:cs="Times New Roman"/>
          <w:sz w:val="24"/>
          <w:szCs w:val="24"/>
        </w:rPr>
        <w:softHyphen/>
        <w:t>шенствовать и редактировать собственные тексты;</w:t>
      </w:r>
    </w:p>
    <w:p w:rsidR="004B60C6" w:rsidRPr="004B60C6" w:rsidRDefault="004B60C6" w:rsidP="005623BB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>умение выступать перед аудиторией сверстников с небольшими сообщениями, докладами;</w:t>
      </w:r>
    </w:p>
    <w:p w:rsidR="004B60C6" w:rsidRPr="004B60C6" w:rsidRDefault="004B60C6" w:rsidP="005623BB">
      <w:pPr>
        <w:numPr>
          <w:ilvl w:val="0"/>
          <w:numId w:val="4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t xml:space="preserve">применение приобретённых знаний, умений и навыков в повседневной жизни; способность использовать родной язык как средство получения знаний по другим учебным предметам, применять полученные знания, умения и навыки анализа языковых явлений на </w:t>
      </w:r>
      <w:proofErr w:type="spellStart"/>
      <w:r w:rsidRPr="004B60C6">
        <w:rPr>
          <w:rFonts w:ascii="Times New Roman" w:hAnsi="Times New Roman" w:cs="Times New Roman"/>
          <w:sz w:val="24"/>
          <w:szCs w:val="24"/>
        </w:rPr>
        <w:t>межпредметном</w:t>
      </w:r>
      <w:proofErr w:type="spellEnd"/>
      <w:r w:rsidRPr="004B60C6">
        <w:rPr>
          <w:rFonts w:ascii="Times New Roman" w:hAnsi="Times New Roman" w:cs="Times New Roman"/>
          <w:sz w:val="24"/>
          <w:szCs w:val="24"/>
        </w:rPr>
        <w:t xml:space="preserve"> уровне (на уроках иностранного языка, литературы и т. д.);</w:t>
      </w:r>
    </w:p>
    <w:p w:rsidR="00B2176A" w:rsidRPr="0006565D" w:rsidRDefault="004B60C6" w:rsidP="005623BB">
      <w:pPr>
        <w:numPr>
          <w:ilvl w:val="0"/>
          <w:numId w:val="4"/>
        </w:numPr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60C6">
        <w:rPr>
          <w:rFonts w:ascii="Times New Roman" w:hAnsi="Times New Roman" w:cs="Times New Roman"/>
          <w:sz w:val="24"/>
          <w:szCs w:val="24"/>
        </w:rPr>
        <w:lastRenderedPageBreak/>
        <w:t>коммуникативно целесообразное взаимодействие с окружающими людьми в процессе речевого общения, совместного выполнения каких-либо задач, участия в спорах, обсуждениях;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8167A8" w:rsidRDefault="00F83484" w:rsidP="00F834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5843">
        <w:rPr>
          <w:rFonts w:ascii="Times New Roman" w:eastAsia="Calibri" w:hAnsi="Times New Roman" w:cs="Times New Roman"/>
          <w:b/>
          <w:sz w:val="24"/>
          <w:szCs w:val="24"/>
        </w:rPr>
        <w:t>Предметными результатами</w:t>
      </w:r>
      <w:r w:rsidRPr="00385843">
        <w:rPr>
          <w:rFonts w:ascii="Times New Roman" w:eastAsia="Calibri" w:hAnsi="Times New Roman" w:cs="Times New Roman"/>
          <w:sz w:val="24"/>
          <w:szCs w:val="24"/>
        </w:rPr>
        <w:t xml:space="preserve"> освоения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программы по русскому </w:t>
      </w:r>
      <w:r w:rsidRPr="00385843">
        <w:rPr>
          <w:rFonts w:ascii="Times New Roman" w:eastAsia="Calibri" w:hAnsi="Times New Roman" w:cs="Times New Roman"/>
          <w:sz w:val="24"/>
          <w:szCs w:val="24"/>
        </w:rPr>
        <w:t xml:space="preserve"> языку являются:</w:t>
      </w:r>
    </w:p>
    <w:p w:rsidR="008167A8" w:rsidRPr="008167A8" w:rsidRDefault="008167A8" w:rsidP="008167A8">
      <w:pPr>
        <w:pStyle w:val="dash041e0431044b0447043d044b0439"/>
        <w:ind w:firstLine="700"/>
        <w:jc w:val="both"/>
      </w:pPr>
      <w:r w:rsidRPr="008167A8">
        <w:rPr>
          <w:rStyle w:val="dash041e0431044b0447043d044b0439char1"/>
        </w:rPr>
        <w:t>совершенствование видов речевой деятельности (аудирования, чтения, говорения и письма), обеспечивающих эффективное овладение разными учебными предметами и взаим</w:t>
      </w:r>
      <w:r w:rsidRPr="008167A8">
        <w:rPr>
          <w:rStyle w:val="dash041e0431044b0447043d044b0439char1"/>
        </w:rPr>
        <w:t>о</w:t>
      </w:r>
      <w:r w:rsidRPr="008167A8">
        <w:rPr>
          <w:rStyle w:val="dash041e0431044b0447043d044b0439char1"/>
        </w:rPr>
        <w:t>действие с окружающими людьми в ситуациях формального и неформального межличностн</w:t>
      </w:r>
      <w:r w:rsidRPr="008167A8">
        <w:rPr>
          <w:rStyle w:val="dash041e0431044b0447043d044b0439char1"/>
        </w:rPr>
        <w:t>о</w:t>
      </w:r>
      <w:r w:rsidRPr="008167A8">
        <w:rPr>
          <w:rStyle w:val="dash041e0431044b0447043d044b0439char1"/>
        </w:rPr>
        <w:t>го и межкультурного общения;</w:t>
      </w:r>
    </w:p>
    <w:p w:rsidR="008167A8" w:rsidRPr="008167A8" w:rsidRDefault="008167A8" w:rsidP="008167A8">
      <w:pPr>
        <w:pStyle w:val="dash041e0431044b0447043d044b0439"/>
        <w:ind w:firstLine="700"/>
        <w:jc w:val="both"/>
      </w:pPr>
      <w:r w:rsidRPr="008167A8">
        <w:rPr>
          <w:rStyle w:val="dash041e0431044b0447043d044b0439char1"/>
        </w:rPr>
        <w:t>понимание определяющей роли языка в развитии интеллектуальных и творческих сп</w:t>
      </w:r>
      <w:r w:rsidRPr="008167A8">
        <w:rPr>
          <w:rStyle w:val="dash041e0431044b0447043d044b0439char1"/>
        </w:rPr>
        <w:t>о</w:t>
      </w:r>
      <w:r w:rsidRPr="008167A8">
        <w:rPr>
          <w:rStyle w:val="dash041e0431044b0447043d044b0439char1"/>
        </w:rPr>
        <w:t xml:space="preserve">собностей личности, в процессе образования и самообразования;  </w:t>
      </w:r>
    </w:p>
    <w:p w:rsidR="008167A8" w:rsidRPr="008167A8" w:rsidRDefault="008167A8" w:rsidP="008167A8">
      <w:pPr>
        <w:pStyle w:val="dash041e0431044b0447043d044b0439"/>
        <w:ind w:firstLine="700"/>
        <w:jc w:val="both"/>
      </w:pPr>
      <w:r w:rsidRPr="008167A8">
        <w:rPr>
          <w:rStyle w:val="dash041e0431044b0447043d044b0439char1"/>
        </w:rPr>
        <w:t> использование коммуникативно-эстетических возможностей русского и родного яз</w:t>
      </w:r>
      <w:r w:rsidRPr="008167A8">
        <w:rPr>
          <w:rStyle w:val="dash041e0431044b0447043d044b0439char1"/>
        </w:rPr>
        <w:t>ы</w:t>
      </w:r>
      <w:r w:rsidRPr="008167A8">
        <w:rPr>
          <w:rStyle w:val="dash041e0431044b0447043d044b0439char1"/>
        </w:rPr>
        <w:t>ков;</w:t>
      </w:r>
    </w:p>
    <w:p w:rsidR="008167A8" w:rsidRPr="008167A8" w:rsidRDefault="008167A8" w:rsidP="008167A8">
      <w:pPr>
        <w:pStyle w:val="dash041e0431044b0447043d044b0439"/>
        <w:ind w:firstLine="697"/>
        <w:jc w:val="both"/>
      </w:pPr>
      <w:r w:rsidRPr="008167A8">
        <w:rPr>
          <w:rStyle w:val="dash041e0431044b0447043d044b0439char1"/>
        </w:rPr>
        <w:t> расширение и систематизацию научных знаний о языке; осознание взаимосвязи его уровней и единиц; освоение базовых понятий лингвистики, основных единиц и грамматич</w:t>
      </w:r>
      <w:r w:rsidRPr="008167A8">
        <w:rPr>
          <w:rStyle w:val="dash041e0431044b0447043d044b0439char1"/>
        </w:rPr>
        <w:t>е</w:t>
      </w:r>
      <w:r w:rsidRPr="008167A8">
        <w:rPr>
          <w:rStyle w:val="dash041e0431044b0447043d044b0439char1"/>
        </w:rPr>
        <w:t>ских категорий языка;</w:t>
      </w:r>
    </w:p>
    <w:p w:rsidR="008167A8" w:rsidRPr="008167A8" w:rsidRDefault="008167A8" w:rsidP="008167A8">
      <w:pPr>
        <w:pStyle w:val="dash041e0431044b0447043d044b0439"/>
        <w:ind w:firstLine="697"/>
        <w:jc w:val="both"/>
      </w:pPr>
      <w:r w:rsidRPr="008167A8">
        <w:rPr>
          <w:rStyle w:val="dash041e0431044b0447043d044b0439char1"/>
        </w:rPr>
        <w:t> формирование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</w:t>
      </w:r>
      <w:r w:rsidRPr="008167A8">
        <w:rPr>
          <w:rStyle w:val="dash041e0431044b0447043d044b0439char1"/>
        </w:rPr>
        <w:t>а</w:t>
      </w:r>
      <w:r w:rsidRPr="008167A8">
        <w:rPr>
          <w:rStyle w:val="dash041e0431044b0447043d044b0439char1"/>
        </w:rPr>
        <w:t xml:space="preserve">лиза словосочетания и предложения, а также многоаспектного анализа текста; </w:t>
      </w:r>
    </w:p>
    <w:p w:rsidR="008167A8" w:rsidRPr="008167A8" w:rsidRDefault="008167A8" w:rsidP="008167A8">
      <w:pPr>
        <w:pStyle w:val="dash041e0431044b0447043d044b0439"/>
        <w:ind w:firstLine="697"/>
        <w:jc w:val="both"/>
      </w:pPr>
      <w:r w:rsidRPr="008167A8">
        <w:rPr>
          <w:rStyle w:val="dash041e0431044b0447043d044b0439char1"/>
        </w:rPr>
        <w:t> обогащение активного и потенциального словарного запаса, расширение объёма и</w:t>
      </w:r>
      <w:r w:rsidRPr="008167A8">
        <w:rPr>
          <w:rStyle w:val="dash041e0431044b0447043d044b0439char1"/>
        </w:rPr>
        <w:t>с</w:t>
      </w:r>
      <w:r w:rsidRPr="008167A8">
        <w:rPr>
          <w:rStyle w:val="dash041e0431044b0447043d044b0439char1"/>
        </w:rPr>
        <w:t>пользуемых в речи грамматических сре</w:t>
      </w:r>
      <w:proofErr w:type="gramStart"/>
      <w:r w:rsidRPr="008167A8">
        <w:rPr>
          <w:rStyle w:val="dash041e0431044b0447043d044b0439char1"/>
        </w:rPr>
        <w:t>дств дл</w:t>
      </w:r>
      <w:proofErr w:type="gramEnd"/>
      <w:r w:rsidRPr="008167A8">
        <w:rPr>
          <w:rStyle w:val="dash041e0431044b0447043d044b0439char1"/>
        </w:rPr>
        <w:t>я свободного выражения мыслей и чувств аде</w:t>
      </w:r>
      <w:r w:rsidRPr="008167A8">
        <w:rPr>
          <w:rStyle w:val="dash041e0431044b0447043d044b0439char1"/>
        </w:rPr>
        <w:t>к</w:t>
      </w:r>
      <w:r w:rsidRPr="008167A8">
        <w:rPr>
          <w:rStyle w:val="dash041e0431044b0447043d044b0439char1"/>
        </w:rPr>
        <w:t>ватно ситуации и стилю общения;</w:t>
      </w:r>
    </w:p>
    <w:p w:rsidR="008167A8" w:rsidRPr="008167A8" w:rsidRDefault="008167A8" w:rsidP="008167A8">
      <w:pPr>
        <w:pStyle w:val="dash041e0431044b0447043d044b0439"/>
        <w:ind w:firstLine="697"/>
        <w:jc w:val="both"/>
      </w:pPr>
      <w:r w:rsidRPr="008167A8">
        <w:rPr>
          <w:rStyle w:val="dash041e0431044b0447043d044b0439char1"/>
        </w:rPr>
        <w:t>овладение основными стилистическими ресурсами лексики и фразеологии языка, о</w:t>
      </w:r>
      <w:r w:rsidRPr="008167A8">
        <w:rPr>
          <w:rStyle w:val="dash041e0431044b0447043d044b0439char1"/>
        </w:rPr>
        <w:t>с</w:t>
      </w:r>
      <w:r w:rsidRPr="008167A8">
        <w:rPr>
          <w:rStyle w:val="dash041e0431044b0447043d044b0439char1"/>
        </w:rPr>
        <w:t>новными нормами литературного языка (орфоэпическими, лексическими, грамматическими, орфографическими, пунктуационными), нормами речевого этикета; приобретение опыта их использования в речевой практике при создании устных и письменных высказываний; стре</w:t>
      </w:r>
      <w:r w:rsidRPr="008167A8">
        <w:rPr>
          <w:rStyle w:val="dash041e0431044b0447043d044b0439char1"/>
        </w:rPr>
        <w:t>м</w:t>
      </w:r>
      <w:r w:rsidRPr="008167A8">
        <w:rPr>
          <w:rStyle w:val="dash041e0431044b0447043d044b0439char1"/>
        </w:rPr>
        <w:t>ление к речевому самосовершенствованию;</w:t>
      </w:r>
    </w:p>
    <w:p w:rsidR="000161AF" w:rsidRPr="00CA5EA4" w:rsidRDefault="008167A8" w:rsidP="00CA5EA4">
      <w:pPr>
        <w:pStyle w:val="dash041e0431044b0447043d044b0439"/>
        <w:ind w:firstLine="700"/>
        <w:jc w:val="both"/>
      </w:pPr>
      <w:r w:rsidRPr="008167A8">
        <w:rPr>
          <w:rStyle w:val="dash041e0431044b0447043d044b0439char1"/>
        </w:rPr>
        <w:t> формирование ответственности за языковую культуру как общечеловеческую це</w:t>
      </w:r>
      <w:r w:rsidRPr="008167A8">
        <w:rPr>
          <w:rStyle w:val="dash041e0431044b0447043d044b0439char1"/>
        </w:rPr>
        <w:t>н</w:t>
      </w:r>
      <w:r w:rsidRPr="008167A8">
        <w:rPr>
          <w:rStyle w:val="dash041e0431044b0447043d044b0439char1"/>
        </w:rPr>
        <w:t>ность</w:t>
      </w:r>
      <w:r w:rsidR="00CA5EA4">
        <w:rPr>
          <w:rStyle w:val="dash041e0431044b0447043d044b0439char1"/>
        </w:rPr>
        <w:t>.</w:t>
      </w:r>
    </w:p>
    <w:p w:rsidR="002A0477" w:rsidRDefault="002A0477" w:rsidP="008419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6E27" w:rsidRDefault="00536E27" w:rsidP="00ED2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DA9" w:rsidRDefault="001E1DA9" w:rsidP="00536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DA9" w:rsidRDefault="001E1DA9" w:rsidP="00536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DA9" w:rsidRDefault="001E1DA9" w:rsidP="00536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1996" w:rsidRPr="00843375" w:rsidRDefault="002A033E" w:rsidP="00536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 учебного предмета</w:t>
      </w:r>
    </w:p>
    <w:p w:rsidR="00ED2B3D" w:rsidRDefault="00841996" w:rsidP="00536E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Язык и общение (2ч + 1 ч.)</w:t>
      </w:r>
    </w:p>
    <w:p w:rsidR="00841996" w:rsidRPr="00ED2B3D" w:rsidRDefault="00841996" w:rsidP="00ED2B3D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D2B3D">
        <w:rPr>
          <w:rFonts w:ascii="Times New Roman" w:hAnsi="Times New Roman" w:cs="Times New Roman"/>
          <w:sz w:val="24"/>
          <w:szCs w:val="24"/>
        </w:rPr>
        <w:t xml:space="preserve">Язык и человек.  Общение устное и письменное.  Читаем учебник. Слушаем на уроке.              </w:t>
      </w:r>
    </w:p>
    <w:p w:rsidR="00ED2B3D" w:rsidRDefault="00841996" w:rsidP="00ED2B3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996">
        <w:rPr>
          <w:rFonts w:ascii="Times New Roman" w:hAnsi="Times New Roman" w:cs="Times New Roman"/>
          <w:sz w:val="24"/>
          <w:szCs w:val="24"/>
        </w:rPr>
        <w:t xml:space="preserve"> Стили речи.</w:t>
      </w:r>
    </w:p>
    <w:p w:rsidR="00ED2B3D" w:rsidRPr="00536E27" w:rsidRDefault="00E82376" w:rsidP="00536E2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6E27">
        <w:rPr>
          <w:rStyle w:val="11"/>
          <w:rFonts w:eastAsiaTheme="minorEastAsia"/>
          <w:sz w:val="24"/>
          <w:szCs w:val="24"/>
        </w:rPr>
        <w:t>Осознание основных особенностей устной и письменной речи; анализ образцов устной и письменной речи. Понимание коммуникатив</w:t>
      </w:r>
      <w:r w:rsidRPr="003F6E27">
        <w:rPr>
          <w:rStyle w:val="11"/>
          <w:rFonts w:eastAsiaTheme="minorEastAsia"/>
          <w:sz w:val="24"/>
          <w:szCs w:val="24"/>
        </w:rPr>
        <w:softHyphen/>
        <w:t>ных целей и мотивов говорящего в разных ситу</w:t>
      </w:r>
      <w:r w:rsidRPr="003F6E27">
        <w:rPr>
          <w:rStyle w:val="11"/>
          <w:rFonts w:eastAsiaTheme="minorEastAsia"/>
          <w:sz w:val="24"/>
          <w:szCs w:val="24"/>
        </w:rPr>
        <w:t>а</w:t>
      </w:r>
      <w:r w:rsidRPr="003F6E27">
        <w:rPr>
          <w:rStyle w:val="11"/>
          <w:rFonts w:eastAsiaTheme="minorEastAsia"/>
          <w:sz w:val="24"/>
          <w:szCs w:val="24"/>
        </w:rPr>
        <w:t>циях общения. Владение нормами речевого поведения в типичных ситуаци</w:t>
      </w:r>
      <w:r w:rsidRPr="003F6E27">
        <w:rPr>
          <w:rStyle w:val="11"/>
          <w:rFonts w:eastAsiaTheme="minorEastAsia"/>
          <w:sz w:val="24"/>
          <w:szCs w:val="24"/>
        </w:rPr>
        <w:softHyphen/>
        <w:t>ях формального и неформального межличностного общения.</w:t>
      </w:r>
    </w:p>
    <w:p w:rsidR="00841996" w:rsidRPr="00E76386" w:rsidRDefault="00841996" w:rsidP="00536E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Вспом</w:t>
      </w:r>
      <w:r w:rsidR="00CB0EFD">
        <w:rPr>
          <w:rFonts w:ascii="Times New Roman" w:hAnsi="Times New Roman" w:cs="Times New Roman"/>
          <w:b/>
          <w:sz w:val="24"/>
          <w:szCs w:val="24"/>
        </w:rPr>
        <w:t>инаем, повторяем,   изучаем. (17</w:t>
      </w:r>
      <w:r>
        <w:rPr>
          <w:rFonts w:ascii="Times New Roman" w:hAnsi="Times New Roman" w:cs="Times New Roman"/>
          <w:b/>
          <w:sz w:val="24"/>
          <w:szCs w:val="24"/>
        </w:rPr>
        <w:t>ч. + 3 ч.)</w:t>
      </w:r>
    </w:p>
    <w:p w:rsidR="00841996" w:rsidRPr="00E76386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Звуки и буквы. Произношение и правописание. </w:t>
      </w:r>
      <w:r w:rsidRPr="00E76386">
        <w:rPr>
          <w:rFonts w:ascii="Times New Roman" w:hAnsi="Times New Roman" w:cs="Times New Roman"/>
          <w:sz w:val="24"/>
          <w:szCs w:val="24"/>
        </w:rPr>
        <w:t>Орфограмма. Правописа</w:t>
      </w:r>
      <w:r>
        <w:rPr>
          <w:rFonts w:ascii="Times New Roman" w:hAnsi="Times New Roman" w:cs="Times New Roman"/>
          <w:sz w:val="24"/>
          <w:szCs w:val="24"/>
        </w:rPr>
        <w:t>ние проверя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мых  безударных </w:t>
      </w:r>
      <w:r w:rsidRPr="00E76386">
        <w:rPr>
          <w:rFonts w:ascii="Times New Roman" w:hAnsi="Times New Roman" w:cs="Times New Roman"/>
          <w:sz w:val="24"/>
          <w:szCs w:val="24"/>
        </w:rPr>
        <w:t xml:space="preserve">гласных в </w:t>
      </w:r>
      <w:proofErr w:type="gramStart"/>
      <w:r w:rsidRPr="00E76386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E76386">
        <w:rPr>
          <w:rFonts w:ascii="Times New Roman" w:hAnsi="Times New Roman" w:cs="Times New Roman"/>
          <w:sz w:val="24"/>
          <w:szCs w:val="24"/>
        </w:rPr>
        <w:t>. Правопис</w:t>
      </w:r>
      <w:r>
        <w:rPr>
          <w:rFonts w:ascii="Times New Roman" w:hAnsi="Times New Roman" w:cs="Times New Roman"/>
          <w:sz w:val="24"/>
          <w:szCs w:val="24"/>
        </w:rPr>
        <w:t xml:space="preserve">ание проверяемых </w:t>
      </w:r>
      <w:r w:rsidRPr="00E76386">
        <w:rPr>
          <w:rFonts w:ascii="Times New Roman" w:hAnsi="Times New Roman" w:cs="Times New Roman"/>
          <w:sz w:val="24"/>
          <w:szCs w:val="24"/>
        </w:rPr>
        <w:t xml:space="preserve">согласных в </w:t>
      </w:r>
      <w:proofErr w:type="gramStart"/>
      <w:r w:rsidRPr="00E76386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E7638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Правописание  непроизносимых  согласных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>
        <w:rPr>
          <w:rFonts w:ascii="Times New Roman" w:hAnsi="Times New Roman" w:cs="Times New Roman"/>
          <w:sz w:val="24"/>
          <w:szCs w:val="24"/>
        </w:rPr>
        <w:t>.  Б</w:t>
      </w:r>
      <w:r w:rsidRPr="00E76386">
        <w:rPr>
          <w:rFonts w:ascii="Times New Roman" w:hAnsi="Times New Roman" w:cs="Times New Roman"/>
          <w:sz w:val="24"/>
          <w:szCs w:val="24"/>
        </w:rPr>
        <w:t>укв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76386">
        <w:rPr>
          <w:rFonts w:ascii="Times New Roman" w:hAnsi="Times New Roman" w:cs="Times New Roman"/>
          <w:i/>
          <w:sz w:val="24"/>
          <w:szCs w:val="24"/>
        </w:rPr>
        <w:t>и,а, у</w:t>
      </w:r>
      <w:r w:rsidRPr="00E76386">
        <w:rPr>
          <w:rFonts w:ascii="Times New Roman" w:hAnsi="Times New Roman" w:cs="Times New Roman"/>
          <w:sz w:val="24"/>
          <w:szCs w:val="24"/>
        </w:rPr>
        <w:t xml:space="preserve"> после шипящих. Ра</w:t>
      </w:r>
      <w:r w:rsidRPr="00E76386">
        <w:rPr>
          <w:rFonts w:ascii="Times New Roman" w:hAnsi="Times New Roman" w:cs="Times New Roman"/>
          <w:sz w:val="24"/>
          <w:szCs w:val="24"/>
        </w:rPr>
        <w:t>з</w:t>
      </w:r>
      <w:r w:rsidRPr="00E76386">
        <w:rPr>
          <w:rFonts w:ascii="Times New Roman" w:hAnsi="Times New Roman" w:cs="Times New Roman"/>
          <w:sz w:val="24"/>
          <w:szCs w:val="24"/>
        </w:rPr>
        <w:t xml:space="preserve">делительные </w:t>
      </w:r>
      <w:r w:rsidRPr="00E76386">
        <w:rPr>
          <w:rFonts w:ascii="Times New Roman" w:hAnsi="Times New Roman" w:cs="Times New Roman"/>
          <w:i/>
          <w:sz w:val="24"/>
          <w:szCs w:val="24"/>
        </w:rPr>
        <w:t>ъ</w:t>
      </w:r>
      <w:r w:rsidRPr="00E76386">
        <w:rPr>
          <w:rFonts w:ascii="Times New Roman" w:hAnsi="Times New Roman" w:cs="Times New Roman"/>
          <w:sz w:val="24"/>
          <w:szCs w:val="24"/>
        </w:rPr>
        <w:t xml:space="preserve"> и </w:t>
      </w:r>
      <w:r w:rsidRPr="00E76386">
        <w:rPr>
          <w:rFonts w:ascii="Times New Roman" w:hAnsi="Times New Roman" w:cs="Times New Roman"/>
          <w:i/>
          <w:sz w:val="24"/>
          <w:szCs w:val="24"/>
        </w:rPr>
        <w:t>ь</w:t>
      </w:r>
      <w:r w:rsidRPr="008D2A5C">
        <w:rPr>
          <w:rFonts w:ascii="Times New Roman" w:hAnsi="Times New Roman" w:cs="Times New Roman"/>
          <w:sz w:val="24"/>
          <w:szCs w:val="24"/>
        </w:rPr>
        <w:t>знаки</w:t>
      </w:r>
      <w:r w:rsidRPr="00E76386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Раздельное написание предлогов с другими  словами.</w:t>
      </w:r>
    </w:p>
    <w:p w:rsidR="00841996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Pr="00E76386">
        <w:rPr>
          <w:rFonts w:ascii="Times New Roman" w:hAnsi="Times New Roman" w:cs="Times New Roman"/>
          <w:sz w:val="24"/>
          <w:szCs w:val="24"/>
        </w:rPr>
        <w:t>асти речи.</w:t>
      </w:r>
    </w:p>
    <w:p w:rsidR="00ED2B3D" w:rsidRPr="00536E27" w:rsidRDefault="00841996" w:rsidP="00536E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Глагол.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ться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глаголов.</w:t>
      </w:r>
      <w:r w:rsidR="00AE23D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Личные окончания глаголов.</w:t>
      </w:r>
      <w:r w:rsidR="00AE23D1">
        <w:rPr>
          <w:rFonts w:ascii="Times New Roman" w:hAnsi="Times New Roman" w:cs="Times New Roman"/>
          <w:sz w:val="24"/>
          <w:szCs w:val="24"/>
        </w:rPr>
        <w:t xml:space="preserve"> </w:t>
      </w:r>
      <w:r w:rsidRPr="00E76386">
        <w:rPr>
          <w:rFonts w:ascii="Times New Roman" w:hAnsi="Times New Roman" w:cs="Times New Roman"/>
          <w:sz w:val="24"/>
          <w:szCs w:val="24"/>
        </w:rPr>
        <w:t xml:space="preserve"> Имя существитель</w:t>
      </w:r>
      <w:r w:rsidR="00ED2B3D">
        <w:rPr>
          <w:rFonts w:ascii="Times New Roman" w:hAnsi="Times New Roman" w:cs="Times New Roman"/>
          <w:sz w:val="24"/>
          <w:szCs w:val="24"/>
        </w:rPr>
        <w:t xml:space="preserve">ное.  </w:t>
      </w:r>
      <w:r w:rsidRPr="00E76386">
        <w:rPr>
          <w:rFonts w:ascii="Times New Roman" w:hAnsi="Times New Roman" w:cs="Times New Roman"/>
          <w:sz w:val="24"/>
          <w:szCs w:val="24"/>
        </w:rPr>
        <w:t xml:space="preserve"> Имя прилагательное. </w:t>
      </w:r>
      <w:r w:rsidR="00AE23D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Местоимение. </w:t>
      </w:r>
    </w:p>
    <w:p w:rsidR="00841996" w:rsidRPr="00ED2B3D" w:rsidRDefault="00841996" w:rsidP="00536E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55C">
        <w:rPr>
          <w:rFonts w:ascii="Times New Roman" w:hAnsi="Times New Roman" w:cs="Times New Roman"/>
          <w:b/>
          <w:sz w:val="24"/>
          <w:szCs w:val="24"/>
        </w:rPr>
        <w:t xml:space="preserve">Синтаксис. Пунктуация.  Культура речи </w:t>
      </w:r>
      <w:r w:rsidR="00CB0EFD">
        <w:rPr>
          <w:rFonts w:ascii="Times New Roman" w:hAnsi="Times New Roman" w:cs="Times New Roman"/>
          <w:b/>
          <w:sz w:val="24"/>
          <w:szCs w:val="24"/>
        </w:rPr>
        <w:t xml:space="preserve"> (2</w:t>
      </w:r>
      <w:r w:rsidR="0072569E">
        <w:rPr>
          <w:rFonts w:ascii="Times New Roman" w:hAnsi="Times New Roman" w:cs="Times New Roman"/>
          <w:b/>
          <w:sz w:val="24"/>
          <w:szCs w:val="24"/>
        </w:rPr>
        <w:t>6</w:t>
      </w:r>
      <w:r w:rsidR="00CB0EFD">
        <w:rPr>
          <w:rFonts w:ascii="Times New Roman" w:hAnsi="Times New Roman" w:cs="Times New Roman"/>
          <w:b/>
          <w:sz w:val="24"/>
          <w:szCs w:val="24"/>
        </w:rPr>
        <w:t xml:space="preserve"> ч. + </w:t>
      </w:r>
      <w:r w:rsidR="0072569E">
        <w:rPr>
          <w:rFonts w:ascii="Times New Roman" w:hAnsi="Times New Roman" w:cs="Times New Roman"/>
          <w:b/>
          <w:sz w:val="24"/>
          <w:szCs w:val="24"/>
        </w:rPr>
        <w:t>5</w:t>
      </w:r>
      <w:r w:rsidR="00605A1F">
        <w:rPr>
          <w:rFonts w:ascii="Times New Roman" w:hAnsi="Times New Roman" w:cs="Times New Roman"/>
          <w:b/>
          <w:sz w:val="24"/>
          <w:szCs w:val="24"/>
        </w:rPr>
        <w:t xml:space="preserve"> ч.)</w:t>
      </w:r>
    </w:p>
    <w:p w:rsidR="00841996" w:rsidRPr="00605A1F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Синтаксис. </w:t>
      </w:r>
      <w:r w:rsidR="00AE23D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5A1F">
        <w:rPr>
          <w:rFonts w:ascii="Times New Roman" w:hAnsi="Times New Roman" w:cs="Times New Roman"/>
          <w:sz w:val="24"/>
          <w:szCs w:val="24"/>
        </w:rPr>
        <w:t xml:space="preserve">Пунктуация.  </w:t>
      </w:r>
      <w:r>
        <w:rPr>
          <w:rFonts w:ascii="Times New Roman" w:hAnsi="Times New Roman" w:cs="Times New Roman"/>
          <w:sz w:val="24"/>
          <w:szCs w:val="24"/>
        </w:rPr>
        <w:t>Словосочетание</w:t>
      </w:r>
      <w:r w:rsidR="00605A1F">
        <w:rPr>
          <w:rFonts w:ascii="Times New Roman" w:hAnsi="Times New Roman" w:cs="Times New Roman"/>
          <w:sz w:val="24"/>
          <w:szCs w:val="24"/>
        </w:rPr>
        <w:t>.</w:t>
      </w:r>
      <w:r w:rsidR="00AE23D1">
        <w:rPr>
          <w:rFonts w:ascii="Times New Roman" w:hAnsi="Times New Roman" w:cs="Times New Roman"/>
          <w:sz w:val="24"/>
          <w:szCs w:val="24"/>
        </w:rPr>
        <w:t xml:space="preserve"> </w:t>
      </w:r>
      <w:r w:rsidR="00605A1F"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>збор словосочетаний.</w:t>
      </w:r>
      <w:r w:rsidR="00AE23D1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Предложение</w:t>
      </w:r>
      <w:r w:rsidRPr="00E76386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E76386">
        <w:rPr>
          <w:rFonts w:ascii="Times New Roman" w:hAnsi="Times New Roman" w:cs="Times New Roman"/>
          <w:sz w:val="24"/>
          <w:szCs w:val="24"/>
        </w:rPr>
        <w:t>иды пр</w:t>
      </w:r>
      <w:r w:rsidR="00605A1F">
        <w:rPr>
          <w:rFonts w:ascii="Times New Roman" w:hAnsi="Times New Roman" w:cs="Times New Roman"/>
          <w:sz w:val="24"/>
          <w:szCs w:val="24"/>
        </w:rPr>
        <w:t>едложений по цели высказывания.</w:t>
      </w:r>
      <w:r w:rsidRPr="00E76386">
        <w:rPr>
          <w:rFonts w:ascii="Times New Roman" w:hAnsi="Times New Roman" w:cs="Times New Roman"/>
          <w:sz w:val="24"/>
          <w:szCs w:val="24"/>
        </w:rPr>
        <w:t xml:space="preserve"> Восклицательныепредложения. </w:t>
      </w:r>
    </w:p>
    <w:p w:rsidR="00841996" w:rsidRPr="00E76386" w:rsidRDefault="00605A1F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предложения. </w:t>
      </w:r>
      <w:r w:rsidR="00841996" w:rsidRPr="00E76386">
        <w:rPr>
          <w:rFonts w:ascii="Times New Roman" w:hAnsi="Times New Roman" w:cs="Times New Roman"/>
          <w:sz w:val="24"/>
          <w:szCs w:val="24"/>
        </w:rPr>
        <w:t>Главные члены предложения</w:t>
      </w:r>
      <w:r w:rsidR="00841996">
        <w:rPr>
          <w:rFonts w:ascii="Times New Roman" w:hAnsi="Times New Roman" w:cs="Times New Roman"/>
          <w:sz w:val="24"/>
          <w:szCs w:val="24"/>
        </w:rPr>
        <w:t>. Подлежащее. Сказуемое</w:t>
      </w:r>
      <w:proofErr w:type="gramStart"/>
      <w:r w:rsidR="00841996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841996">
        <w:rPr>
          <w:rFonts w:ascii="Times New Roman" w:hAnsi="Times New Roman" w:cs="Times New Roman"/>
          <w:sz w:val="24"/>
          <w:szCs w:val="24"/>
        </w:rPr>
        <w:t>ире между подлежащим и сказуемым.</w:t>
      </w:r>
      <w:r w:rsidR="00AE23D1">
        <w:rPr>
          <w:rFonts w:ascii="Times New Roman" w:hAnsi="Times New Roman" w:cs="Times New Roman"/>
          <w:sz w:val="24"/>
          <w:szCs w:val="24"/>
        </w:rPr>
        <w:t xml:space="preserve"> </w:t>
      </w:r>
      <w:r w:rsidR="00841996">
        <w:rPr>
          <w:rFonts w:ascii="Times New Roman" w:hAnsi="Times New Roman" w:cs="Times New Roman"/>
          <w:sz w:val="24"/>
          <w:szCs w:val="24"/>
        </w:rPr>
        <w:t>В</w:t>
      </w:r>
      <w:r w:rsidR="00841996" w:rsidRPr="00E76386">
        <w:rPr>
          <w:rFonts w:ascii="Times New Roman" w:hAnsi="Times New Roman" w:cs="Times New Roman"/>
          <w:sz w:val="24"/>
          <w:szCs w:val="24"/>
        </w:rPr>
        <w:t>т</w:t>
      </w:r>
      <w:r w:rsidR="00841996">
        <w:rPr>
          <w:rFonts w:ascii="Times New Roman" w:hAnsi="Times New Roman" w:cs="Times New Roman"/>
          <w:sz w:val="24"/>
          <w:szCs w:val="24"/>
        </w:rPr>
        <w:t>оростепенные  члены предложения.  Д</w:t>
      </w:r>
      <w:r w:rsidR="00841996" w:rsidRPr="00E76386">
        <w:rPr>
          <w:rFonts w:ascii="Times New Roman" w:hAnsi="Times New Roman" w:cs="Times New Roman"/>
          <w:sz w:val="24"/>
          <w:szCs w:val="24"/>
        </w:rPr>
        <w:t>ополнение</w:t>
      </w:r>
      <w:r w:rsidR="00841996">
        <w:rPr>
          <w:rFonts w:ascii="Times New Roman" w:hAnsi="Times New Roman" w:cs="Times New Roman"/>
          <w:sz w:val="24"/>
          <w:szCs w:val="24"/>
        </w:rPr>
        <w:t>. О</w:t>
      </w:r>
      <w:r w:rsidR="00841996" w:rsidRPr="00E76386">
        <w:rPr>
          <w:rFonts w:ascii="Times New Roman" w:hAnsi="Times New Roman" w:cs="Times New Roman"/>
          <w:sz w:val="24"/>
          <w:szCs w:val="24"/>
        </w:rPr>
        <w:t>пределение</w:t>
      </w:r>
      <w:r w:rsidR="00841996">
        <w:rPr>
          <w:rFonts w:ascii="Times New Roman" w:hAnsi="Times New Roman" w:cs="Times New Roman"/>
          <w:sz w:val="24"/>
          <w:szCs w:val="24"/>
        </w:rPr>
        <w:t>.  О</w:t>
      </w:r>
      <w:r w:rsidR="00841996" w:rsidRPr="00E76386">
        <w:rPr>
          <w:rFonts w:ascii="Times New Roman" w:hAnsi="Times New Roman" w:cs="Times New Roman"/>
          <w:sz w:val="24"/>
          <w:szCs w:val="24"/>
        </w:rPr>
        <w:t>бстоятельство.</w:t>
      </w:r>
    </w:p>
    <w:p w:rsidR="00ED2B3D" w:rsidRDefault="00841996" w:rsidP="00ED2B3D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76386">
        <w:rPr>
          <w:rFonts w:ascii="Times New Roman" w:hAnsi="Times New Roman" w:cs="Times New Roman"/>
          <w:sz w:val="24"/>
          <w:szCs w:val="24"/>
        </w:rPr>
        <w:t xml:space="preserve">       Предложения с однородными</w:t>
      </w:r>
      <w:r w:rsidR="00605A1F">
        <w:rPr>
          <w:rFonts w:ascii="Times New Roman" w:hAnsi="Times New Roman" w:cs="Times New Roman"/>
          <w:sz w:val="24"/>
          <w:szCs w:val="24"/>
        </w:rPr>
        <w:t xml:space="preserve"> членами. Знаки препинания в предложениях с однородными членами.</w:t>
      </w:r>
      <w:r>
        <w:rPr>
          <w:rFonts w:ascii="Times New Roman" w:hAnsi="Times New Roman" w:cs="Times New Roman"/>
          <w:sz w:val="24"/>
          <w:szCs w:val="24"/>
        </w:rPr>
        <w:t xml:space="preserve">         Обращение.</w:t>
      </w:r>
      <w:r w:rsidRPr="00E76386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841996" w:rsidRPr="00E76386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6386">
        <w:rPr>
          <w:rFonts w:ascii="Times New Roman" w:hAnsi="Times New Roman" w:cs="Times New Roman"/>
          <w:sz w:val="24"/>
          <w:szCs w:val="24"/>
        </w:rPr>
        <w:t xml:space="preserve"> Синтакс</w:t>
      </w:r>
      <w:r>
        <w:rPr>
          <w:rFonts w:ascii="Times New Roman" w:hAnsi="Times New Roman" w:cs="Times New Roman"/>
          <w:sz w:val="24"/>
          <w:szCs w:val="24"/>
        </w:rPr>
        <w:t xml:space="preserve">ический разбор  простого </w:t>
      </w:r>
      <w:r w:rsidRPr="00E76386">
        <w:rPr>
          <w:rFonts w:ascii="Times New Roman" w:hAnsi="Times New Roman" w:cs="Times New Roman"/>
          <w:sz w:val="24"/>
          <w:szCs w:val="24"/>
        </w:rPr>
        <w:t>предложения.</w:t>
      </w:r>
      <w:r w:rsidR="00605A1F">
        <w:rPr>
          <w:rFonts w:ascii="Times New Roman" w:hAnsi="Times New Roman" w:cs="Times New Roman"/>
          <w:sz w:val="24"/>
          <w:szCs w:val="24"/>
        </w:rPr>
        <w:t xml:space="preserve"> Пунктуационный разбор простого предложения.</w:t>
      </w:r>
    </w:p>
    <w:p w:rsidR="00841996" w:rsidRPr="00605A1F" w:rsidRDefault="00605A1F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Простые и сложные предложения.</w:t>
      </w:r>
      <w:r w:rsidR="00AE23D1">
        <w:rPr>
          <w:rFonts w:ascii="Times New Roman" w:hAnsi="Times New Roman" w:cs="Times New Roman"/>
          <w:sz w:val="24"/>
          <w:szCs w:val="24"/>
        </w:rPr>
        <w:t xml:space="preserve"> </w:t>
      </w:r>
      <w:r w:rsidRPr="00C659AF">
        <w:rPr>
          <w:rFonts w:ascii="Times New Roman" w:hAnsi="Times New Roman" w:cs="Times New Roman"/>
          <w:sz w:val="24"/>
          <w:szCs w:val="24"/>
        </w:rPr>
        <w:t>Синтаксический разбор сложного предложения.</w:t>
      </w:r>
    </w:p>
    <w:p w:rsidR="00841996" w:rsidRDefault="00C659AF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6386">
        <w:rPr>
          <w:rFonts w:ascii="Times New Roman" w:hAnsi="Times New Roman" w:cs="Times New Roman"/>
          <w:sz w:val="24"/>
          <w:szCs w:val="24"/>
        </w:rPr>
        <w:t>Прямая речь</w:t>
      </w:r>
      <w:r>
        <w:rPr>
          <w:rFonts w:ascii="Times New Roman" w:hAnsi="Times New Roman" w:cs="Times New Roman"/>
          <w:sz w:val="24"/>
          <w:szCs w:val="24"/>
        </w:rPr>
        <w:t>.</w:t>
      </w:r>
      <w:r w:rsidR="00841996" w:rsidRPr="00E76386">
        <w:rPr>
          <w:rFonts w:ascii="Times New Roman" w:hAnsi="Times New Roman" w:cs="Times New Roman"/>
          <w:sz w:val="24"/>
          <w:szCs w:val="24"/>
        </w:rPr>
        <w:t xml:space="preserve">        Диалог. </w:t>
      </w:r>
    </w:p>
    <w:p w:rsidR="00CB0EFD" w:rsidRPr="009D775D" w:rsidRDefault="00CB0EFD" w:rsidP="00ED2B3D">
      <w:pPr>
        <w:pStyle w:val="3"/>
        <w:shd w:val="clear" w:color="auto" w:fill="auto"/>
        <w:tabs>
          <w:tab w:val="left" w:pos="1094"/>
          <w:tab w:val="left" w:pos="9639"/>
        </w:tabs>
        <w:spacing w:before="0" w:line="240" w:lineRule="auto"/>
        <w:ind w:right="2" w:firstLine="567"/>
        <w:rPr>
          <w:sz w:val="24"/>
          <w:szCs w:val="24"/>
        </w:rPr>
      </w:pPr>
      <w:r w:rsidRPr="009D775D">
        <w:rPr>
          <w:rStyle w:val="11"/>
          <w:sz w:val="24"/>
          <w:szCs w:val="24"/>
        </w:rPr>
        <w:t>Проведение синтаксического разбо</w:t>
      </w:r>
      <w:r>
        <w:rPr>
          <w:rStyle w:val="11"/>
          <w:sz w:val="24"/>
          <w:szCs w:val="24"/>
        </w:rPr>
        <w:t xml:space="preserve">ра словосочетаний и предложений </w:t>
      </w:r>
      <w:r w:rsidRPr="009D775D">
        <w:rPr>
          <w:rStyle w:val="11"/>
          <w:sz w:val="24"/>
          <w:szCs w:val="24"/>
        </w:rPr>
        <w:t>разных видов. Анализ разнообразных синтакси</w:t>
      </w:r>
      <w:r w:rsidRPr="009D775D">
        <w:rPr>
          <w:rStyle w:val="11"/>
          <w:sz w:val="24"/>
          <w:szCs w:val="24"/>
        </w:rPr>
        <w:softHyphen/>
        <w:t>ческих конструкций и правильное употребление их в речи. Оценка собственной и чужой речи с точки зрения правиль</w:t>
      </w:r>
      <w:r w:rsidRPr="009D775D">
        <w:rPr>
          <w:rStyle w:val="11"/>
          <w:sz w:val="24"/>
          <w:szCs w:val="24"/>
        </w:rPr>
        <w:softHyphen/>
        <w:t>ности, уместности и выразительн</w:t>
      </w:r>
      <w:r w:rsidRPr="009D775D">
        <w:rPr>
          <w:rStyle w:val="11"/>
          <w:sz w:val="24"/>
          <w:szCs w:val="24"/>
        </w:rPr>
        <w:t>о</w:t>
      </w:r>
      <w:r w:rsidRPr="009D775D">
        <w:rPr>
          <w:rStyle w:val="11"/>
          <w:sz w:val="24"/>
          <w:szCs w:val="24"/>
        </w:rPr>
        <w:t>сти употребления синтакси</w:t>
      </w:r>
      <w:r w:rsidRPr="009D775D">
        <w:rPr>
          <w:rStyle w:val="11"/>
          <w:sz w:val="24"/>
          <w:szCs w:val="24"/>
        </w:rPr>
        <w:softHyphen/>
        <w:t>ческих конструкций.</w:t>
      </w:r>
    </w:p>
    <w:p w:rsidR="00620A56" w:rsidRPr="00536E27" w:rsidRDefault="00CB0EFD" w:rsidP="00536E27">
      <w:pPr>
        <w:pStyle w:val="3"/>
        <w:shd w:val="clear" w:color="auto" w:fill="auto"/>
        <w:spacing w:before="0" w:line="240" w:lineRule="auto"/>
        <w:ind w:right="680" w:firstLine="567"/>
        <w:rPr>
          <w:color w:val="000000"/>
          <w:sz w:val="24"/>
          <w:szCs w:val="24"/>
          <w:shd w:val="clear" w:color="auto" w:fill="FFFFFF"/>
        </w:rPr>
      </w:pPr>
      <w:r w:rsidRPr="009D775D">
        <w:rPr>
          <w:rStyle w:val="11"/>
          <w:sz w:val="24"/>
          <w:szCs w:val="24"/>
        </w:rPr>
        <w:t>Применение синтаксических знаний и умений в практике правописания.</w:t>
      </w:r>
    </w:p>
    <w:p w:rsidR="00841996" w:rsidRPr="00E76386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6386">
        <w:rPr>
          <w:rFonts w:ascii="Times New Roman" w:hAnsi="Times New Roman" w:cs="Times New Roman"/>
          <w:b/>
          <w:sz w:val="24"/>
          <w:szCs w:val="24"/>
        </w:rPr>
        <w:t xml:space="preserve">                 Фон</w:t>
      </w:r>
      <w:r w:rsidR="00D30B2C">
        <w:rPr>
          <w:rFonts w:ascii="Times New Roman" w:hAnsi="Times New Roman" w:cs="Times New Roman"/>
          <w:b/>
          <w:sz w:val="24"/>
          <w:szCs w:val="24"/>
        </w:rPr>
        <w:t>етика. Орфоэпия.      Графика.  О</w:t>
      </w:r>
      <w:r w:rsidRPr="00E76386">
        <w:rPr>
          <w:rFonts w:ascii="Times New Roman" w:hAnsi="Times New Roman" w:cs="Times New Roman"/>
          <w:b/>
          <w:sz w:val="24"/>
          <w:szCs w:val="24"/>
        </w:rPr>
        <w:t>рфография.</w:t>
      </w:r>
    </w:p>
    <w:p w:rsidR="00841996" w:rsidRPr="00E76386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6386">
        <w:rPr>
          <w:rFonts w:ascii="Times New Roman" w:hAnsi="Times New Roman" w:cs="Times New Roman"/>
          <w:b/>
          <w:sz w:val="24"/>
          <w:szCs w:val="24"/>
        </w:rPr>
        <w:t>Культура речи.</w:t>
      </w:r>
      <w:r w:rsidR="00CB0EFD">
        <w:rPr>
          <w:rFonts w:ascii="Times New Roman" w:hAnsi="Times New Roman" w:cs="Times New Roman"/>
          <w:b/>
          <w:sz w:val="24"/>
          <w:szCs w:val="24"/>
        </w:rPr>
        <w:t xml:space="preserve"> (1</w:t>
      </w:r>
      <w:r w:rsidR="0072569E">
        <w:rPr>
          <w:rFonts w:ascii="Times New Roman" w:hAnsi="Times New Roman" w:cs="Times New Roman"/>
          <w:b/>
          <w:sz w:val="24"/>
          <w:szCs w:val="24"/>
        </w:rPr>
        <w:t>2</w:t>
      </w:r>
      <w:r w:rsidR="00CB0EFD">
        <w:rPr>
          <w:rFonts w:ascii="Times New Roman" w:hAnsi="Times New Roman" w:cs="Times New Roman"/>
          <w:b/>
          <w:sz w:val="24"/>
          <w:szCs w:val="24"/>
        </w:rPr>
        <w:t xml:space="preserve"> ч. + 3</w:t>
      </w:r>
      <w:r w:rsidR="00D30B2C">
        <w:rPr>
          <w:rFonts w:ascii="Times New Roman" w:hAnsi="Times New Roman" w:cs="Times New Roman"/>
          <w:b/>
          <w:sz w:val="24"/>
          <w:szCs w:val="24"/>
        </w:rPr>
        <w:t xml:space="preserve"> ч.)</w:t>
      </w:r>
    </w:p>
    <w:p w:rsidR="00841996" w:rsidRPr="00E76386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6386">
        <w:rPr>
          <w:rFonts w:ascii="Times New Roman" w:hAnsi="Times New Roman" w:cs="Times New Roman"/>
          <w:sz w:val="24"/>
          <w:szCs w:val="24"/>
        </w:rPr>
        <w:t xml:space="preserve"> </w:t>
      </w:r>
      <w:r w:rsidR="00D30B2C" w:rsidRPr="00E76386">
        <w:rPr>
          <w:rFonts w:ascii="Times New Roman" w:hAnsi="Times New Roman" w:cs="Times New Roman"/>
          <w:sz w:val="24"/>
          <w:szCs w:val="24"/>
        </w:rPr>
        <w:t>Фонетика</w:t>
      </w:r>
      <w:r w:rsidR="00D30B2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E76386">
        <w:rPr>
          <w:rFonts w:ascii="Times New Roman" w:hAnsi="Times New Roman" w:cs="Times New Roman"/>
          <w:sz w:val="24"/>
          <w:szCs w:val="24"/>
        </w:rPr>
        <w:t>ласные и согласные звуки.</w:t>
      </w:r>
      <w:r w:rsidR="00D30B2C">
        <w:rPr>
          <w:rFonts w:ascii="Times New Roman" w:hAnsi="Times New Roman" w:cs="Times New Roman"/>
          <w:sz w:val="24"/>
          <w:szCs w:val="24"/>
        </w:rPr>
        <w:t xml:space="preserve"> Изменение звуков в потоке речи. Согласные т</w:t>
      </w:r>
      <w:r w:rsidRPr="00E76386">
        <w:rPr>
          <w:rFonts w:ascii="Times New Roman" w:hAnsi="Times New Roman" w:cs="Times New Roman"/>
          <w:sz w:val="24"/>
          <w:szCs w:val="24"/>
        </w:rPr>
        <w:t>вердые и мягкие</w:t>
      </w:r>
      <w:r w:rsidR="00AE23D1">
        <w:rPr>
          <w:rFonts w:ascii="Times New Roman" w:hAnsi="Times New Roman" w:cs="Times New Roman"/>
          <w:sz w:val="24"/>
          <w:szCs w:val="24"/>
        </w:rPr>
        <w:t xml:space="preserve">. </w:t>
      </w:r>
      <w:r w:rsidR="00D30B2C">
        <w:rPr>
          <w:rFonts w:ascii="Times New Roman" w:hAnsi="Times New Roman" w:cs="Times New Roman"/>
          <w:sz w:val="24"/>
          <w:szCs w:val="24"/>
        </w:rPr>
        <w:t>Согласные звонкие и глухие</w:t>
      </w:r>
      <w:r w:rsidRPr="00E763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1996" w:rsidRPr="00E76386" w:rsidRDefault="00ED2B3D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1996" w:rsidRPr="00E76386">
        <w:rPr>
          <w:rFonts w:ascii="Times New Roman" w:hAnsi="Times New Roman" w:cs="Times New Roman"/>
          <w:sz w:val="24"/>
          <w:szCs w:val="24"/>
        </w:rPr>
        <w:t xml:space="preserve">Графика. </w:t>
      </w:r>
      <w:r w:rsidR="00AE23D1">
        <w:rPr>
          <w:rFonts w:ascii="Times New Roman" w:hAnsi="Times New Roman" w:cs="Times New Roman"/>
          <w:sz w:val="24"/>
          <w:szCs w:val="24"/>
        </w:rPr>
        <w:t xml:space="preserve"> </w:t>
      </w:r>
      <w:r w:rsidR="00D30B2C">
        <w:rPr>
          <w:rFonts w:ascii="Times New Roman" w:hAnsi="Times New Roman" w:cs="Times New Roman"/>
          <w:sz w:val="24"/>
          <w:szCs w:val="24"/>
        </w:rPr>
        <w:t xml:space="preserve">Алфавит. </w:t>
      </w:r>
    </w:p>
    <w:p w:rsidR="00841996" w:rsidRDefault="00A83EA5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Обозначение мягкости согласных с помощью мягкого знака. Двойная роль букв </w:t>
      </w:r>
      <w:proofErr w:type="spellStart"/>
      <w:r>
        <w:rPr>
          <w:rFonts w:ascii="Times New Roman" w:hAnsi="Times New Roman" w:cs="Times New Roman"/>
          <w:sz w:val="24"/>
          <w:szCs w:val="24"/>
        </w:rPr>
        <w:t>е</w:t>
      </w:r>
      <w:proofErr w:type="gramStart"/>
      <w:r>
        <w:rPr>
          <w:rFonts w:ascii="Times New Roman" w:hAnsi="Times New Roman" w:cs="Times New Roman"/>
          <w:sz w:val="24"/>
          <w:szCs w:val="24"/>
        </w:rPr>
        <w:t>,ё</w:t>
      </w:r>
      <w:proofErr w:type="gramEnd"/>
      <w:r>
        <w:rPr>
          <w:rFonts w:ascii="Times New Roman" w:hAnsi="Times New Roman" w:cs="Times New Roman"/>
          <w:sz w:val="24"/>
          <w:szCs w:val="24"/>
        </w:rPr>
        <w:t>,ю,я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E82376">
        <w:rPr>
          <w:rFonts w:ascii="Times New Roman" w:hAnsi="Times New Roman" w:cs="Times New Roman"/>
          <w:sz w:val="24"/>
          <w:szCs w:val="24"/>
        </w:rPr>
        <w:t xml:space="preserve"> </w:t>
      </w:r>
      <w:r w:rsidR="00841996">
        <w:rPr>
          <w:rFonts w:ascii="Times New Roman" w:hAnsi="Times New Roman" w:cs="Times New Roman"/>
          <w:sz w:val="24"/>
          <w:szCs w:val="24"/>
        </w:rPr>
        <w:t xml:space="preserve">Орфоэпия. </w:t>
      </w:r>
      <w:r w:rsidR="00841996" w:rsidRPr="00E76386">
        <w:rPr>
          <w:rFonts w:ascii="Times New Roman" w:hAnsi="Times New Roman" w:cs="Times New Roman"/>
          <w:sz w:val="24"/>
          <w:szCs w:val="24"/>
        </w:rPr>
        <w:t>Фонетический разбор слова.</w:t>
      </w:r>
    </w:p>
    <w:p w:rsidR="004C5976" w:rsidRPr="009D775D" w:rsidRDefault="004C5976" w:rsidP="00ED2B3D">
      <w:pPr>
        <w:pStyle w:val="3"/>
        <w:shd w:val="clear" w:color="auto" w:fill="auto"/>
        <w:tabs>
          <w:tab w:val="left" w:pos="578"/>
        </w:tabs>
        <w:spacing w:before="0" w:line="240" w:lineRule="auto"/>
        <w:ind w:right="20" w:firstLine="567"/>
        <w:rPr>
          <w:sz w:val="24"/>
          <w:szCs w:val="24"/>
        </w:rPr>
      </w:pPr>
      <w:r w:rsidRPr="009D775D">
        <w:rPr>
          <w:rStyle w:val="11"/>
          <w:sz w:val="24"/>
          <w:szCs w:val="24"/>
        </w:rPr>
        <w:t>Совершенствование навыков различения ударных и бе</w:t>
      </w:r>
      <w:r w:rsidRPr="009D775D">
        <w:rPr>
          <w:rStyle w:val="11"/>
          <w:sz w:val="24"/>
          <w:szCs w:val="24"/>
        </w:rPr>
        <w:softHyphen/>
        <w:t>зударных гласных, звонких и гл</w:t>
      </w:r>
      <w:r w:rsidRPr="009D775D">
        <w:rPr>
          <w:rStyle w:val="11"/>
          <w:sz w:val="24"/>
          <w:szCs w:val="24"/>
        </w:rPr>
        <w:t>у</w:t>
      </w:r>
      <w:r w:rsidRPr="009D775D">
        <w:rPr>
          <w:rStyle w:val="11"/>
          <w:sz w:val="24"/>
          <w:szCs w:val="24"/>
        </w:rPr>
        <w:t>хих, твёрдых и мягких соглас</w:t>
      </w:r>
      <w:r w:rsidRPr="009D775D">
        <w:rPr>
          <w:rStyle w:val="11"/>
          <w:sz w:val="24"/>
          <w:szCs w:val="24"/>
        </w:rPr>
        <w:softHyphen/>
        <w:t>ных. Объяснение с помощью элементов транскрипции осо</w:t>
      </w:r>
      <w:r w:rsidRPr="009D775D">
        <w:rPr>
          <w:rStyle w:val="11"/>
          <w:sz w:val="24"/>
          <w:szCs w:val="24"/>
        </w:rPr>
        <w:softHyphen/>
        <w:t>бенностей произношения и написания слов. Проведение фонетического разбора слов.</w:t>
      </w:r>
    </w:p>
    <w:p w:rsidR="004C5976" w:rsidRPr="009D775D" w:rsidRDefault="004C5976" w:rsidP="00ED2B3D">
      <w:pPr>
        <w:pStyle w:val="3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 w:rsidRPr="009D775D">
        <w:rPr>
          <w:rStyle w:val="11"/>
          <w:sz w:val="24"/>
          <w:szCs w:val="24"/>
        </w:rPr>
        <w:t>Нормативное произношение слов. Оценка собственной и чужой речи с точки зрения о</w:t>
      </w:r>
      <w:r w:rsidRPr="009D775D">
        <w:rPr>
          <w:rStyle w:val="11"/>
          <w:sz w:val="24"/>
          <w:szCs w:val="24"/>
        </w:rPr>
        <w:t>р</w:t>
      </w:r>
      <w:r w:rsidRPr="009D775D">
        <w:rPr>
          <w:rStyle w:val="11"/>
          <w:sz w:val="24"/>
          <w:szCs w:val="24"/>
        </w:rPr>
        <w:t>фоэпической правильности.</w:t>
      </w:r>
    </w:p>
    <w:p w:rsidR="004C5976" w:rsidRPr="009D775D" w:rsidRDefault="004C5976" w:rsidP="00ED2B3D">
      <w:pPr>
        <w:pStyle w:val="3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 w:rsidRPr="009D775D">
        <w:rPr>
          <w:rStyle w:val="11"/>
          <w:sz w:val="24"/>
          <w:szCs w:val="24"/>
        </w:rPr>
        <w:t>Применение фонетико-орфоэпических знаний и умений в собственной речевой практ</w:t>
      </w:r>
      <w:r w:rsidRPr="009D775D">
        <w:rPr>
          <w:rStyle w:val="11"/>
          <w:sz w:val="24"/>
          <w:szCs w:val="24"/>
        </w:rPr>
        <w:t>и</w:t>
      </w:r>
      <w:r w:rsidRPr="009D775D">
        <w:rPr>
          <w:rStyle w:val="11"/>
          <w:sz w:val="24"/>
          <w:szCs w:val="24"/>
        </w:rPr>
        <w:t>ке.</w:t>
      </w:r>
    </w:p>
    <w:p w:rsidR="00841996" w:rsidRPr="00E76386" w:rsidRDefault="004C5976" w:rsidP="00536E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775D">
        <w:rPr>
          <w:rStyle w:val="11"/>
          <w:rFonts w:eastAsiaTheme="minorEastAsia"/>
          <w:sz w:val="24"/>
          <w:szCs w:val="24"/>
        </w:rPr>
        <w:t>Использование орфоэпического словаря для овладения про</w:t>
      </w:r>
      <w:r w:rsidRPr="009D775D">
        <w:rPr>
          <w:rStyle w:val="11"/>
          <w:rFonts w:eastAsiaTheme="minorEastAsia"/>
          <w:sz w:val="24"/>
          <w:szCs w:val="24"/>
        </w:rPr>
        <w:softHyphen/>
        <w:t>износительной культурой.</w:t>
      </w:r>
    </w:p>
    <w:p w:rsidR="00ED2B3D" w:rsidRDefault="00841996" w:rsidP="00536E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6386">
        <w:rPr>
          <w:rFonts w:ascii="Times New Roman" w:hAnsi="Times New Roman" w:cs="Times New Roman"/>
          <w:b/>
          <w:sz w:val="24"/>
          <w:szCs w:val="24"/>
        </w:rPr>
        <w:t xml:space="preserve">Лексика. Культура речи. </w:t>
      </w:r>
      <w:r w:rsidR="00CB0EFD">
        <w:rPr>
          <w:rFonts w:ascii="Times New Roman" w:hAnsi="Times New Roman" w:cs="Times New Roman"/>
          <w:b/>
          <w:sz w:val="24"/>
          <w:szCs w:val="24"/>
        </w:rPr>
        <w:t>(</w:t>
      </w:r>
      <w:r w:rsidR="0072569E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="00CB0EFD">
        <w:rPr>
          <w:rFonts w:ascii="Times New Roman" w:hAnsi="Times New Roman" w:cs="Times New Roman"/>
          <w:b/>
          <w:sz w:val="24"/>
          <w:szCs w:val="24"/>
        </w:rPr>
        <w:t xml:space="preserve">ч. + </w:t>
      </w:r>
      <w:r w:rsidR="0072569E">
        <w:rPr>
          <w:rFonts w:ascii="Times New Roman" w:hAnsi="Times New Roman" w:cs="Times New Roman"/>
          <w:b/>
          <w:sz w:val="24"/>
          <w:szCs w:val="24"/>
        </w:rPr>
        <w:t>2</w:t>
      </w:r>
      <w:r w:rsidR="000C42B4">
        <w:rPr>
          <w:rFonts w:ascii="Times New Roman" w:hAnsi="Times New Roman" w:cs="Times New Roman"/>
          <w:b/>
          <w:sz w:val="24"/>
          <w:szCs w:val="24"/>
        </w:rPr>
        <w:t>ч.)</w:t>
      </w:r>
    </w:p>
    <w:p w:rsidR="00ED2B3D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B3D">
        <w:rPr>
          <w:rFonts w:ascii="Times New Roman" w:hAnsi="Times New Roman" w:cs="Times New Roman"/>
          <w:sz w:val="24"/>
          <w:szCs w:val="24"/>
        </w:rPr>
        <w:t>Слово и его лексическое значение. Многозначные и однозначные слова. Прямое и пер</w:t>
      </w:r>
      <w:r w:rsidRPr="00ED2B3D">
        <w:rPr>
          <w:rFonts w:ascii="Times New Roman" w:hAnsi="Times New Roman" w:cs="Times New Roman"/>
          <w:sz w:val="24"/>
          <w:szCs w:val="24"/>
        </w:rPr>
        <w:t>е</w:t>
      </w:r>
      <w:r w:rsidRPr="00ED2B3D">
        <w:rPr>
          <w:rFonts w:ascii="Times New Roman" w:hAnsi="Times New Roman" w:cs="Times New Roman"/>
          <w:sz w:val="24"/>
          <w:szCs w:val="24"/>
        </w:rPr>
        <w:t xml:space="preserve">носное значения слов. Омонимы. Синонимы. Антонимы. </w:t>
      </w:r>
    </w:p>
    <w:p w:rsidR="00CB0EFD" w:rsidRDefault="00CB0EFD" w:rsidP="00536E2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2B3D">
        <w:rPr>
          <w:rStyle w:val="11"/>
          <w:rFonts w:eastAsiaTheme="minorEastAsia"/>
          <w:sz w:val="24"/>
          <w:szCs w:val="24"/>
        </w:rPr>
        <w:t>Употребление лексических сре</w:t>
      </w:r>
      <w:proofErr w:type="gramStart"/>
      <w:r w:rsidRPr="00ED2B3D">
        <w:rPr>
          <w:rStyle w:val="11"/>
          <w:rFonts w:eastAsiaTheme="minorEastAsia"/>
          <w:sz w:val="24"/>
          <w:szCs w:val="24"/>
        </w:rPr>
        <w:t>дств в с</w:t>
      </w:r>
      <w:proofErr w:type="gramEnd"/>
      <w:r w:rsidRPr="00ED2B3D">
        <w:rPr>
          <w:rStyle w:val="11"/>
          <w:rFonts w:eastAsiaTheme="minorEastAsia"/>
          <w:sz w:val="24"/>
          <w:szCs w:val="24"/>
        </w:rPr>
        <w:t>оответствии со зна</w:t>
      </w:r>
      <w:r w:rsidRPr="00ED2B3D">
        <w:rPr>
          <w:rStyle w:val="11"/>
          <w:rFonts w:eastAsiaTheme="minorEastAsia"/>
          <w:sz w:val="24"/>
          <w:szCs w:val="24"/>
        </w:rPr>
        <w:softHyphen/>
        <w:t>чением и ситуацией общения. Оценка своей и чужой речи с точки зрения точного, уместного и выразительного слово</w:t>
      </w:r>
      <w:r w:rsidRPr="00ED2B3D">
        <w:rPr>
          <w:rStyle w:val="11"/>
          <w:rFonts w:eastAsiaTheme="minorEastAsia"/>
          <w:sz w:val="24"/>
          <w:szCs w:val="24"/>
        </w:rPr>
        <w:softHyphen/>
      </w:r>
      <w:r w:rsidRPr="00ED2B3D">
        <w:rPr>
          <w:rStyle w:val="11"/>
          <w:rFonts w:eastAsiaTheme="minorEastAsia"/>
          <w:sz w:val="24"/>
          <w:szCs w:val="24"/>
        </w:rPr>
        <w:lastRenderedPageBreak/>
        <w:t>употребления. Проведение лексического разбора слов. Извлечение необходимой информации из лексических сло</w:t>
      </w:r>
      <w:r w:rsidRPr="00ED2B3D">
        <w:rPr>
          <w:rStyle w:val="11"/>
          <w:rFonts w:eastAsiaTheme="minorEastAsia"/>
          <w:sz w:val="24"/>
          <w:szCs w:val="24"/>
        </w:rPr>
        <w:softHyphen/>
        <w:t>варей различных типов (толкового словаря, словарей синони</w:t>
      </w:r>
      <w:r w:rsidRPr="00ED2B3D">
        <w:rPr>
          <w:rStyle w:val="11"/>
          <w:rFonts w:eastAsiaTheme="minorEastAsia"/>
          <w:sz w:val="24"/>
          <w:szCs w:val="24"/>
        </w:rPr>
        <w:softHyphen/>
        <w:t>мов, антон</w:t>
      </w:r>
      <w:r w:rsidRPr="00ED2B3D">
        <w:rPr>
          <w:rStyle w:val="11"/>
          <w:rFonts w:eastAsiaTheme="minorEastAsia"/>
          <w:sz w:val="24"/>
          <w:szCs w:val="24"/>
        </w:rPr>
        <w:t>и</w:t>
      </w:r>
      <w:r w:rsidRPr="00ED2B3D">
        <w:rPr>
          <w:rStyle w:val="11"/>
          <w:rFonts w:eastAsiaTheme="minorEastAsia"/>
          <w:sz w:val="24"/>
          <w:szCs w:val="24"/>
        </w:rPr>
        <w:t>мов, устаревших слов, иностранных слов, фразе</w:t>
      </w:r>
      <w:r w:rsidRPr="00ED2B3D">
        <w:rPr>
          <w:rStyle w:val="11"/>
          <w:rFonts w:eastAsiaTheme="minorEastAsia"/>
          <w:sz w:val="24"/>
          <w:szCs w:val="24"/>
        </w:rPr>
        <w:softHyphen/>
        <w:t>ологического словаря и др.) и использование её в различных видах</w:t>
      </w:r>
      <w:r w:rsidRPr="00ED2B3D">
        <w:rPr>
          <w:rStyle w:val="11"/>
          <w:rFonts w:eastAsiaTheme="minorEastAsia"/>
        </w:rPr>
        <w:t xml:space="preserve"> деятельности.</w:t>
      </w:r>
    </w:p>
    <w:p w:rsidR="00841996" w:rsidRPr="00E76386" w:rsidRDefault="000C42B4" w:rsidP="00536E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Морфемика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Орфография.  </w:t>
      </w:r>
      <w:r w:rsidR="00841996" w:rsidRPr="00E76386">
        <w:rPr>
          <w:rFonts w:ascii="Times New Roman" w:hAnsi="Times New Roman" w:cs="Times New Roman"/>
          <w:b/>
          <w:sz w:val="24"/>
          <w:szCs w:val="24"/>
        </w:rPr>
        <w:t>Культура речи.</w:t>
      </w:r>
      <w:r w:rsidR="00CB0EFD">
        <w:rPr>
          <w:rFonts w:ascii="Times New Roman" w:hAnsi="Times New Roman" w:cs="Times New Roman"/>
          <w:b/>
          <w:sz w:val="24"/>
          <w:szCs w:val="24"/>
        </w:rPr>
        <w:t xml:space="preserve"> (18</w:t>
      </w:r>
      <w:r>
        <w:rPr>
          <w:rFonts w:ascii="Times New Roman" w:hAnsi="Times New Roman" w:cs="Times New Roman"/>
          <w:b/>
          <w:sz w:val="24"/>
          <w:szCs w:val="24"/>
        </w:rPr>
        <w:t xml:space="preserve"> ч. + 4 ч.)</w:t>
      </w:r>
    </w:p>
    <w:p w:rsidR="00841996" w:rsidRPr="00C10F0F" w:rsidRDefault="000C42B4" w:rsidP="00ED2B3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Морфема  - наименьшая</w:t>
      </w:r>
      <w:r w:rsidR="00841996" w:rsidRPr="00C10F0F">
        <w:rPr>
          <w:rFonts w:ascii="Times New Roman" w:hAnsi="Times New Roman" w:cs="Times New Roman"/>
          <w:sz w:val="24"/>
          <w:szCs w:val="24"/>
        </w:rPr>
        <w:t xml:space="preserve"> значимая часть слов. Изменение и образование слов. </w:t>
      </w:r>
      <w:r>
        <w:rPr>
          <w:rFonts w:ascii="Times New Roman" w:hAnsi="Times New Roman" w:cs="Times New Roman"/>
          <w:sz w:val="24"/>
          <w:szCs w:val="24"/>
        </w:rPr>
        <w:t>Оконч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ние. </w:t>
      </w:r>
      <w:r w:rsidR="00841996" w:rsidRPr="00C10F0F">
        <w:rPr>
          <w:rFonts w:ascii="Times New Roman" w:hAnsi="Times New Roman" w:cs="Times New Roman"/>
          <w:sz w:val="24"/>
          <w:szCs w:val="24"/>
        </w:rPr>
        <w:t>Основа слова. Корень слова. Суффикс. Приставка. Чередование</w:t>
      </w:r>
      <w:r>
        <w:rPr>
          <w:rFonts w:ascii="Times New Roman" w:hAnsi="Times New Roman" w:cs="Times New Roman"/>
          <w:sz w:val="24"/>
          <w:szCs w:val="24"/>
        </w:rPr>
        <w:t xml:space="preserve"> звуков</w:t>
      </w:r>
      <w:r w:rsidR="00841996" w:rsidRPr="00C10F0F">
        <w:rPr>
          <w:rFonts w:ascii="Times New Roman" w:hAnsi="Times New Roman" w:cs="Times New Roman"/>
          <w:sz w:val="24"/>
          <w:szCs w:val="24"/>
        </w:rPr>
        <w:t xml:space="preserve">. </w:t>
      </w:r>
      <w:r w:rsidR="00841996">
        <w:rPr>
          <w:rFonts w:ascii="Times New Roman" w:hAnsi="Times New Roman" w:cs="Times New Roman"/>
          <w:sz w:val="24"/>
          <w:szCs w:val="24"/>
        </w:rPr>
        <w:t xml:space="preserve">Беглые гласные. </w:t>
      </w:r>
      <w:r w:rsidR="00841996" w:rsidRPr="00C10F0F">
        <w:rPr>
          <w:rFonts w:ascii="Times New Roman" w:hAnsi="Times New Roman" w:cs="Times New Roman"/>
          <w:sz w:val="24"/>
          <w:szCs w:val="24"/>
        </w:rPr>
        <w:t xml:space="preserve">Варианты морфем. Морфемный разбор слов.  </w:t>
      </w:r>
    </w:p>
    <w:p w:rsidR="00841996" w:rsidRDefault="00841996" w:rsidP="00ED2B3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6386">
        <w:rPr>
          <w:rFonts w:ascii="Times New Roman" w:hAnsi="Times New Roman" w:cs="Times New Roman"/>
          <w:sz w:val="24"/>
          <w:szCs w:val="24"/>
        </w:rPr>
        <w:t>Правописание гласных и согласных в приставках</w:t>
      </w:r>
      <w:r>
        <w:rPr>
          <w:rFonts w:ascii="Times New Roman" w:hAnsi="Times New Roman" w:cs="Times New Roman"/>
          <w:sz w:val="24"/>
          <w:szCs w:val="24"/>
        </w:rPr>
        <w:t>.  Б</w:t>
      </w:r>
      <w:r w:rsidRPr="00E76386">
        <w:rPr>
          <w:rFonts w:ascii="Times New Roman" w:hAnsi="Times New Roman" w:cs="Times New Roman"/>
          <w:sz w:val="24"/>
          <w:szCs w:val="24"/>
        </w:rPr>
        <w:t xml:space="preserve">уквы </w:t>
      </w:r>
      <w:r w:rsidRPr="00E76386">
        <w:rPr>
          <w:rFonts w:ascii="Times New Roman" w:hAnsi="Times New Roman" w:cs="Times New Roman"/>
          <w:i/>
          <w:sz w:val="24"/>
          <w:szCs w:val="24"/>
        </w:rPr>
        <w:t>з</w:t>
      </w:r>
      <w:r w:rsidRPr="00E76386">
        <w:rPr>
          <w:rFonts w:ascii="Times New Roman" w:hAnsi="Times New Roman" w:cs="Times New Roman"/>
          <w:sz w:val="24"/>
          <w:szCs w:val="24"/>
        </w:rPr>
        <w:t xml:space="preserve"> и </w:t>
      </w:r>
      <w:r w:rsidRPr="00E76386">
        <w:rPr>
          <w:rFonts w:ascii="Times New Roman" w:hAnsi="Times New Roman" w:cs="Times New Roman"/>
          <w:i/>
          <w:sz w:val="24"/>
          <w:szCs w:val="24"/>
        </w:rPr>
        <w:t>с</w:t>
      </w:r>
      <w:r w:rsidR="000C42B4">
        <w:rPr>
          <w:rFonts w:ascii="Times New Roman" w:hAnsi="Times New Roman" w:cs="Times New Roman"/>
          <w:sz w:val="24"/>
          <w:szCs w:val="24"/>
        </w:rPr>
        <w:t xml:space="preserve">на конце приставок. Буквы </w:t>
      </w:r>
      <w:r w:rsidRPr="00E76386">
        <w:rPr>
          <w:rFonts w:ascii="Times New Roman" w:hAnsi="Times New Roman" w:cs="Times New Roman"/>
          <w:sz w:val="24"/>
          <w:szCs w:val="24"/>
        </w:rPr>
        <w:t xml:space="preserve"> о и а в корнях </w:t>
      </w:r>
      <w:proofErr w:type="gramStart"/>
      <w:r w:rsidRPr="00E76386">
        <w:rPr>
          <w:rFonts w:ascii="Times New Roman" w:hAnsi="Times New Roman" w:cs="Times New Roman"/>
          <w:i/>
          <w:sz w:val="24"/>
          <w:szCs w:val="24"/>
        </w:rPr>
        <w:t>-л</w:t>
      </w:r>
      <w:proofErr w:type="gramEnd"/>
      <w:r w:rsidRPr="00E76386">
        <w:rPr>
          <w:rFonts w:ascii="Times New Roman" w:hAnsi="Times New Roman" w:cs="Times New Roman"/>
          <w:i/>
          <w:sz w:val="24"/>
          <w:szCs w:val="24"/>
        </w:rPr>
        <w:t>ож- — -лаг-</w:t>
      </w:r>
      <w:r w:rsidR="000C42B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76386">
        <w:rPr>
          <w:rFonts w:ascii="Times New Roman" w:hAnsi="Times New Roman" w:cs="Times New Roman"/>
          <w:i/>
          <w:sz w:val="24"/>
          <w:szCs w:val="24"/>
        </w:rPr>
        <w:t>,</w:t>
      </w:r>
      <w:r w:rsidR="000C42B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E76386">
        <w:rPr>
          <w:rFonts w:ascii="Times New Roman" w:hAnsi="Times New Roman" w:cs="Times New Roman"/>
          <w:i/>
          <w:sz w:val="24"/>
          <w:szCs w:val="24"/>
        </w:rPr>
        <w:t>-рос- — -</w:t>
      </w:r>
      <w:proofErr w:type="spellStart"/>
      <w:r w:rsidRPr="00E76386">
        <w:rPr>
          <w:rFonts w:ascii="Times New Roman" w:hAnsi="Times New Roman" w:cs="Times New Roman"/>
          <w:i/>
          <w:sz w:val="24"/>
          <w:szCs w:val="24"/>
        </w:rPr>
        <w:t>раст</w:t>
      </w:r>
      <w:proofErr w:type="spellEnd"/>
      <w:r w:rsidRPr="00E76386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, -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E76386">
        <w:rPr>
          <w:rFonts w:ascii="Times New Roman" w:hAnsi="Times New Roman" w:cs="Times New Roman"/>
          <w:sz w:val="24"/>
          <w:szCs w:val="24"/>
        </w:rPr>
        <w:t xml:space="preserve">Буквы </w:t>
      </w:r>
      <w:r w:rsidRPr="00E76386">
        <w:rPr>
          <w:rFonts w:ascii="Times New Roman" w:hAnsi="Times New Roman" w:cs="Times New Roman"/>
          <w:i/>
          <w:sz w:val="24"/>
          <w:szCs w:val="24"/>
        </w:rPr>
        <w:t xml:space="preserve">е </w:t>
      </w:r>
      <w:r w:rsidRPr="00E76386">
        <w:rPr>
          <w:rFonts w:ascii="Times New Roman" w:hAnsi="Times New Roman" w:cs="Times New Roman"/>
          <w:sz w:val="24"/>
          <w:szCs w:val="24"/>
        </w:rPr>
        <w:t xml:space="preserve">и </w:t>
      </w:r>
      <w:r w:rsidRPr="00E76386">
        <w:rPr>
          <w:rFonts w:ascii="Times New Roman" w:hAnsi="Times New Roman" w:cs="Times New Roman"/>
          <w:i/>
          <w:sz w:val="24"/>
          <w:szCs w:val="24"/>
        </w:rPr>
        <w:t>о</w:t>
      </w:r>
      <w:r w:rsidRPr="00E76386">
        <w:rPr>
          <w:rFonts w:ascii="Times New Roman" w:hAnsi="Times New Roman" w:cs="Times New Roman"/>
          <w:sz w:val="24"/>
          <w:szCs w:val="24"/>
        </w:rPr>
        <w:t xml:space="preserve"> после шипящих в корне. Буквы </w:t>
      </w:r>
      <w:r w:rsidRPr="00E76386">
        <w:rPr>
          <w:rFonts w:ascii="Times New Roman" w:hAnsi="Times New Roman" w:cs="Times New Roman"/>
          <w:i/>
          <w:sz w:val="24"/>
          <w:szCs w:val="24"/>
        </w:rPr>
        <w:t>ы</w:t>
      </w:r>
      <w:r w:rsidRPr="00E7638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E76386">
        <w:rPr>
          <w:rFonts w:ascii="Times New Roman" w:hAnsi="Times New Roman" w:cs="Times New Roman"/>
          <w:i/>
          <w:sz w:val="24"/>
          <w:szCs w:val="24"/>
        </w:rPr>
        <w:t>и</w:t>
      </w:r>
      <w:proofErr w:type="spellEnd"/>
      <w:proofErr w:type="gramEnd"/>
      <w:r w:rsidRPr="00E76386">
        <w:rPr>
          <w:rFonts w:ascii="Times New Roman" w:hAnsi="Times New Roman" w:cs="Times New Roman"/>
          <w:sz w:val="24"/>
          <w:szCs w:val="24"/>
        </w:rPr>
        <w:t xml:space="preserve"> после </w:t>
      </w:r>
      <w:r w:rsidRPr="00E76386">
        <w:rPr>
          <w:rFonts w:ascii="Times New Roman" w:hAnsi="Times New Roman" w:cs="Times New Roman"/>
          <w:i/>
          <w:sz w:val="24"/>
          <w:szCs w:val="24"/>
        </w:rPr>
        <w:t>ц</w:t>
      </w:r>
      <w:r w:rsidRPr="00E76386">
        <w:rPr>
          <w:rFonts w:ascii="Times New Roman" w:hAnsi="Times New Roman" w:cs="Times New Roman"/>
          <w:sz w:val="24"/>
          <w:szCs w:val="24"/>
        </w:rPr>
        <w:t>.</w:t>
      </w:r>
    </w:p>
    <w:p w:rsidR="00CB0EFD" w:rsidRPr="009D775D" w:rsidRDefault="00ED2B3D" w:rsidP="00ED2B3D">
      <w:pPr>
        <w:pStyle w:val="3"/>
        <w:shd w:val="clear" w:color="auto" w:fill="auto"/>
        <w:tabs>
          <w:tab w:val="left" w:pos="582"/>
        </w:tabs>
        <w:spacing w:before="0" w:line="240" w:lineRule="auto"/>
        <w:ind w:right="20"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B0EFD" w:rsidRPr="009D775D">
        <w:rPr>
          <w:rStyle w:val="11"/>
          <w:sz w:val="24"/>
          <w:szCs w:val="24"/>
        </w:rPr>
        <w:t>Осмысление морфемы как значимой единицы языка. Осознание роли морфем в проце</w:t>
      </w:r>
      <w:r w:rsidR="00CB0EFD" w:rsidRPr="009D775D">
        <w:rPr>
          <w:rStyle w:val="11"/>
          <w:sz w:val="24"/>
          <w:szCs w:val="24"/>
        </w:rPr>
        <w:t>с</w:t>
      </w:r>
      <w:r w:rsidR="00CB0EFD" w:rsidRPr="009D775D">
        <w:rPr>
          <w:rStyle w:val="11"/>
          <w:sz w:val="24"/>
          <w:szCs w:val="24"/>
        </w:rPr>
        <w:t xml:space="preserve">сах </w:t>
      </w:r>
      <w:proofErr w:type="spellStart"/>
      <w:r w:rsidR="00CB0EFD" w:rsidRPr="009D775D">
        <w:rPr>
          <w:rStyle w:val="11"/>
          <w:sz w:val="24"/>
          <w:szCs w:val="24"/>
        </w:rPr>
        <w:t>формо</w:t>
      </w:r>
      <w:proofErr w:type="spellEnd"/>
      <w:r w:rsidR="00CB0EFD" w:rsidRPr="009D775D">
        <w:rPr>
          <w:rStyle w:val="11"/>
          <w:sz w:val="24"/>
          <w:szCs w:val="24"/>
        </w:rPr>
        <w:t>- и словообразо</w:t>
      </w:r>
      <w:r w:rsidR="00CB0EFD" w:rsidRPr="009D775D">
        <w:rPr>
          <w:rStyle w:val="11"/>
          <w:sz w:val="24"/>
          <w:szCs w:val="24"/>
        </w:rPr>
        <w:softHyphen/>
        <w:t>вания.</w:t>
      </w:r>
      <w:r w:rsidR="00CB0EFD">
        <w:rPr>
          <w:sz w:val="24"/>
          <w:szCs w:val="24"/>
        </w:rPr>
        <w:t xml:space="preserve"> </w:t>
      </w:r>
      <w:r w:rsidR="00CB0EFD" w:rsidRPr="009D775D">
        <w:rPr>
          <w:rStyle w:val="11"/>
          <w:sz w:val="24"/>
          <w:szCs w:val="24"/>
        </w:rPr>
        <w:t>Определение основных способов словообразования, постро</w:t>
      </w:r>
      <w:r w:rsidR="00CB0EFD" w:rsidRPr="009D775D">
        <w:rPr>
          <w:rStyle w:val="11"/>
          <w:sz w:val="24"/>
          <w:szCs w:val="24"/>
        </w:rPr>
        <w:softHyphen/>
        <w:t>ение словообразовательных цепочек слов.</w:t>
      </w:r>
    </w:p>
    <w:p w:rsidR="00CB0EFD" w:rsidRPr="009D775D" w:rsidRDefault="00CB0EFD" w:rsidP="00ED2B3D">
      <w:pPr>
        <w:pStyle w:val="3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 w:rsidRPr="009D775D">
        <w:rPr>
          <w:rStyle w:val="11"/>
          <w:sz w:val="24"/>
          <w:szCs w:val="24"/>
        </w:rPr>
        <w:t xml:space="preserve">Применение знаний и умений по </w:t>
      </w:r>
      <w:proofErr w:type="spellStart"/>
      <w:r w:rsidRPr="009D775D">
        <w:rPr>
          <w:rStyle w:val="11"/>
          <w:sz w:val="24"/>
          <w:szCs w:val="24"/>
        </w:rPr>
        <w:t>морфемике</w:t>
      </w:r>
      <w:proofErr w:type="spellEnd"/>
      <w:r w:rsidRPr="009D775D">
        <w:rPr>
          <w:rStyle w:val="11"/>
          <w:sz w:val="24"/>
          <w:szCs w:val="24"/>
        </w:rPr>
        <w:t xml:space="preserve"> и словообра</w:t>
      </w:r>
      <w:r w:rsidRPr="009D775D">
        <w:rPr>
          <w:rStyle w:val="11"/>
          <w:sz w:val="24"/>
          <w:szCs w:val="24"/>
        </w:rPr>
        <w:softHyphen/>
        <w:t>зованию в практике правопис</w:t>
      </w:r>
      <w:r w:rsidRPr="009D775D">
        <w:rPr>
          <w:rStyle w:val="11"/>
          <w:sz w:val="24"/>
          <w:szCs w:val="24"/>
        </w:rPr>
        <w:t>а</w:t>
      </w:r>
      <w:r w:rsidRPr="009D775D">
        <w:rPr>
          <w:rStyle w:val="11"/>
          <w:sz w:val="24"/>
          <w:szCs w:val="24"/>
        </w:rPr>
        <w:t>ния.</w:t>
      </w:r>
    </w:p>
    <w:p w:rsidR="00536E27" w:rsidRPr="00536E27" w:rsidRDefault="00CB0EFD" w:rsidP="00536E27">
      <w:pPr>
        <w:pStyle w:val="3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 w:rsidRPr="009D775D">
        <w:rPr>
          <w:rStyle w:val="11"/>
          <w:sz w:val="24"/>
          <w:szCs w:val="24"/>
        </w:rPr>
        <w:t>Использование словообразовательного, морфемного и эти</w:t>
      </w:r>
      <w:r w:rsidRPr="009D775D">
        <w:rPr>
          <w:rStyle w:val="11"/>
          <w:sz w:val="24"/>
          <w:szCs w:val="24"/>
        </w:rPr>
        <w:softHyphen/>
        <w:t>мологического словарей при решении разнообразных учебных задач.</w:t>
      </w:r>
    </w:p>
    <w:p w:rsidR="00841996" w:rsidRPr="00E76386" w:rsidRDefault="00841996" w:rsidP="00536E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6386">
        <w:rPr>
          <w:rFonts w:ascii="Times New Roman" w:hAnsi="Times New Roman" w:cs="Times New Roman"/>
          <w:b/>
          <w:sz w:val="24"/>
          <w:szCs w:val="24"/>
        </w:rPr>
        <w:t>Морфология. Орфография. Культура речи</w:t>
      </w:r>
    </w:p>
    <w:p w:rsidR="00841996" w:rsidRPr="00E76386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6386">
        <w:rPr>
          <w:rFonts w:ascii="Times New Roman" w:hAnsi="Times New Roman" w:cs="Times New Roman"/>
          <w:b/>
          <w:sz w:val="24"/>
          <w:szCs w:val="24"/>
        </w:rPr>
        <w:t>Имя существите</w:t>
      </w:r>
      <w:r w:rsidR="000C42B4">
        <w:rPr>
          <w:rFonts w:ascii="Times New Roman" w:hAnsi="Times New Roman" w:cs="Times New Roman"/>
          <w:b/>
          <w:sz w:val="24"/>
          <w:szCs w:val="24"/>
        </w:rPr>
        <w:t>льное</w:t>
      </w:r>
      <w:r w:rsidRPr="00E763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0EFD">
        <w:rPr>
          <w:rFonts w:ascii="Times New Roman" w:hAnsi="Times New Roman" w:cs="Times New Roman"/>
          <w:b/>
          <w:sz w:val="24"/>
          <w:szCs w:val="24"/>
        </w:rPr>
        <w:t>(1</w:t>
      </w:r>
      <w:r w:rsidR="0072569E">
        <w:rPr>
          <w:rFonts w:ascii="Times New Roman" w:hAnsi="Times New Roman" w:cs="Times New Roman"/>
          <w:b/>
          <w:sz w:val="24"/>
          <w:szCs w:val="24"/>
        </w:rPr>
        <w:t>6</w:t>
      </w:r>
      <w:r w:rsidR="00CB0EFD">
        <w:rPr>
          <w:rFonts w:ascii="Times New Roman" w:hAnsi="Times New Roman" w:cs="Times New Roman"/>
          <w:b/>
          <w:sz w:val="24"/>
          <w:szCs w:val="24"/>
        </w:rPr>
        <w:t xml:space="preserve"> ч. + 4</w:t>
      </w:r>
      <w:r w:rsidR="000C42B4">
        <w:rPr>
          <w:rFonts w:ascii="Times New Roman" w:hAnsi="Times New Roman" w:cs="Times New Roman"/>
          <w:b/>
          <w:sz w:val="24"/>
          <w:szCs w:val="24"/>
        </w:rPr>
        <w:t xml:space="preserve"> ч.)</w:t>
      </w:r>
      <w:r w:rsidR="00ED2B3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2B3D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6386">
        <w:rPr>
          <w:rFonts w:ascii="Times New Roman" w:hAnsi="Times New Roman" w:cs="Times New Roman"/>
          <w:sz w:val="24"/>
          <w:szCs w:val="24"/>
        </w:rPr>
        <w:t xml:space="preserve">Имя существительное как часть речи. </w:t>
      </w:r>
    </w:p>
    <w:p w:rsidR="004F4A28" w:rsidRPr="00ED2B3D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6386">
        <w:rPr>
          <w:rFonts w:ascii="Times New Roman" w:hAnsi="Times New Roman" w:cs="Times New Roman"/>
          <w:sz w:val="24"/>
          <w:szCs w:val="24"/>
        </w:rPr>
        <w:t xml:space="preserve"> Существительные одушевленные и неодушевленные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76386">
        <w:rPr>
          <w:rFonts w:ascii="Times New Roman" w:hAnsi="Times New Roman" w:cs="Times New Roman"/>
          <w:sz w:val="24"/>
          <w:szCs w:val="24"/>
        </w:rPr>
        <w:t xml:space="preserve"> Существительные собственные и нарицательные. Род существительных. </w:t>
      </w:r>
      <w:r w:rsidR="004F4A28">
        <w:rPr>
          <w:rFonts w:ascii="Times New Roman" w:hAnsi="Times New Roman" w:cs="Times New Roman"/>
          <w:sz w:val="24"/>
          <w:szCs w:val="24"/>
        </w:rPr>
        <w:t>Имена с</w:t>
      </w:r>
      <w:r w:rsidR="004F4A28" w:rsidRPr="00E76386">
        <w:rPr>
          <w:rFonts w:ascii="Times New Roman" w:hAnsi="Times New Roman" w:cs="Times New Roman"/>
          <w:sz w:val="24"/>
          <w:szCs w:val="24"/>
        </w:rPr>
        <w:t xml:space="preserve">уществительные, </w:t>
      </w:r>
      <w:r w:rsidR="004F4A28">
        <w:rPr>
          <w:rFonts w:ascii="Times New Roman" w:hAnsi="Times New Roman" w:cs="Times New Roman"/>
          <w:sz w:val="24"/>
          <w:szCs w:val="24"/>
        </w:rPr>
        <w:t xml:space="preserve">которые имеют  </w:t>
      </w:r>
      <w:r w:rsidR="004F4A28" w:rsidRPr="00E76386">
        <w:rPr>
          <w:rFonts w:ascii="Times New Roman" w:hAnsi="Times New Roman" w:cs="Times New Roman"/>
          <w:sz w:val="24"/>
          <w:szCs w:val="24"/>
        </w:rPr>
        <w:t>форму тол</w:t>
      </w:r>
      <w:r w:rsidR="004F4A28" w:rsidRPr="00E76386">
        <w:rPr>
          <w:rFonts w:ascii="Times New Roman" w:hAnsi="Times New Roman" w:cs="Times New Roman"/>
          <w:sz w:val="24"/>
          <w:szCs w:val="24"/>
        </w:rPr>
        <w:t>ь</w:t>
      </w:r>
      <w:r w:rsidR="004F4A28" w:rsidRPr="00E76386">
        <w:rPr>
          <w:rFonts w:ascii="Times New Roman" w:hAnsi="Times New Roman" w:cs="Times New Roman"/>
          <w:sz w:val="24"/>
          <w:szCs w:val="24"/>
        </w:rPr>
        <w:t>ко множественного числа.</w:t>
      </w:r>
    </w:p>
    <w:p w:rsidR="00841996" w:rsidRPr="00E76386" w:rsidRDefault="004F4A28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Имена существительные, которые имеют </w:t>
      </w:r>
      <w:r w:rsidR="00841996">
        <w:rPr>
          <w:rFonts w:ascii="Times New Roman" w:hAnsi="Times New Roman" w:cs="Times New Roman"/>
          <w:sz w:val="24"/>
          <w:szCs w:val="24"/>
        </w:rPr>
        <w:t xml:space="preserve"> форму только единственного числа.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1996" w:rsidRPr="00E76386">
        <w:rPr>
          <w:rFonts w:ascii="Times New Roman" w:hAnsi="Times New Roman" w:cs="Times New Roman"/>
          <w:sz w:val="24"/>
          <w:szCs w:val="24"/>
        </w:rPr>
        <w:t xml:space="preserve">Три </w:t>
      </w:r>
      <w:r w:rsidR="00841996">
        <w:rPr>
          <w:rFonts w:ascii="Times New Roman" w:hAnsi="Times New Roman" w:cs="Times New Roman"/>
          <w:sz w:val="24"/>
          <w:szCs w:val="24"/>
        </w:rPr>
        <w:t>скл</w:t>
      </w:r>
      <w:r w:rsidR="00841996">
        <w:rPr>
          <w:rFonts w:ascii="Times New Roman" w:hAnsi="Times New Roman" w:cs="Times New Roman"/>
          <w:sz w:val="24"/>
          <w:szCs w:val="24"/>
        </w:rPr>
        <w:t>о</w:t>
      </w:r>
      <w:r w:rsidR="00841996">
        <w:rPr>
          <w:rFonts w:ascii="Times New Roman" w:hAnsi="Times New Roman" w:cs="Times New Roman"/>
          <w:sz w:val="24"/>
          <w:szCs w:val="24"/>
        </w:rPr>
        <w:t>нения имен существительных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199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41996">
        <w:rPr>
          <w:rFonts w:ascii="Times New Roman" w:hAnsi="Times New Roman" w:cs="Times New Roman"/>
          <w:sz w:val="24"/>
          <w:szCs w:val="24"/>
        </w:rPr>
        <w:t>Падежи имен существительных.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1996" w:rsidRPr="00E76386">
        <w:rPr>
          <w:rFonts w:ascii="Times New Roman" w:hAnsi="Times New Roman" w:cs="Times New Roman"/>
          <w:sz w:val="24"/>
          <w:szCs w:val="24"/>
        </w:rPr>
        <w:t>Правописание гласных в п</w:t>
      </w:r>
      <w:r w:rsidR="00841996" w:rsidRPr="00E76386">
        <w:rPr>
          <w:rFonts w:ascii="Times New Roman" w:hAnsi="Times New Roman" w:cs="Times New Roman"/>
          <w:sz w:val="24"/>
          <w:szCs w:val="24"/>
        </w:rPr>
        <w:t>а</w:t>
      </w:r>
      <w:r w:rsidR="00841996" w:rsidRPr="00E76386">
        <w:rPr>
          <w:rFonts w:ascii="Times New Roman" w:hAnsi="Times New Roman" w:cs="Times New Roman"/>
          <w:sz w:val="24"/>
          <w:szCs w:val="24"/>
        </w:rPr>
        <w:t>дежных окончаниях имен существительных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41996">
        <w:rPr>
          <w:rFonts w:ascii="Times New Roman" w:hAnsi="Times New Roman" w:cs="Times New Roman"/>
          <w:sz w:val="24"/>
          <w:szCs w:val="24"/>
        </w:rPr>
        <w:t>Множественное число имен существительных.</w:t>
      </w:r>
    </w:p>
    <w:p w:rsidR="004F4A28" w:rsidRPr="002A033E" w:rsidRDefault="004F4A28" w:rsidP="00536E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Правописание </w:t>
      </w:r>
      <w:r w:rsidR="00841996" w:rsidRPr="00E76386">
        <w:rPr>
          <w:rFonts w:ascii="Times New Roman" w:hAnsi="Times New Roman" w:cs="Times New Roman"/>
          <w:sz w:val="24"/>
          <w:szCs w:val="24"/>
        </w:rPr>
        <w:t xml:space="preserve"> </w:t>
      </w:r>
      <w:r w:rsidR="00841996" w:rsidRPr="00E76386">
        <w:rPr>
          <w:rFonts w:ascii="Times New Roman" w:hAnsi="Times New Roman" w:cs="Times New Roman"/>
          <w:i/>
          <w:sz w:val="24"/>
          <w:szCs w:val="24"/>
        </w:rPr>
        <w:t>о</w:t>
      </w:r>
      <w:r w:rsidR="00841996" w:rsidRPr="00E76386">
        <w:rPr>
          <w:rFonts w:ascii="Times New Roman" w:hAnsi="Times New Roman" w:cs="Times New Roman"/>
          <w:sz w:val="24"/>
          <w:szCs w:val="24"/>
        </w:rPr>
        <w:t xml:space="preserve"> и </w:t>
      </w:r>
      <w:r w:rsidR="00841996" w:rsidRPr="00E76386">
        <w:rPr>
          <w:rFonts w:ascii="Times New Roman" w:hAnsi="Times New Roman" w:cs="Times New Roman"/>
          <w:i/>
          <w:sz w:val="24"/>
          <w:szCs w:val="24"/>
        </w:rPr>
        <w:t xml:space="preserve">е </w:t>
      </w:r>
      <w:r w:rsidR="00841996" w:rsidRPr="00E76386">
        <w:rPr>
          <w:rFonts w:ascii="Times New Roman" w:hAnsi="Times New Roman" w:cs="Times New Roman"/>
          <w:sz w:val="24"/>
          <w:szCs w:val="24"/>
        </w:rPr>
        <w:t xml:space="preserve">после шипящих и </w:t>
      </w:r>
      <w:r w:rsidR="00841996" w:rsidRPr="00E76386">
        <w:rPr>
          <w:rFonts w:ascii="Times New Roman" w:hAnsi="Times New Roman" w:cs="Times New Roman"/>
          <w:i/>
          <w:sz w:val="24"/>
          <w:szCs w:val="24"/>
        </w:rPr>
        <w:t>ц</w:t>
      </w:r>
      <w:r w:rsidR="00841996" w:rsidRPr="00E76386">
        <w:rPr>
          <w:rFonts w:ascii="Times New Roman" w:hAnsi="Times New Roman" w:cs="Times New Roman"/>
          <w:sz w:val="24"/>
          <w:szCs w:val="24"/>
        </w:rPr>
        <w:t xml:space="preserve"> в окончаниях существительных.</w:t>
      </w:r>
      <w:r w:rsidRPr="004F4A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Морфологич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ский разбор имени существительного.</w:t>
      </w:r>
    </w:p>
    <w:p w:rsidR="00841996" w:rsidRPr="00E76386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6386">
        <w:rPr>
          <w:rFonts w:ascii="Times New Roman" w:hAnsi="Times New Roman" w:cs="Times New Roman"/>
          <w:b/>
          <w:sz w:val="24"/>
          <w:szCs w:val="24"/>
        </w:rPr>
        <w:t xml:space="preserve">Имя прилагательное.   </w:t>
      </w:r>
      <w:r w:rsidR="00CB0EFD">
        <w:rPr>
          <w:rFonts w:ascii="Times New Roman" w:hAnsi="Times New Roman" w:cs="Times New Roman"/>
          <w:b/>
          <w:sz w:val="24"/>
          <w:szCs w:val="24"/>
        </w:rPr>
        <w:t>(10</w:t>
      </w:r>
      <w:r w:rsidR="00DD3D1F">
        <w:rPr>
          <w:rFonts w:ascii="Times New Roman" w:hAnsi="Times New Roman" w:cs="Times New Roman"/>
          <w:b/>
          <w:sz w:val="24"/>
          <w:szCs w:val="24"/>
        </w:rPr>
        <w:t xml:space="preserve"> ч + 4 ч)</w:t>
      </w:r>
    </w:p>
    <w:p w:rsidR="00DD3D1F" w:rsidRPr="00536E27" w:rsidRDefault="002A033E" w:rsidP="00536E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6386">
        <w:rPr>
          <w:rFonts w:ascii="Times New Roman" w:hAnsi="Times New Roman" w:cs="Times New Roman"/>
          <w:sz w:val="24"/>
          <w:szCs w:val="24"/>
        </w:rPr>
        <w:t>Имя прилагательное как часть речи. Правописание гласных в надежных окончаниях прилагательных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6386">
        <w:rPr>
          <w:rFonts w:ascii="Times New Roman" w:hAnsi="Times New Roman" w:cs="Times New Roman"/>
          <w:sz w:val="24"/>
          <w:szCs w:val="24"/>
        </w:rPr>
        <w:t xml:space="preserve"> Полные и краткие прилагательные. </w:t>
      </w:r>
      <w:r>
        <w:rPr>
          <w:rFonts w:ascii="Times New Roman" w:hAnsi="Times New Roman" w:cs="Times New Roman"/>
          <w:sz w:val="24"/>
          <w:szCs w:val="24"/>
        </w:rPr>
        <w:t>Морфологический разбор имени прил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гательного.</w:t>
      </w:r>
    </w:p>
    <w:p w:rsidR="00ED2B3D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6386">
        <w:rPr>
          <w:rFonts w:ascii="Times New Roman" w:hAnsi="Times New Roman" w:cs="Times New Roman"/>
          <w:b/>
          <w:sz w:val="24"/>
          <w:szCs w:val="24"/>
        </w:rPr>
        <w:t xml:space="preserve">Глагол.  </w:t>
      </w:r>
      <w:r w:rsidR="00CB0EFD">
        <w:rPr>
          <w:rFonts w:ascii="Times New Roman" w:hAnsi="Times New Roman" w:cs="Times New Roman"/>
          <w:b/>
          <w:sz w:val="24"/>
          <w:szCs w:val="24"/>
        </w:rPr>
        <w:t xml:space="preserve">(29 ч + 6 </w:t>
      </w:r>
      <w:r w:rsidR="00DD3D1F">
        <w:rPr>
          <w:rFonts w:ascii="Times New Roman" w:hAnsi="Times New Roman" w:cs="Times New Roman"/>
          <w:b/>
          <w:sz w:val="24"/>
          <w:szCs w:val="24"/>
        </w:rPr>
        <w:t>ч.)</w:t>
      </w:r>
    </w:p>
    <w:p w:rsidR="00841996" w:rsidRPr="00ED2B3D" w:rsidRDefault="004C597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1996" w:rsidRPr="00E76386">
        <w:rPr>
          <w:rFonts w:ascii="Times New Roman" w:hAnsi="Times New Roman" w:cs="Times New Roman"/>
          <w:sz w:val="24"/>
          <w:szCs w:val="24"/>
        </w:rPr>
        <w:t>Глагол как часть речи.</w:t>
      </w:r>
      <w:r w:rsidR="00CB0EFD">
        <w:rPr>
          <w:rFonts w:ascii="Times New Roman" w:hAnsi="Times New Roman" w:cs="Times New Roman"/>
          <w:sz w:val="24"/>
          <w:szCs w:val="24"/>
        </w:rPr>
        <w:t xml:space="preserve"> </w:t>
      </w:r>
      <w:r w:rsidR="00DD3D1F">
        <w:rPr>
          <w:rFonts w:ascii="Times New Roman" w:hAnsi="Times New Roman" w:cs="Times New Roman"/>
          <w:sz w:val="24"/>
          <w:szCs w:val="24"/>
        </w:rPr>
        <w:t xml:space="preserve"> </w:t>
      </w:r>
      <w:r w:rsidR="00841996">
        <w:rPr>
          <w:rFonts w:ascii="Times New Roman" w:hAnsi="Times New Roman" w:cs="Times New Roman"/>
          <w:sz w:val="24"/>
          <w:szCs w:val="24"/>
        </w:rPr>
        <w:t>Не с глаголами.</w:t>
      </w:r>
    </w:p>
    <w:p w:rsidR="00841996" w:rsidRPr="00E76386" w:rsidRDefault="00841996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6386">
        <w:rPr>
          <w:rFonts w:ascii="Times New Roman" w:hAnsi="Times New Roman" w:cs="Times New Roman"/>
          <w:sz w:val="24"/>
          <w:szCs w:val="24"/>
        </w:rPr>
        <w:t xml:space="preserve"> Неопределенная форма глагола</w:t>
      </w:r>
      <w:proofErr w:type="gramStart"/>
      <w:r w:rsidRPr="00E76386">
        <w:rPr>
          <w:rFonts w:ascii="Times New Roman" w:hAnsi="Times New Roman" w:cs="Times New Roman"/>
          <w:sz w:val="24"/>
          <w:szCs w:val="24"/>
        </w:rPr>
        <w:t xml:space="preserve"> </w:t>
      </w:r>
      <w:r w:rsidR="00CB0EF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B0EFD">
        <w:rPr>
          <w:rFonts w:ascii="Times New Roman" w:hAnsi="Times New Roman" w:cs="Times New Roman"/>
          <w:sz w:val="24"/>
          <w:szCs w:val="24"/>
        </w:rPr>
        <w:t xml:space="preserve"> </w:t>
      </w:r>
      <w:r w:rsidRPr="00E76386">
        <w:rPr>
          <w:rFonts w:ascii="Times New Roman" w:hAnsi="Times New Roman" w:cs="Times New Roman"/>
          <w:sz w:val="24"/>
          <w:szCs w:val="24"/>
        </w:rPr>
        <w:t>Правописание  -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тся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и 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ться</w:t>
      </w:r>
      <w:proofErr w:type="spellEnd"/>
      <w:r w:rsidRPr="00E76386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 глаголах.</w:t>
      </w:r>
    </w:p>
    <w:p w:rsidR="00841996" w:rsidRDefault="00ED2B3D" w:rsidP="00ED2B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035F">
        <w:rPr>
          <w:rFonts w:ascii="Times New Roman" w:hAnsi="Times New Roman" w:cs="Times New Roman"/>
          <w:sz w:val="24"/>
          <w:szCs w:val="24"/>
        </w:rPr>
        <w:t xml:space="preserve">Виды глаголов. </w:t>
      </w:r>
      <w:r w:rsidR="00841996" w:rsidRPr="00E76386">
        <w:rPr>
          <w:rFonts w:ascii="Times New Roman" w:hAnsi="Times New Roman" w:cs="Times New Roman"/>
          <w:sz w:val="24"/>
          <w:szCs w:val="24"/>
        </w:rPr>
        <w:t xml:space="preserve"> </w:t>
      </w:r>
      <w:r w:rsidR="003F035F">
        <w:rPr>
          <w:rFonts w:ascii="Times New Roman" w:hAnsi="Times New Roman" w:cs="Times New Roman"/>
          <w:sz w:val="24"/>
          <w:szCs w:val="24"/>
        </w:rPr>
        <w:t xml:space="preserve">Буквы е – и в корнях с чередованием. </w:t>
      </w:r>
      <w:r w:rsidR="00841996">
        <w:rPr>
          <w:rFonts w:ascii="Times New Roman" w:hAnsi="Times New Roman" w:cs="Times New Roman"/>
          <w:sz w:val="24"/>
          <w:szCs w:val="24"/>
        </w:rPr>
        <w:t>Время глагола. Прошедшее вр</w:t>
      </w:r>
      <w:r w:rsidR="00841996">
        <w:rPr>
          <w:rFonts w:ascii="Times New Roman" w:hAnsi="Times New Roman" w:cs="Times New Roman"/>
          <w:sz w:val="24"/>
          <w:szCs w:val="24"/>
        </w:rPr>
        <w:t>е</w:t>
      </w:r>
      <w:r w:rsidR="00841996">
        <w:rPr>
          <w:rFonts w:ascii="Times New Roman" w:hAnsi="Times New Roman" w:cs="Times New Roman"/>
          <w:sz w:val="24"/>
          <w:szCs w:val="24"/>
        </w:rPr>
        <w:t>мя. Настоящее время.</w:t>
      </w:r>
      <w:r w:rsidR="003F035F">
        <w:rPr>
          <w:rFonts w:ascii="Times New Roman" w:hAnsi="Times New Roman" w:cs="Times New Roman"/>
          <w:sz w:val="24"/>
          <w:szCs w:val="24"/>
        </w:rPr>
        <w:t xml:space="preserve"> </w:t>
      </w:r>
      <w:r w:rsidR="00841996">
        <w:rPr>
          <w:rFonts w:ascii="Times New Roman" w:hAnsi="Times New Roman" w:cs="Times New Roman"/>
          <w:sz w:val="24"/>
          <w:szCs w:val="24"/>
        </w:rPr>
        <w:t>Будущее время.</w:t>
      </w:r>
      <w:r w:rsidR="003F035F">
        <w:rPr>
          <w:rFonts w:ascii="Times New Roman" w:hAnsi="Times New Roman" w:cs="Times New Roman"/>
          <w:sz w:val="24"/>
          <w:szCs w:val="24"/>
        </w:rPr>
        <w:t xml:space="preserve"> </w:t>
      </w:r>
      <w:r w:rsidR="00841996">
        <w:rPr>
          <w:rFonts w:ascii="Times New Roman" w:hAnsi="Times New Roman" w:cs="Times New Roman"/>
          <w:sz w:val="24"/>
          <w:szCs w:val="24"/>
        </w:rPr>
        <w:t xml:space="preserve">Спряжение глагола. </w:t>
      </w:r>
      <w:r w:rsidR="003F035F">
        <w:rPr>
          <w:rFonts w:ascii="Times New Roman" w:hAnsi="Times New Roman" w:cs="Times New Roman"/>
          <w:sz w:val="24"/>
          <w:szCs w:val="24"/>
        </w:rPr>
        <w:t>Как определить спряжение глаг</w:t>
      </w:r>
      <w:r w:rsidR="003F035F">
        <w:rPr>
          <w:rFonts w:ascii="Times New Roman" w:hAnsi="Times New Roman" w:cs="Times New Roman"/>
          <w:sz w:val="24"/>
          <w:szCs w:val="24"/>
        </w:rPr>
        <w:t>о</w:t>
      </w:r>
      <w:r w:rsidR="003F035F">
        <w:rPr>
          <w:rFonts w:ascii="Times New Roman" w:hAnsi="Times New Roman" w:cs="Times New Roman"/>
          <w:sz w:val="24"/>
          <w:szCs w:val="24"/>
        </w:rPr>
        <w:t xml:space="preserve">лов с безударным личным окончанием. </w:t>
      </w:r>
      <w:r w:rsidR="00841996">
        <w:rPr>
          <w:rFonts w:ascii="Times New Roman" w:hAnsi="Times New Roman" w:cs="Times New Roman"/>
          <w:sz w:val="24"/>
          <w:szCs w:val="24"/>
        </w:rPr>
        <w:t>Морфологический разбор глагола. Мягкий знак после шипящих в  глаголах  2-го лица единственного  числа.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1996">
        <w:rPr>
          <w:rFonts w:ascii="Times New Roman" w:hAnsi="Times New Roman" w:cs="Times New Roman"/>
          <w:sz w:val="24"/>
          <w:szCs w:val="24"/>
        </w:rPr>
        <w:t>Употребление времен.</w:t>
      </w:r>
    </w:p>
    <w:p w:rsidR="00ED2B3D" w:rsidRDefault="00CB0EFD" w:rsidP="00ED2B3D">
      <w:pPr>
        <w:pStyle w:val="3"/>
        <w:shd w:val="clear" w:color="auto" w:fill="auto"/>
        <w:tabs>
          <w:tab w:val="left" w:pos="575"/>
        </w:tabs>
        <w:spacing w:before="0" w:line="240" w:lineRule="auto"/>
        <w:ind w:right="20" w:firstLine="567"/>
        <w:rPr>
          <w:rStyle w:val="11"/>
          <w:sz w:val="24"/>
          <w:szCs w:val="24"/>
        </w:rPr>
      </w:pPr>
      <w:r w:rsidRPr="009D775D">
        <w:rPr>
          <w:rStyle w:val="11"/>
          <w:sz w:val="24"/>
          <w:szCs w:val="24"/>
        </w:rPr>
        <w:t>Распознавание частей речи по грамматическому значе</w:t>
      </w:r>
      <w:r w:rsidRPr="009D775D">
        <w:rPr>
          <w:rStyle w:val="11"/>
          <w:sz w:val="24"/>
          <w:szCs w:val="24"/>
        </w:rPr>
        <w:softHyphen/>
        <w:t>нию, морфологическим признакам и синтаксической роли. Проведение морфологического разбора слов разных частей речи. Нормативное употребление форм слов различных частей речи.</w:t>
      </w:r>
    </w:p>
    <w:p w:rsidR="00CB0EFD" w:rsidRPr="00ED2B3D" w:rsidRDefault="00CB0EFD" w:rsidP="00ED2B3D">
      <w:pPr>
        <w:pStyle w:val="3"/>
        <w:shd w:val="clear" w:color="auto" w:fill="auto"/>
        <w:tabs>
          <w:tab w:val="left" w:pos="575"/>
        </w:tabs>
        <w:spacing w:before="0" w:line="240" w:lineRule="auto"/>
        <w:ind w:right="20" w:firstLine="567"/>
        <w:rPr>
          <w:color w:val="000000"/>
          <w:sz w:val="24"/>
          <w:szCs w:val="24"/>
          <w:shd w:val="clear" w:color="auto" w:fill="FFFFFF"/>
        </w:rPr>
      </w:pPr>
      <w:r w:rsidRPr="009D775D">
        <w:rPr>
          <w:rStyle w:val="11"/>
          <w:sz w:val="24"/>
          <w:szCs w:val="24"/>
        </w:rPr>
        <w:t>Применение морфологических знаний и умений в практи</w:t>
      </w:r>
      <w:r w:rsidRPr="009D775D">
        <w:rPr>
          <w:rStyle w:val="11"/>
          <w:sz w:val="24"/>
          <w:szCs w:val="24"/>
        </w:rPr>
        <w:softHyphen/>
        <w:t>ке правописания.</w:t>
      </w:r>
    </w:p>
    <w:p w:rsidR="00841996" w:rsidRPr="00ED2B3D" w:rsidRDefault="00CB0EFD" w:rsidP="00536E27">
      <w:pPr>
        <w:pStyle w:val="3"/>
        <w:shd w:val="clear" w:color="auto" w:fill="auto"/>
        <w:spacing w:before="0" w:line="240" w:lineRule="auto"/>
        <w:ind w:right="-54" w:firstLine="567"/>
        <w:rPr>
          <w:sz w:val="24"/>
          <w:szCs w:val="24"/>
        </w:rPr>
      </w:pPr>
      <w:r w:rsidRPr="009D775D">
        <w:rPr>
          <w:rStyle w:val="11"/>
          <w:sz w:val="24"/>
          <w:szCs w:val="24"/>
        </w:rPr>
        <w:t>Использование словарей грамматических трудностей в ре</w:t>
      </w:r>
      <w:r w:rsidRPr="009D775D">
        <w:rPr>
          <w:rStyle w:val="11"/>
          <w:sz w:val="24"/>
          <w:szCs w:val="24"/>
        </w:rPr>
        <w:softHyphen/>
        <w:t>чевой практике.</w:t>
      </w:r>
      <w:r w:rsidR="00841996" w:rsidRPr="00E76386">
        <w:rPr>
          <w:sz w:val="24"/>
          <w:szCs w:val="24"/>
        </w:rPr>
        <w:t xml:space="preserve">         </w:t>
      </w:r>
    </w:p>
    <w:p w:rsidR="00ED2B3D" w:rsidRDefault="00841996" w:rsidP="00ED2B3D">
      <w:pPr>
        <w:pStyle w:val="FR2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Повторение </w:t>
      </w:r>
      <w:r w:rsidR="003F035F">
        <w:rPr>
          <w:sz w:val="24"/>
          <w:szCs w:val="24"/>
        </w:rPr>
        <w:t>и систематизация  изученного. (</w:t>
      </w:r>
      <w:r w:rsidR="0072569E">
        <w:rPr>
          <w:sz w:val="24"/>
          <w:szCs w:val="24"/>
        </w:rPr>
        <w:t>5</w:t>
      </w:r>
      <w:r w:rsidR="003F035F">
        <w:rPr>
          <w:sz w:val="24"/>
          <w:szCs w:val="24"/>
        </w:rPr>
        <w:t>ч. + 1 ч.)</w:t>
      </w:r>
    </w:p>
    <w:p w:rsidR="00841996" w:rsidRPr="003271B9" w:rsidRDefault="00841996" w:rsidP="00ED2B3D">
      <w:pPr>
        <w:pStyle w:val="FR2"/>
        <w:ind w:firstLine="567"/>
        <w:jc w:val="both"/>
        <w:rPr>
          <w:b w:val="0"/>
          <w:sz w:val="24"/>
          <w:szCs w:val="24"/>
        </w:rPr>
      </w:pPr>
      <w:r w:rsidRPr="003271B9">
        <w:rPr>
          <w:b w:val="0"/>
          <w:sz w:val="24"/>
          <w:szCs w:val="24"/>
        </w:rPr>
        <w:t>Разделы науки о языке.</w:t>
      </w:r>
      <w:r w:rsidR="003F035F">
        <w:rPr>
          <w:b w:val="0"/>
          <w:sz w:val="24"/>
          <w:szCs w:val="24"/>
        </w:rPr>
        <w:t xml:space="preserve"> </w:t>
      </w:r>
      <w:r w:rsidRPr="003271B9">
        <w:rPr>
          <w:b w:val="0"/>
          <w:sz w:val="24"/>
          <w:szCs w:val="24"/>
        </w:rPr>
        <w:t>Орфограммы в приставках и корнях слов</w:t>
      </w:r>
      <w:r>
        <w:rPr>
          <w:b w:val="0"/>
          <w:sz w:val="24"/>
          <w:szCs w:val="24"/>
        </w:rPr>
        <w:t xml:space="preserve">. </w:t>
      </w:r>
      <w:r w:rsidRPr="003271B9">
        <w:rPr>
          <w:b w:val="0"/>
          <w:sz w:val="24"/>
          <w:szCs w:val="24"/>
        </w:rPr>
        <w:t>Орфограммы в око</w:t>
      </w:r>
      <w:r w:rsidRPr="003271B9">
        <w:rPr>
          <w:b w:val="0"/>
          <w:sz w:val="24"/>
          <w:szCs w:val="24"/>
        </w:rPr>
        <w:t>н</w:t>
      </w:r>
      <w:r w:rsidRPr="003271B9">
        <w:rPr>
          <w:b w:val="0"/>
          <w:sz w:val="24"/>
          <w:szCs w:val="24"/>
        </w:rPr>
        <w:t>чаниях слов.</w:t>
      </w:r>
      <w:r w:rsidR="00ED2B3D">
        <w:rPr>
          <w:b w:val="0"/>
          <w:sz w:val="24"/>
          <w:szCs w:val="24"/>
        </w:rPr>
        <w:t xml:space="preserve"> </w:t>
      </w:r>
      <w:r w:rsidRPr="003271B9">
        <w:rPr>
          <w:b w:val="0"/>
          <w:sz w:val="24"/>
          <w:szCs w:val="24"/>
        </w:rPr>
        <w:t>Употребление букв Ъ и Ь.Знаки препинания в</w:t>
      </w:r>
      <w:r w:rsidR="003F035F">
        <w:rPr>
          <w:b w:val="0"/>
          <w:sz w:val="24"/>
          <w:szCs w:val="24"/>
        </w:rPr>
        <w:t xml:space="preserve"> простом и сложном предложениях и в предложениях с прямой речью.</w:t>
      </w:r>
    </w:p>
    <w:p w:rsidR="00536E27" w:rsidRDefault="00536E27" w:rsidP="003F035F">
      <w:pPr>
        <w:pStyle w:val="FR2"/>
        <w:ind w:left="-426"/>
        <w:rPr>
          <w:rFonts w:eastAsiaTheme="minorEastAsia"/>
          <w:sz w:val="28"/>
          <w:szCs w:val="28"/>
        </w:rPr>
      </w:pPr>
    </w:p>
    <w:p w:rsidR="00536E27" w:rsidRDefault="00536E27" w:rsidP="00F807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36E27" w:rsidRDefault="00536E27" w:rsidP="00F807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36E27" w:rsidRDefault="00536E27" w:rsidP="00F807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8078F" w:rsidRPr="00F4569F" w:rsidRDefault="00F8078F" w:rsidP="00F807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843">
        <w:rPr>
          <w:rFonts w:ascii="Times New Roman" w:hAnsi="Times New Roman" w:cs="Times New Roman"/>
          <w:sz w:val="24"/>
          <w:szCs w:val="24"/>
          <w:u w:val="single"/>
        </w:rPr>
        <w:lastRenderedPageBreak/>
        <w:t>К концу 5 класса обучающиеся должны научиться</w:t>
      </w:r>
      <w:r w:rsidRPr="00F4569F">
        <w:rPr>
          <w:rFonts w:ascii="Times New Roman" w:hAnsi="Times New Roman" w:cs="Times New Roman"/>
          <w:sz w:val="24"/>
          <w:szCs w:val="24"/>
        </w:rPr>
        <w:t>:</w:t>
      </w:r>
    </w:p>
    <w:p w:rsidR="00F8078F" w:rsidRDefault="00F8078F" w:rsidP="00F807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569F">
        <w:rPr>
          <w:rFonts w:ascii="Times New Roman" w:hAnsi="Times New Roman" w:cs="Times New Roman"/>
          <w:sz w:val="24"/>
          <w:szCs w:val="24"/>
        </w:rPr>
        <w:tab/>
      </w:r>
    </w:p>
    <w:p w:rsidR="00F8078F" w:rsidRDefault="00F8078F" w:rsidP="00F8078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A315E3">
        <w:rPr>
          <w:rFonts w:ascii="Times New Roman" w:hAnsi="Times New Roman" w:cs="Times New Roman"/>
          <w:i/>
          <w:sz w:val="24"/>
          <w:szCs w:val="24"/>
        </w:rPr>
        <w:t>удирование</w:t>
      </w:r>
      <w:proofErr w:type="spellEnd"/>
    </w:p>
    <w:p w:rsidR="00F8078F" w:rsidRDefault="00F8078F" w:rsidP="00F8078F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понимать основное содержание небольшого по объёму научно-учебного и х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дожественного текста, воспринимаемого на слух;</w:t>
      </w:r>
    </w:p>
    <w:p w:rsidR="00F8078F" w:rsidRDefault="00F8078F" w:rsidP="00F8078F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выделять основную мысль, структурные части исходного текста;</w:t>
      </w:r>
    </w:p>
    <w:p w:rsidR="00F8078F" w:rsidRDefault="00F8078F" w:rsidP="00F8078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фонетика и графика</w:t>
      </w:r>
    </w:p>
    <w:p w:rsidR="00F8078F" w:rsidRDefault="00F8078F" w:rsidP="00F8078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выделять в слове звуки речи; давать им фонетическую характеристику;</w:t>
      </w:r>
    </w:p>
    <w:p w:rsidR="00F8078F" w:rsidRDefault="00F8078F" w:rsidP="00F8078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различать ударные и безударные слоги;</w:t>
      </w:r>
    </w:p>
    <w:p w:rsidR="00F8078F" w:rsidRDefault="00F8078F" w:rsidP="00F8078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смешивать звуки и буквы;</w:t>
      </w:r>
    </w:p>
    <w:p w:rsidR="00F8078F" w:rsidRDefault="00F8078F" w:rsidP="00F8078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свободно пользоваться алфавитом, работая со словарями;</w:t>
      </w:r>
    </w:p>
    <w:p w:rsidR="00F8078F" w:rsidRDefault="00F8078F" w:rsidP="00F8078F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разбирать слова фонетически;</w:t>
      </w:r>
    </w:p>
    <w:p w:rsidR="00F8078F" w:rsidRDefault="00F8078F" w:rsidP="00F8078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орфоэпия</w:t>
      </w:r>
    </w:p>
    <w:p w:rsidR="00F8078F" w:rsidRDefault="00F8078F" w:rsidP="00F8078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произносить гласные, согласные и их сочетания в составе слова;</w:t>
      </w:r>
    </w:p>
    <w:p w:rsidR="00F8078F" w:rsidRDefault="00F8078F" w:rsidP="00F8078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опознавать звукопись как поэтическое средство;</w:t>
      </w:r>
    </w:p>
    <w:p w:rsidR="00F8078F" w:rsidRDefault="00F8078F" w:rsidP="00F8078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 логическое ударение для усиления выразительности речи;</w:t>
      </w:r>
    </w:p>
    <w:p w:rsidR="00F8078F" w:rsidRDefault="00F8078F" w:rsidP="00F8078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разбирать слова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орфоэпически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8078F" w:rsidRDefault="00F8078F" w:rsidP="00F8078F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работать с орфоэпическим словарём;</w:t>
      </w:r>
    </w:p>
    <w:p w:rsidR="00F8078F" w:rsidRDefault="00F8078F" w:rsidP="00F8078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лексика</w:t>
      </w:r>
    </w:p>
    <w:p w:rsidR="00F8078F" w:rsidRDefault="00F8078F" w:rsidP="00F8078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употреблять слова в соответствии с их лексическим значением;</w:t>
      </w:r>
    </w:p>
    <w:p w:rsidR="00F8078F" w:rsidRDefault="00F8078F" w:rsidP="00F8078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толковать лексическое значение известных слов и подбирать к словам синонимы и антонимы;</w:t>
      </w:r>
    </w:p>
    <w:p w:rsidR="00F8078F" w:rsidRDefault="00F8078F" w:rsidP="00F8078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опознавать эпитеты, метафоры, олицетворения как средства выразительности речи;</w:t>
      </w:r>
    </w:p>
    <w:p w:rsidR="00F8078F" w:rsidRDefault="00F8078F" w:rsidP="00F8078F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пользоваться толковым словарём;</w:t>
      </w:r>
    </w:p>
    <w:p w:rsidR="00F8078F" w:rsidRDefault="00F8078F" w:rsidP="00F8078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словообразование</w:t>
      </w:r>
    </w:p>
    <w:p w:rsidR="00F8078F" w:rsidRDefault="00F8078F" w:rsidP="00F8078F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выделять морфемы на основе смыслового и словообразовательного анализа сл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 (в словах несложной структуры);</w:t>
      </w:r>
    </w:p>
    <w:p w:rsidR="00F8078F" w:rsidRDefault="00F8078F" w:rsidP="00F8078F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подбирать однокоренные слова с учётом значения слов;</w:t>
      </w:r>
    </w:p>
    <w:p w:rsidR="00F8078F" w:rsidRDefault="00F8078F" w:rsidP="00F8078F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типичным суффиксам и окончанию определять части речи и их формы;</w:t>
      </w:r>
    </w:p>
    <w:p w:rsidR="00F8078F" w:rsidRDefault="00F8078F" w:rsidP="00F8078F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разбирать слова по составу;</w:t>
      </w:r>
    </w:p>
    <w:p w:rsidR="00F8078F" w:rsidRDefault="00F8078F" w:rsidP="00F8078F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Пользоваться словарём морфемного строения слов;</w:t>
      </w:r>
    </w:p>
    <w:p w:rsidR="00F8078F" w:rsidRDefault="00F8078F" w:rsidP="00F8078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морфология</w:t>
      </w:r>
    </w:p>
    <w:p w:rsidR="00F8078F" w:rsidRDefault="00F8078F" w:rsidP="00F8078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квалифицировать слово как часть речи по вопросу и общему значению;</w:t>
      </w:r>
    </w:p>
    <w:p w:rsidR="00F8078F" w:rsidRDefault="00F8078F" w:rsidP="00F8078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определять грамматические признаки изученных частей речи;</w:t>
      </w:r>
    </w:p>
    <w:p w:rsidR="00F8078F" w:rsidRDefault="00F8078F" w:rsidP="00F8078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образовывать формы изученных частей речи в соответствии с нормами литер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турного языка;</w:t>
      </w:r>
    </w:p>
    <w:p w:rsidR="00F8078F" w:rsidRDefault="00F8078F" w:rsidP="00F8078F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разбирать слово морфологически;</w:t>
      </w:r>
    </w:p>
    <w:p w:rsidR="00F8078F" w:rsidRDefault="00F8078F" w:rsidP="00F8078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синтаксис</w:t>
      </w:r>
    </w:p>
    <w:p w:rsidR="00F8078F" w:rsidRDefault="00F8078F" w:rsidP="00F8078F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выделять словосочетание в предложении;</w:t>
      </w:r>
    </w:p>
    <w:p w:rsidR="00F8078F" w:rsidRDefault="00F8078F" w:rsidP="00F8078F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главное и зависимое слово;</w:t>
      </w:r>
    </w:p>
    <w:p w:rsidR="00F8078F" w:rsidRDefault="00F8078F" w:rsidP="00F8078F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вид предложения по цели высказывания, интонации, наличию или отсутствию второстепенных членов предложения, количеству грамматических основ;</w:t>
      </w:r>
    </w:p>
    <w:p w:rsidR="00F8078F" w:rsidRDefault="00F8078F" w:rsidP="00F8078F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составлять простые и сложные предложения изученных видов;</w:t>
      </w:r>
    </w:p>
    <w:p w:rsidR="00F8078F" w:rsidRDefault="00F8078F" w:rsidP="00F8078F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разбирать простое предложение синтаксически;</w:t>
      </w:r>
    </w:p>
    <w:p w:rsidR="00F8078F" w:rsidRDefault="00F8078F" w:rsidP="00F8078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орфография</w:t>
      </w:r>
    </w:p>
    <w:p w:rsidR="00F8078F" w:rsidRDefault="00F8078F" w:rsidP="00F8078F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находить в словах изученные орфограммы, уметь обосновывать их выбор и пр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вильно писать слова с изученными орфограммами;</w:t>
      </w:r>
    </w:p>
    <w:p w:rsidR="00F8078F" w:rsidRDefault="00F8078F" w:rsidP="00F8078F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писать слова с непроверяемыми согласными, изученными в 5 классе;</w:t>
      </w:r>
    </w:p>
    <w:p w:rsidR="00F8078F" w:rsidRDefault="00F8078F" w:rsidP="00F8078F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пользоваться орфографическим словарём;</w:t>
      </w:r>
    </w:p>
    <w:p w:rsidR="00F8078F" w:rsidRDefault="00F8078F" w:rsidP="00F8078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пунктуация</w:t>
      </w:r>
    </w:p>
    <w:p w:rsidR="00F8078F" w:rsidRDefault="00F8078F" w:rsidP="00F8078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находить в предложениях места для постановки знаков препинания;</w:t>
      </w:r>
    </w:p>
    <w:p w:rsidR="00F8078F" w:rsidRDefault="00F8078F" w:rsidP="00F8078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обосновывать выбор знаков препинания,</w:t>
      </w:r>
    </w:p>
    <w:p w:rsidR="00F8078F" w:rsidRDefault="00F8078F" w:rsidP="00F8078F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расставлять знаки препинания в предложениях в соответствии с изученными правилами;</w:t>
      </w:r>
    </w:p>
    <w:p w:rsidR="00F8078F" w:rsidRDefault="00F8078F" w:rsidP="00F8078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связная речь</w:t>
      </w:r>
    </w:p>
    <w:p w:rsidR="00F8078F" w:rsidRDefault="00F8078F" w:rsidP="00F8078F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тему и основную мысль текста, его стиль;</w:t>
      </w:r>
    </w:p>
    <w:p w:rsidR="00F8078F" w:rsidRDefault="00F8078F" w:rsidP="00F8078F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составлять простой план текста;</w:t>
      </w:r>
    </w:p>
    <w:p w:rsidR="00F8078F" w:rsidRDefault="00F8078F" w:rsidP="00F8078F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подробно и сжато излагать повествовательные тексты </w:t>
      </w:r>
      <w:r w:rsidR="004C69D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 том числе с элементами описания предметов, животных);</w:t>
      </w:r>
    </w:p>
    <w:p w:rsidR="00F8078F" w:rsidRDefault="00F8078F" w:rsidP="00F8078F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писать сочинения повествовательного характера;</w:t>
      </w:r>
    </w:p>
    <w:p w:rsidR="00F8078F" w:rsidRDefault="00F8078F" w:rsidP="00F8078F">
      <w:pPr>
        <w:pStyle w:val="a3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совершенствовать содержание и языковое оформление </w:t>
      </w:r>
      <w:r w:rsidR="004C69DC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в соответствии с из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ченным языковым материалом).</w:t>
      </w:r>
    </w:p>
    <w:p w:rsidR="00466E53" w:rsidRDefault="00466E53" w:rsidP="00F8078F">
      <w:pPr>
        <w:pStyle w:val="FR2"/>
        <w:jc w:val="left"/>
        <w:rPr>
          <w:rFonts w:eastAsiaTheme="minorEastAsia"/>
          <w:sz w:val="28"/>
          <w:szCs w:val="28"/>
        </w:rPr>
      </w:pPr>
    </w:p>
    <w:p w:rsidR="00CA5EA4" w:rsidRDefault="00CA5EA4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F8078F" w:rsidRDefault="00F8078F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77357D" w:rsidRDefault="0077357D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F8078F" w:rsidRDefault="00F8078F" w:rsidP="00CA5EA4">
      <w:pPr>
        <w:pStyle w:val="FR2"/>
        <w:jc w:val="left"/>
        <w:rPr>
          <w:rFonts w:eastAsiaTheme="minorEastAsia"/>
          <w:sz w:val="28"/>
          <w:szCs w:val="28"/>
        </w:rPr>
      </w:pPr>
    </w:p>
    <w:p w:rsidR="00E5738C" w:rsidRPr="00E5738C" w:rsidRDefault="007B52E8" w:rsidP="00E5738C">
      <w:pPr>
        <w:pStyle w:val="FR2"/>
        <w:rPr>
          <w:sz w:val="28"/>
          <w:szCs w:val="28"/>
        </w:rPr>
      </w:pPr>
      <w:r w:rsidRPr="00E5738C">
        <w:rPr>
          <w:rFonts w:eastAsiaTheme="minorEastAsia"/>
          <w:sz w:val="28"/>
          <w:szCs w:val="28"/>
        </w:rPr>
        <w:lastRenderedPageBreak/>
        <w:t>Т</w:t>
      </w:r>
      <w:r w:rsidR="00E5738C" w:rsidRPr="00E5738C">
        <w:rPr>
          <w:rFonts w:eastAsiaTheme="minorEastAsia"/>
          <w:sz w:val="28"/>
          <w:szCs w:val="28"/>
        </w:rPr>
        <w:t>ематическое</w:t>
      </w:r>
      <w:r>
        <w:rPr>
          <w:rFonts w:eastAsiaTheme="minorEastAsia"/>
          <w:sz w:val="28"/>
          <w:szCs w:val="28"/>
        </w:rPr>
        <w:t xml:space="preserve"> </w:t>
      </w:r>
      <w:r w:rsidR="00E5738C" w:rsidRPr="00E5738C">
        <w:rPr>
          <w:rFonts w:eastAsiaTheme="minorEastAsia"/>
          <w:sz w:val="28"/>
          <w:szCs w:val="28"/>
        </w:rPr>
        <w:t xml:space="preserve"> планирование</w:t>
      </w:r>
      <w:r>
        <w:rPr>
          <w:rFonts w:eastAsiaTheme="minorEastAsia"/>
          <w:sz w:val="28"/>
          <w:szCs w:val="28"/>
        </w:rPr>
        <w:t xml:space="preserve"> </w:t>
      </w:r>
    </w:p>
    <w:p w:rsidR="00E53507" w:rsidRDefault="00E53507" w:rsidP="00E53507">
      <w:pPr>
        <w:ind w:left="-993"/>
        <w:jc w:val="both"/>
      </w:pPr>
    </w:p>
    <w:tbl>
      <w:tblPr>
        <w:tblStyle w:val="a5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8222"/>
        <w:gridCol w:w="283"/>
        <w:gridCol w:w="992"/>
      </w:tblGrid>
      <w:tr w:rsidR="00536E27" w:rsidTr="009E577E">
        <w:trPr>
          <w:trHeight w:val="828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7B52E8" w:rsidRDefault="00536E27" w:rsidP="00C96A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6E27" w:rsidRPr="007B52E8" w:rsidRDefault="00536E27" w:rsidP="00C96A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2E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hideMark/>
          </w:tcPr>
          <w:p w:rsidR="00536E27" w:rsidRPr="007B52E8" w:rsidRDefault="00536E27" w:rsidP="00C96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36E27" w:rsidRPr="007B52E8" w:rsidRDefault="00536E27" w:rsidP="00C96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52E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hideMark/>
          </w:tcPr>
          <w:p w:rsidR="00536E27" w:rsidRPr="007B52E8" w:rsidRDefault="00536E27" w:rsidP="00764F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536E27" w:rsidTr="009E577E">
        <w:tc>
          <w:tcPr>
            <w:tcW w:w="102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536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79">
              <w:rPr>
                <w:rFonts w:ascii="Times New Roman" w:hAnsi="Times New Roman" w:cs="Times New Roman"/>
                <w:b/>
                <w:sz w:val="24"/>
                <w:szCs w:val="24"/>
              </w:rPr>
              <w:t>Язык и общество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 ч. + 1 ч.)</w:t>
            </w:r>
          </w:p>
        </w:tc>
      </w:tr>
      <w:tr w:rsidR="00536E27" w:rsidTr="009E577E">
        <w:trPr>
          <w:trHeight w:val="7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7446B3" w:rsidRDefault="00536E27" w:rsidP="00267BEA">
            <w:pPr>
              <w:spacing w:line="10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 и человек.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03F0">
              <w:rPr>
                <w:rFonts w:ascii="Times New Roman" w:hAnsi="Times New Roman"/>
              </w:rPr>
              <w:t>Общение устное и письменное.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Pr="008554BF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6F21EA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Читаем  учебник. Слушаем на уроке.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Pr="00267BEA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Стили речи.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Pr="000E6B79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102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36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79">
              <w:rPr>
                <w:rFonts w:ascii="Times New Roman" w:hAnsi="Times New Roman" w:cs="Times New Roman"/>
                <w:b/>
                <w:sz w:val="24"/>
                <w:szCs w:val="24"/>
              </w:rPr>
              <w:t>Вспоминаем, повторяем, изучаем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 </w:t>
            </w:r>
            <w:r w:rsidRPr="000E6B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ч.+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E6B79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E6B7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Звуки и буквы. Произношение и правописание.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Pr="00267BEA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6B4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Орфограмма.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Pr="000E6B79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36E27" w:rsidRPr="000E6B79" w:rsidRDefault="00536E27" w:rsidP="00731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4C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проверяемых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непроверяемых безударных</w:t>
            </w:r>
          </w:p>
          <w:p w:rsidR="00536E27" w:rsidRDefault="00536E27" w:rsidP="004C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гласных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Pr="00267BEA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rPr>
          <w:trHeight w:val="47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4C69DC" w:rsidRDefault="00536E27" w:rsidP="00F65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8B0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проверяемых и непроверяемых согласных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082EBE" w:rsidRDefault="00536E27" w:rsidP="00082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 непроизносимых  согласных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082EBE" w:rsidRDefault="00536E27" w:rsidP="00082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Буквы </w:t>
            </w:r>
            <w:r>
              <w:rPr>
                <w:rFonts w:ascii="Times New Roman" w:hAnsi="Times New Roman" w:cs="Times New Roman"/>
                <w:i/>
              </w:rPr>
              <w:t>и, у, а</w:t>
            </w:r>
            <w:r>
              <w:rPr>
                <w:rFonts w:ascii="Times New Roman" w:hAnsi="Times New Roman" w:cs="Times New Roman"/>
              </w:rPr>
              <w:t xml:space="preserve"> после шипящих.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4C69DC" w:rsidRDefault="00536E27" w:rsidP="004C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Разделительные Ь и Ъ знаки.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4C69DC" w:rsidRDefault="00536E27" w:rsidP="004C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предлогов с другими словами.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rPr>
          <w:trHeight w:val="25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4C69DC" w:rsidRDefault="00536E27" w:rsidP="004C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8B0B63" w:rsidRDefault="00536E27" w:rsidP="001C2853">
            <w:pPr>
              <w:spacing w:line="10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Что мы знаем о тексте.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4C69DC" w:rsidRDefault="00536E27" w:rsidP="00893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Части речи.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082EBE" w:rsidRDefault="00536E27" w:rsidP="00082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76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Глагол.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082EBE" w:rsidRDefault="00536E27" w:rsidP="00082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Тся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i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ться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глаголах.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082EBE" w:rsidRDefault="00536E27" w:rsidP="00082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E107D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Р.р</w:t>
            </w:r>
            <w:proofErr w:type="gramStart"/>
            <w:r>
              <w:rPr>
                <w:rFonts w:ascii="Times New Roman" w:hAnsi="Times New Roman" w:cs="Times New Roman"/>
              </w:rPr>
              <w:t>.Т</w:t>
            </w:r>
            <w:proofErr w:type="gramEnd"/>
            <w:r>
              <w:rPr>
                <w:rFonts w:ascii="Times New Roman" w:hAnsi="Times New Roman" w:cs="Times New Roman"/>
              </w:rPr>
              <w:t>ема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текста.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4C69DC" w:rsidRDefault="00536E27" w:rsidP="00082E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170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Личные окончания глаголов.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082EBE" w:rsidRDefault="00536E27" w:rsidP="00082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170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существительное.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082EBE" w:rsidRDefault="00536E27" w:rsidP="00082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170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прилагательное.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4C69DC" w:rsidRDefault="00536E27" w:rsidP="004C6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Местоимение.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082EBE" w:rsidRDefault="00536E27" w:rsidP="00082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Основная мысль текста.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4C69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93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  <w:r>
              <w:rPr>
                <w:rFonts w:ascii="Times New Roman" w:hAnsi="Times New Roman" w:cs="Times New Roman"/>
              </w:rPr>
              <w:t>по теме  «Вспоминаем, повторяем, изучаем».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93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F50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Входящий контрольный диктант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102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36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5563">
              <w:rPr>
                <w:rFonts w:ascii="Times New Roman" w:hAnsi="Times New Roman" w:cs="Times New Roman"/>
                <w:b/>
                <w:sz w:val="24"/>
                <w:szCs w:val="24"/>
              </w:rPr>
              <w:t>Синтаксис. Пунктуация. Культура речи.(2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Pr="008E5563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+5</w:t>
            </w:r>
            <w:r w:rsidRPr="008E5563">
              <w:rPr>
                <w:rFonts w:ascii="Times New Roman" w:hAnsi="Times New Roman" w:cs="Times New Roman"/>
                <w:b/>
                <w:sz w:val="24"/>
                <w:szCs w:val="24"/>
              </w:rPr>
              <w:t>ч.)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684C7C" w:rsidRDefault="00536E27" w:rsidP="00C648A0">
            <w:pPr>
              <w:spacing w:line="10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Анализ контрольного диктанта. Синтаксис.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F65759" w:rsidRDefault="00536E27" w:rsidP="00684C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Пунктуация.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Словосочетание.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Разбор словосочетаний.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0A3ADF" w:rsidRDefault="00536E27" w:rsidP="008450D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684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3863C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Сжатое изложение по тексту В.П.</w:t>
            </w:r>
            <w:r w:rsidRPr="00117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Катаева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пр. 144)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684C7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предложений по цели высказывания. Восклицательные  предложения.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684C7C">
            <w:pPr>
              <w:spacing w:line="10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Написание   сочинения  на свободную тему.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Члены предложения. Главные члены предложения. Подлежащее.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Сказуемое.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Тире между подлежащим и сказуемым.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621E6C" w:rsidRDefault="00536E27" w:rsidP="00E107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1E6C">
              <w:rPr>
                <w:rFonts w:ascii="Times New Roman" w:eastAsia="Times New Roman" w:hAnsi="Times New Roman" w:cs="Times New Roman"/>
                <w:sz w:val="24"/>
                <w:szCs w:val="24"/>
              </w:rPr>
              <w:t>Нераспространённые и распростра</w:t>
            </w:r>
            <w:r w:rsidRPr="00621E6C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нённые предложения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Pr="00621E6C" w:rsidRDefault="00536E27" w:rsidP="00E107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3F0">
              <w:rPr>
                <w:rFonts w:ascii="Times New Roman" w:hAnsi="Times New Roman"/>
                <w:b/>
              </w:rPr>
              <w:t xml:space="preserve">Контрольный диктант </w:t>
            </w:r>
            <w:r w:rsidRPr="002503F0">
              <w:rPr>
                <w:rFonts w:ascii="Times New Roman" w:hAnsi="Times New Roman"/>
              </w:rPr>
              <w:t>с грамматическим заданием</w:t>
            </w:r>
            <w:r w:rsidRPr="00BC4C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за 1 четверть.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3863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Второстепенные члены предложения. Дополнение.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3863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Обстоятельства.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однородными членами. </w:t>
            </w:r>
            <w:r>
              <w:rPr>
                <w:rFonts w:ascii="Times New Roman" w:hAnsi="Times New Roman" w:cs="Times New Roman"/>
              </w:rPr>
              <w:t>Знаки препинания в предложениях с 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lastRenderedPageBreak/>
              <w:t>нородными членами.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4C7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</w:rPr>
            </w:pPr>
            <w:r w:rsidRPr="002503F0">
              <w:rPr>
                <w:rFonts w:ascii="Times New Roman" w:hAnsi="Times New Roman"/>
              </w:rPr>
              <w:t>Обобщающие слова при однородных членах.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4C7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Предложения с обращениями.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4C7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AC00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Письмо.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4C7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Синтаксический разбор простого предложения.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4C7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466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Написание сочинения по  картине Ф.П. Решетникова «Мальчишки».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281773">
            <w:pPr>
              <w:spacing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Пунктуационный разбор простого предложения.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Простые и сложные предложения.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386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Синтаксический разбор  сложного  предложения.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>
            <w:r w:rsidRPr="00F170B7">
              <w:rPr>
                <w:rFonts w:ascii="Times New Roman" w:hAnsi="Times New Roman" w:cs="Times New Roman"/>
              </w:rPr>
              <w:t>Прямая речь.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4C7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Диалог.   </w:t>
            </w:r>
            <w:r>
              <w:rPr>
                <w:rFonts w:ascii="Times New Roman" w:hAnsi="Times New Roman" w:cs="Times New Roman"/>
              </w:rPr>
              <w:t>Этикетные диалоги.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Повторение по теме  «Синтаксис. Пунктуация. Культура речи».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281773">
            <w:pPr>
              <w:spacing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Контрольный диктант</w:t>
            </w:r>
            <w:r>
              <w:rPr>
                <w:rFonts w:ascii="Times New Roman" w:hAnsi="Times New Roman" w:cs="Times New Roman"/>
              </w:rPr>
              <w:t xml:space="preserve"> по теме «Синтаксис. Пунктуация. Культура речи».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C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/Р. </w:t>
            </w:r>
            <w:r>
              <w:rPr>
                <w:rFonts w:ascii="Times New Roman" w:hAnsi="Times New Roman" w:cs="Times New Roman"/>
              </w:rPr>
              <w:t xml:space="preserve"> Написание  сжатого изложения.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102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36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5563">
              <w:rPr>
                <w:rFonts w:ascii="Times New Roman" w:hAnsi="Times New Roman" w:cs="Times New Roman"/>
                <w:b/>
                <w:sz w:val="24"/>
                <w:szCs w:val="24"/>
              </w:rPr>
              <w:t>Фонетика. Орфоэпия. Графика. Орфография. Культура речи.(1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E5563">
              <w:rPr>
                <w:rFonts w:ascii="Times New Roman" w:hAnsi="Times New Roman" w:cs="Times New Roman"/>
                <w:b/>
                <w:sz w:val="24"/>
                <w:szCs w:val="24"/>
              </w:rPr>
              <w:t>ч.+3ч.)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F65759" w:rsidRDefault="00536E27" w:rsidP="00F65759">
            <w:pPr>
              <w:spacing w:line="10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Фонетика. Гласные звуки.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F65759" w:rsidRDefault="00536E27" w:rsidP="00F65759">
            <w:pPr>
              <w:spacing w:line="10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Согласные звуки.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F65759" w:rsidRDefault="00536E27" w:rsidP="00281773">
            <w:pPr>
              <w:spacing w:line="10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Изменение звуков в потоке речи.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281773">
            <w:pPr>
              <w:spacing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Согласные твердые и мягкие.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>Повествование. Изложение по повествованию.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467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звонкие и глухие.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Графика.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Алфавит.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>Описание предмета.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C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Обозначение мягкости согласных с помощью мягкого знака.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Двойная роль букв </w:t>
            </w:r>
            <w:r>
              <w:rPr>
                <w:rFonts w:ascii="Times New Roman" w:hAnsi="Times New Roman" w:cs="Times New Roman"/>
                <w:i/>
              </w:rPr>
              <w:t>е, ё, ю,  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F65759" w:rsidRDefault="00536E27" w:rsidP="00F65759">
            <w:pPr>
              <w:spacing w:line="10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Орфоэпия.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Фонетический разбор слова.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F65759" w:rsidRDefault="00536E27" w:rsidP="009940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 по теме </w:t>
            </w:r>
            <w:r>
              <w:rPr>
                <w:rFonts w:ascii="Times New Roman" w:hAnsi="Times New Roman" w:cs="Times New Roman"/>
              </w:rPr>
              <w:t>«Орфография».</w:t>
            </w:r>
            <w:r w:rsidR="009E577E" w:rsidRPr="009E57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Устное описание предметов, 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раженных на картине И.И. Машкова «Натюрморт с маками и васильками».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8450DF" w:rsidRDefault="00536E27" w:rsidP="00C96A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0DF">
              <w:rPr>
                <w:rFonts w:ascii="Times New Roman" w:hAnsi="Times New Roman" w:cs="Times New Roman"/>
                <w:b/>
              </w:rPr>
              <w:t>Контрольный диктант   по теме  «Орфография».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rPr>
          <w:trHeight w:val="22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8E5563" w:rsidRDefault="00536E27" w:rsidP="00536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5563">
              <w:rPr>
                <w:rFonts w:ascii="Times New Roman" w:hAnsi="Times New Roman" w:cs="Times New Roman"/>
                <w:b/>
                <w:sz w:val="24"/>
                <w:szCs w:val="24"/>
              </w:rPr>
              <w:t>Лексика. Культура речи.(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8E5563">
              <w:rPr>
                <w:rFonts w:ascii="Times New Roman" w:hAnsi="Times New Roman" w:cs="Times New Roman"/>
                <w:b/>
                <w:sz w:val="24"/>
                <w:szCs w:val="24"/>
              </w:rPr>
              <w:t>ч.+2ч.)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 и его лексическое значение.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Однозначные и многозначные слова.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Прямое и переносное значение слова.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C4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Омонимы.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Синонимы.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F41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Контрольный диктант   за 1 полугодие.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466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Написание  сочинения  по картине И.Э. Грабаря «Февральская лазурь».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3F1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Антонимы.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3F1920">
            <w:pPr>
              <w:spacing w:line="10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>Написание изложения  по тексту</w:t>
            </w:r>
          </w:p>
          <w:p w:rsidR="00536E27" w:rsidRDefault="00536E27" w:rsidP="003F1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К. Паустовского  «Первый снег».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99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Морфема -  наименьшая значимая часть слова. Изменение и образование слов.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Окончание.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E50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Р.Р.  Письмо другу.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слова.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2F5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Корень слова.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>Рассуждение.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>Сочинени</w:t>
            </w:r>
            <w:proofErr w:type="gramStart"/>
            <w:r>
              <w:rPr>
                <w:rFonts w:ascii="Times New Roman" w:hAnsi="Times New Roman" w:cs="Times New Roman"/>
              </w:rPr>
              <w:t>е-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рассуждение (упр. 402).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2F5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Суффикс.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2F5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Приставка.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Чередование звуков.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Беглые гласные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морфем.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Морфемный разбор слова.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Правописание гласных и согласных в приставках.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>
            <w:r w:rsidRPr="00984E55">
              <w:rPr>
                <w:rFonts w:ascii="Times New Roman" w:hAnsi="Times New Roman" w:cs="Times New Roman"/>
              </w:rPr>
              <w:t xml:space="preserve">Буквы </w:t>
            </w:r>
            <w:r w:rsidRPr="00984E55">
              <w:rPr>
                <w:rFonts w:ascii="Times New Roman" w:hAnsi="Times New Roman" w:cs="Times New Roman"/>
                <w:i/>
              </w:rPr>
              <w:t xml:space="preserve">з </w:t>
            </w:r>
            <w:proofErr w:type="spellStart"/>
            <w:r w:rsidRPr="00984E55">
              <w:rPr>
                <w:rFonts w:ascii="Times New Roman" w:hAnsi="Times New Roman" w:cs="Times New Roman"/>
              </w:rPr>
              <w:t>и</w:t>
            </w:r>
            <w:r w:rsidRPr="00984E55">
              <w:rPr>
                <w:rFonts w:ascii="Times New Roman" w:hAnsi="Times New Roman" w:cs="Times New Roman"/>
                <w:i/>
              </w:rPr>
              <w:t>с</w:t>
            </w:r>
            <w:r w:rsidRPr="00984E55">
              <w:rPr>
                <w:rFonts w:ascii="Times New Roman" w:hAnsi="Times New Roman" w:cs="Times New Roman"/>
              </w:rPr>
              <w:t>на</w:t>
            </w:r>
            <w:proofErr w:type="spellEnd"/>
            <w:r w:rsidRPr="00984E5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84E55">
              <w:rPr>
                <w:rFonts w:ascii="Times New Roman" w:hAnsi="Times New Roman" w:cs="Times New Roman"/>
              </w:rPr>
              <w:t>конце</w:t>
            </w:r>
            <w:proofErr w:type="gramEnd"/>
            <w:r w:rsidRPr="00984E55">
              <w:rPr>
                <w:rFonts w:ascii="Times New Roman" w:hAnsi="Times New Roman" w:cs="Times New Roman"/>
              </w:rPr>
              <w:t xml:space="preserve"> приставок.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Буквы </w:t>
            </w:r>
            <w:r>
              <w:rPr>
                <w:rFonts w:ascii="Times New Roman" w:hAnsi="Times New Roman" w:cs="Times New Roman"/>
                <w:i/>
              </w:rPr>
              <w:t>а - о</w:t>
            </w:r>
            <w:r>
              <w:rPr>
                <w:rFonts w:ascii="Times New Roman" w:hAnsi="Times New Roman" w:cs="Times New Roman"/>
              </w:rPr>
              <w:t xml:space="preserve"> в корне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-л</w:t>
            </w:r>
            <w:proofErr w:type="gramEnd"/>
            <w:r>
              <w:rPr>
                <w:rFonts w:ascii="Times New Roman" w:hAnsi="Times New Roman" w:cs="Times New Roman"/>
                <w:i/>
              </w:rPr>
              <w:t>аг-  -  -лож-.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Буквы </w:t>
            </w:r>
            <w:r>
              <w:rPr>
                <w:rFonts w:ascii="Times New Roman" w:hAnsi="Times New Roman" w:cs="Times New Roman"/>
                <w:i/>
              </w:rPr>
              <w:t>а - о</w:t>
            </w:r>
            <w:r>
              <w:rPr>
                <w:rFonts w:ascii="Times New Roman" w:hAnsi="Times New Roman" w:cs="Times New Roman"/>
              </w:rPr>
              <w:t xml:space="preserve"> в корне 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</w:rPr>
              <w:t>аст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- - рос-.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о-ё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после шипящих в корне.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Буквы ы-и после ц.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Повторение по теме  «</w:t>
            </w:r>
            <w:proofErr w:type="spellStart"/>
            <w:r>
              <w:rPr>
                <w:rFonts w:ascii="Times New Roman" w:hAnsi="Times New Roman" w:cs="Times New Roman"/>
              </w:rPr>
              <w:t>Морфемика</w:t>
            </w:r>
            <w:proofErr w:type="spellEnd"/>
            <w:r>
              <w:rPr>
                <w:rFonts w:ascii="Times New Roman" w:hAnsi="Times New Roman" w:cs="Times New Roman"/>
              </w:rPr>
              <w:t>. Орфография. Культура речи».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5A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Контрольный диктант</w:t>
            </w:r>
            <w:r>
              <w:rPr>
                <w:rFonts w:ascii="Times New Roman" w:hAnsi="Times New Roman" w:cs="Times New Roman"/>
              </w:rPr>
              <w:t xml:space="preserve"> по теме  «</w:t>
            </w:r>
            <w:proofErr w:type="spellStart"/>
            <w:r>
              <w:rPr>
                <w:rFonts w:ascii="Times New Roman" w:hAnsi="Times New Roman" w:cs="Times New Roman"/>
              </w:rPr>
              <w:t>Морфемика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. Орфография. Культура речи».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5A58D8" w:rsidRDefault="00536E27" w:rsidP="005A58D8">
            <w:pPr>
              <w:spacing w:line="10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</w:rPr>
              <w:t xml:space="preserve"> Сочинение  по картине  П. </w:t>
            </w:r>
            <w:proofErr w:type="spellStart"/>
            <w:r>
              <w:rPr>
                <w:rFonts w:ascii="Times New Roman" w:hAnsi="Times New Roman" w:cs="Times New Roman"/>
              </w:rPr>
              <w:t>Кончаловского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 «Сирень в корзине».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5A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1020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Pr="00764F25" w:rsidRDefault="00536E27" w:rsidP="00167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F25">
              <w:rPr>
                <w:rFonts w:ascii="Times New Roman" w:hAnsi="Times New Roman" w:cs="Times New Roman"/>
                <w:b/>
                <w:sz w:val="24"/>
                <w:szCs w:val="24"/>
              </w:rPr>
              <w:t>Морфология. Орфография. Культура речи.</w:t>
            </w:r>
          </w:p>
          <w:p w:rsidR="00536E27" w:rsidRDefault="00536E27" w:rsidP="00167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F25">
              <w:rPr>
                <w:rFonts w:ascii="Times New Roman" w:hAnsi="Times New Roman" w:cs="Times New Roman"/>
                <w:b/>
                <w:sz w:val="24"/>
                <w:szCs w:val="24"/>
              </w:rPr>
              <w:t>Имя существительное 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Pr="00764F25">
              <w:rPr>
                <w:rFonts w:ascii="Times New Roman" w:hAnsi="Times New Roman" w:cs="Times New Roman"/>
                <w:b/>
                <w:sz w:val="24"/>
                <w:szCs w:val="24"/>
              </w:rPr>
              <w:t>ч.+4ч.)</w:t>
            </w:r>
          </w:p>
        </w:tc>
      </w:tr>
      <w:tr w:rsidR="00536E27" w:rsidTr="009E577E">
        <w:trPr>
          <w:trHeight w:val="7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2F5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Анализ контрольного диктанта.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существительное как часть речи. 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5A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751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Доказательства   в рассуждении.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5A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7A7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>Сочинени</w:t>
            </w:r>
            <w:proofErr w:type="gramStart"/>
            <w:r>
              <w:rPr>
                <w:rFonts w:ascii="Times New Roman" w:hAnsi="Times New Roman" w:cs="Times New Roman"/>
              </w:rPr>
              <w:t>е-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рассуждение.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5A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одушевленные и неодушевленные.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04483A" w:rsidRDefault="00536E27" w:rsidP="0004483A">
            <w:pPr>
              <w:spacing w:line="10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Имена существительные собственные и нарицательные.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 имен существительных.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04483A" w:rsidRDefault="00536E27" w:rsidP="0004483A">
            <w:pPr>
              <w:spacing w:line="10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Имена существительные, которые имеют форму только множественного числа.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2F549A">
            <w:pPr>
              <w:spacing w:line="10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Р.р</w:t>
            </w:r>
            <w:proofErr w:type="spellEnd"/>
            <w:r>
              <w:rPr>
                <w:rFonts w:ascii="Times New Roman" w:hAnsi="Times New Roman" w:cs="Times New Roman"/>
              </w:rPr>
              <w:t>. Написание сжатого изложения (упр.513)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04483A" w:rsidRDefault="00536E27" w:rsidP="0004483A">
            <w:pPr>
              <w:spacing w:line="10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Имена существительные, которые имеют форму только единственного числа.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склонения имен существительных.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Падеж  имен существительных.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Правописание гласных в падежных окончаниях существительных в единственном чи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ле.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Правописание гласных в падежных окончаниях существительных в единственном чи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ле.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751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 xml:space="preserve">Написание  изложения от 3-го лица по тексту В. Астафьева. 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Множественное число имен существительных.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после шипящих и ц в окончаниях существительных.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Морфологический разбор имени существительного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9E577E" w:rsidRDefault="00536E27" w:rsidP="009E577E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по теме</w:t>
            </w:r>
            <w:r w:rsidR="009E577E" w:rsidRPr="009E577E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«Имя существительное</w:t>
            </w:r>
            <w:r>
              <w:rPr>
                <w:rFonts w:ascii="Times New Roman" w:hAnsi="Times New Roman" w:cs="Times New Roman"/>
                <w:b/>
              </w:rPr>
              <w:t>».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rPr>
          <w:trHeight w:val="302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536E27" w:rsidRPr="00B8693A" w:rsidRDefault="00536E27" w:rsidP="00B8693A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Контрольный диктант</w:t>
            </w:r>
            <w:r>
              <w:rPr>
                <w:rFonts w:ascii="Times New Roman" w:hAnsi="Times New Roman" w:cs="Times New Roman"/>
              </w:rPr>
              <w:t xml:space="preserve"> по теме «Имя существительное</w:t>
            </w:r>
            <w:r>
              <w:rPr>
                <w:rFonts w:ascii="Times New Roman" w:hAnsi="Times New Roman" w:cs="Times New Roman"/>
                <w:b/>
              </w:rPr>
              <w:t>».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536E27" w:rsidTr="009E577E">
        <w:trPr>
          <w:trHeight w:val="28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536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F25">
              <w:rPr>
                <w:rFonts w:ascii="Times New Roman" w:hAnsi="Times New Roman" w:cs="Times New Roman"/>
                <w:b/>
                <w:sz w:val="24"/>
                <w:szCs w:val="24"/>
              </w:rPr>
              <w:t>Имя прилагательное 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 </w:t>
            </w:r>
            <w:r w:rsidRPr="00764F25">
              <w:rPr>
                <w:rFonts w:ascii="Times New Roman" w:hAnsi="Times New Roman" w:cs="Times New Roman"/>
                <w:b/>
                <w:sz w:val="24"/>
                <w:szCs w:val="24"/>
              </w:rPr>
              <w:t>ч.+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Pr="00764F25">
              <w:rPr>
                <w:rFonts w:ascii="Times New Roman" w:hAnsi="Times New Roman" w:cs="Times New Roman"/>
                <w:b/>
                <w:sz w:val="24"/>
                <w:szCs w:val="24"/>
              </w:rPr>
              <w:t>ч.)</w:t>
            </w:r>
          </w:p>
        </w:tc>
      </w:tr>
      <w:tr w:rsidR="00536E27" w:rsidTr="009E577E">
        <w:trPr>
          <w:trHeight w:val="7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017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прилагательное как часть речи.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764F25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017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прилагательное как часть речи.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764F25" w:rsidRDefault="00536E27" w:rsidP="00CA0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гласных в падежных окончаниях прилагательных.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B8693A" w:rsidRDefault="00536E27" w:rsidP="00B86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гласных в падежных окончаниях прилагательных.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CA007D" w:rsidRDefault="00536E27" w:rsidP="00B86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>
              <w:rPr>
                <w:rFonts w:ascii="Times New Roman" w:hAnsi="Times New Roman" w:cs="Times New Roman"/>
              </w:rPr>
              <w:t>Описание животного.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CA007D" w:rsidRDefault="00536E27" w:rsidP="00CA00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1F3B0E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Сочинение – описание «Мое любимое животное».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CA007D" w:rsidRDefault="00536E27" w:rsidP="00B869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04483A" w:rsidRDefault="00536E27" w:rsidP="0004483A">
            <w:pPr>
              <w:spacing w:line="10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Прилагательные полные и краткие.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1F3B0E" w:rsidRDefault="00536E27" w:rsidP="001F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04483A" w:rsidRDefault="00536E27" w:rsidP="0004483A">
            <w:pPr>
              <w:spacing w:line="10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Прилагательные полные и краткие.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8450DF" w:rsidRDefault="00536E27" w:rsidP="0084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 xml:space="preserve">Написание   сочинения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картине А.Н. Комарова «Наводнение»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1F3B0E" w:rsidRDefault="00536E27" w:rsidP="001F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прилагательного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Pr="008450DF" w:rsidRDefault="00536E27" w:rsidP="001F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Повторение </w:t>
            </w:r>
            <w:proofErr w:type="gramStart"/>
            <w:r>
              <w:rPr>
                <w:rFonts w:ascii="Times New Roman" w:hAnsi="Times New Roman" w:cs="Times New Roman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теме «Имя прилагательное».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6E27" w:rsidRDefault="00536E27" w:rsidP="001F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131-132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1F3B0E">
            <w:pPr>
              <w:rPr>
                <w:rFonts w:ascii="Times New Roman" w:hAnsi="Times New Roman"/>
              </w:rPr>
            </w:pPr>
            <w:r w:rsidRPr="002503F0">
              <w:rPr>
                <w:rFonts w:ascii="Times New Roman" w:hAnsi="Times New Roman"/>
                <w:b/>
              </w:rPr>
              <w:t xml:space="preserve">Контрольный диктант </w:t>
            </w:r>
            <w:r w:rsidRPr="002503F0">
              <w:rPr>
                <w:rFonts w:ascii="Times New Roman" w:hAnsi="Times New Roman"/>
              </w:rPr>
              <w:t>с грамматическим заданием</w:t>
            </w:r>
            <w:r w:rsidRPr="00BC4CE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за 3 четверть.</w:t>
            </w:r>
            <w:r w:rsidRPr="00CA007D">
              <w:rPr>
                <w:rFonts w:ascii="Times New Roman" w:hAnsi="Times New Roman"/>
              </w:rPr>
              <w:t xml:space="preserve"> </w:t>
            </w:r>
          </w:p>
          <w:p w:rsidR="00536E27" w:rsidRDefault="00536E27" w:rsidP="001F3B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Анализ контрольного диктанта.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1F3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85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DA01B1" w:rsidRDefault="00536E27" w:rsidP="00A72467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>Написание   сочинения  «Как я испугался» (упр.600)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86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rPr>
          <w:trHeight w:val="19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536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F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Глагол.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 </w:t>
            </w:r>
            <w:r w:rsidRPr="00764F25">
              <w:rPr>
                <w:rFonts w:ascii="Times New Roman" w:hAnsi="Times New Roman" w:cs="Times New Roman"/>
                <w:b/>
                <w:sz w:val="24"/>
                <w:szCs w:val="24"/>
              </w:rPr>
              <w:t>ч.+6ч.)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822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FA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Глагол как часть речи.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 глаголами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 глаголами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 w:cs="Times New Roman"/>
              </w:rPr>
              <w:t>Рассказ.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Неопределенная форма глагола.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216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Неопределенная форма глагола.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глаголах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глаголах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Виды глагола.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Буквы </w:t>
            </w:r>
            <w:r>
              <w:rPr>
                <w:rFonts w:ascii="Times New Roman" w:hAnsi="Times New Roman" w:cs="Times New Roman"/>
                <w:i/>
              </w:rPr>
              <w:t>е - и</w:t>
            </w:r>
            <w:r>
              <w:rPr>
                <w:rFonts w:ascii="Times New Roman" w:hAnsi="Times New Roman" w:cs="Times New Roman"/>
              </w:rPr>
              <w:t xml:space="preserve"> в корнях с чередованием.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Буквы </w:t>
            </w:r>
            <w:r>
              <w:rPr>
                <w:rFonts w:ascii="Times New Roman" w:hAnsi="Times New Roman" w:cs="Times New Roman"/>
                <w:i/>
              </w:rPr>
              <w:t>е - и</w:t>
            </w:r>
            <w:r>
              <w:rPr>
                <w:rFonts w:ascii="Times New Roman" w:hAnsi="Times New Roman" w:cs="Times New Roman"/>
              </w:rPr>
              <w:t xml:space="preserve"> в корнях с чередованием.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FA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>
              <w:rPr>
                <w:rFonts w:ascii="Times New Roman" w:hAnsi="Times New Roman" w:cs="Times New Roman"/>
              </w:rPr>
              <w:t>Невыдуманный рассказ  (о себе).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C7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FA4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глагола.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Прошедшее время.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Настоящее время.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Будущее время.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Будущее время.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по теме «Время глаголов»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Спряжение глагола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190">
              <w:rPr>
                <w:rFonts w:ascii="Times New Roman" w:hAnsi="Times New Roman"/>
              </w:rPr>
              <w:t>Правописание безударных личных окончаний глаголов.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190">
              <w:rPr>
                <w:rFonts w:ascii="Times New Roman" w:hAnsi="Times New Roman"/>
              </w:rPr>
              <w:t>Правописание безударных личных окончаний глаголов.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</w:rPr>
            </w:pPr>
            <w:r w:rsidRPr="00631190">
              <w:rPr>
                <w:rFonts w:ascii="Times New Roman" w:hAnsi="Times New Roman"/>
              </w:rPr>
              <w:t>Правописание безударных личных окончаний глаголов.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3728A4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35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7735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/Р</w:t>
            </w:r>
            <w:r w:rsidRPr="003728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3728A4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составление диалога по рисунку  «Нарушитель».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B22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глагола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22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3728A4" w:rsidRDefault="00536E27" w:rsidP="00372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28A4"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728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728A4">
              <w:rPr>
                <w:rFonts w:ascii="Times New Roman" w:eastAsia="Times New Roman" w:hAnsi="Times New Roman" w:cs="Times New Roman"/>
                <w:sz w:val="24"/>
                <w:szCs w:val="24"/>
              </w:rPr>
              <w:t>аписание контрольного сжатого изложения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1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в  глаголах  2-го лица единственного  числа.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1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в  глаголах  2-го лица единственного  числа.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C7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Употребление времен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tabs>
                <w:tab w:val="left" w:pos="450"/>
                <w:tab w:val="center" w:pos="5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1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 Спортивный репортаж   по сюжетным картинкам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1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Повторение по теме  «Глагол».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1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B21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Повторение по теме  «Глагол».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B16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B2176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Практическое занятие по теме «Глагол».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7735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C9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 по </w:t>
            </w:r>
            <w:r>
              <w:rPr>
                <w:rFonts w:ascii="Times New Roman" w:eastAsia="Times New Roman" w:hAnsi="Times New Roman" w:cs="Times New Roman"/>
              </w:rPr>
              <w:t>теме  «Глагол».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C7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7735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Итоговая контрольная работа на промежуточную аттестацию.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rPr>
          <w:trHeight w:val="615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536E27" w:rsidRDefault="00536E27" w:rsidP="00893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168-169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536E27" w:rsidRDefault="00536E27" w:rsidP="00B31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 Написание  сочинения – рассказа по картине О.В. Попович «Не взяли на рыбалку».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rPr>
          <w:trHeight w:val="210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Default="00536E27" w:rsidP="00536E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F25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и систематизация изученного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Pr="00764F25">
              <w:rPr>
                <w:rFonts w:ascii="Times New Roman" w:hAnsi="Times New Roman" w:cs="Times New Roman"/>
                <w:b/>
                <w:sz w:val="24"/>
                <w:szCs w:val="24"/>
              </w:rPr>
              <w:t>ч.+1ч.)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93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515291" w:rsidRDefault="00536E27" w:rsidP="00F73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291">
              <w:rPr>
                <w:rFonts w:ascii="Times New Roman" w:hAnsi="Times New Roman" w:cs="Times New Roman"/>
                <w:sz w:val="24"/>
                <w:szCs w:val="24"/>
              </w:rPr>
              <w:t>Разделы науки о языке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C7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515291" w:rsidRDefault="00536E27" w:rsidP="00F73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Сочинение на свободную тему. 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7735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515291" w:rsidRDefault="00536E27" w:rsidP="00F73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291">
              <w:rPr>
                <w:rFonts w:ascii="Times New Roman" w:hAnsi="Times New Roman" w:cs="Times New Roman"/>
                <w:sz w:val="24"/>
                <w:szCs w:val="24"/>
              </w:rPr>
              <w:t>Орфограммы в приставках и в корнях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C7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515291" w:rsidRDefault="00536E27" w:rsidP="00F73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291">
              <w:rPr>
                <w:rFonts w:ascii="Times New Roman" w:hAnsi="Times New Roman" w:cs="Times New Roman"/>
                <w:sz w:val="24"/>
                <w:szCs w:val="24"/>
              </w:rPr>
              <w:t>Орфограммы в окончаниях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CC7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515291" w:rsidRDefault="00536E27" w:rsidP="00F73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291">
              <w:rPr>
                <w:rFonts w:ascii="Times New Roman" w:hAnsi="Times New Roman" w:cs="Times New Roman"/>
                <w:sz w:val="24"/>
                <w:szCs w:val="24"/>
              </w:rPr>
              <w:t>Употребление букв ъ и 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6E27" w:rsidTr="009E577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E27" w:rsidRDefault="00536E27" w:rsidP="00893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8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36E27" w:rsidRPr="00515291" w:rsidRDefault="00536E27" w:rsidP="00F73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291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простом и сложном предложении и в предло</w:t>
            </w:r>
            <w:r w:rsidRPr="00515291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жениях с пр</w:t>
            </w:r>
            <w:r w:rsidRPr="0051529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15291">
              <w:rPr>
                <w:rFonts w:ascii="Times New Roman" w:hAnsi="Times New Roman" w:cs="Times New Roman"/>
                <w:sz w:val="24"/>
                <w:szCs w:val="24"/>
              </w:rPr>
              <w:t>мой речью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36E27" w:rsidRDefault="00536E27" w:rsidP="00773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36E27" w:rsidRDefault="00536E27" w:rsidP="00536E27"/>
    <w:sectPr w:rsidR="00536E27" w:rsidSect="00536E27">
      <w:footerReference w:type="default" r:id="rId9"/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2C0" w:rsidRDefault="005472C0" w:rsidP="0072569E">
      <w:pPr>
        <w:spacing w:after="0" w:line="240" w:lineRule="auto"/>
      </w:pPr>
      <w:r>
        <w:separator/>
      </w:r>
    </w:p>
  </w:endnote>
  <w:endnote w:type="continuationSeparator" w:id="0">
    <w:p w:rsidR="005472C0" w:rsidRDefault="005472C0" w:rsidP="00725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0057584"/>
      <w:docPartObj>
        <w:docPartGallery w:val="Page Numbers (Bottom of Page)"/>
        <w:docPartUnique/>
      </w:docPartObj>
    </w:sdtPr>
    <w:sdtEndPr/>
    <w:sdtContent>
      <w:p w:rsidR="00103E1B" w:rsidRDefault="00103E1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577E">
          <w:rPr>
            <w:noProof/>
          </w:rPr>
          <w:t>11</w:t>
        </w:r>
        <w:r>
          <w:fldChar w:fldCharType="end"/>
        </w:r>
      </w:p>
    </w:sdtContent>
  </w:sdt>
  <w:p w:rsidR="00103E1B" w:rsidRDefault="00103E1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2C0" w:rsidRDefault="005472C0" w:rsidP="0072569E">
      <w:pPr>
        <w:spacing w:after="0" w:line="240" w:lineRule="auto"/>
      </w:pPr>
      <w:r>
        <w:separator/>
      </w:r>
    </w:p>
  </w:footnote>
  <w:footnote w:type="continuationSeparator" w:id="0">
    <w:p w:rsidR="005472C0" w:rsidRDefault="005472C0" w:rsidP="00725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05"/>
    <w:multiLevelType w:val="multilevel"/>
    <w:tmpl w:val="00000005"/>
    <w:name w:val="WW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0000006"/>
    <w:multiLevelType w:val="multilevel"/>
    <w:tmpl w:val="00000006"/>
    <w:name w:val="WWNum1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>
    <w:nsid w:val="00000008"/>
    <w:multiLevelType w:val="multilevel"/>
    <w:tmpl w:val="00000008"/>
    <w:name w:val="WWNum33"/>
    <w:lvl w:ilvl="0">
      <w:start w:val="1"/>
      <w:numFmt w:val="decimal"/>
      <w:lvlText w:val="%1."/>
      <w:lvlJc w:val="left"/>
      <w:pPr>
        <w:tabs>
          <w:tab w:val="num" w:pos="207"/>
        </w:tabs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Num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5E8453D"/>
    <w:multiLevelType w:val="hybridMultilevel"/>
    <w:tmpl w:val="CC7C57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48E5016"/>
    <w:multiLevelType w:val="hybridMultilevel"/>
    <w:tmpl w:val="421464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8082656"/>
    <w:multiLevelType w:val="hybridMultilevel"/>
    <w:tmpl w:val="B080C1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4B66DC0"/>
    <w:multiLevelType w:val="hybridMultilevel"/>
    <w:tmpl w:val="58AAFC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5A337A7"/>
    <w:multiLevelType w:val="hybridMultilevel"/>
    <w:tmpl w:val="99D2B9F0"/>
    <w:lvl w:ilvl="0" w:tplc="D304BF5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5C7DC3"/>
    <w:multiLevelType w:val="hybridMultilevel"/>
    <w:tmpl w:val="F790D5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02611E0"/>
    <w:multiLevelType w:val="hybridMultilevel"/>
    <w:tmpl w:val="DBA033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B9F28CA"/>
    <w:multiLevelType w:val="hybridMultilevel"/>
    <w:tmpl w:val="04BCD9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80C5720"/>
    <w:multiLevelType w:val="hybridMultilevel"/>
    <w:tmpl w:val="4CE437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7069ED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207"/>
        </w:tabs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6D3261EA"/>
    <w:multiLevelType w:val="hybridMultilevel"/>
    <w:tmpl w:val="AB3494B6"/>
    <w:lvl w:ilvl="0" w:tplc="9F6C5F54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0">
    <w:nsid w:val="77500783"/>
    <w:multiLevelType w:val="hybridMultilevel"/>
    <w:tmpl w:val="D03AFF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8674FA1"/>
    <w:multiLevelType w:val="hybridMultilevel"/>
    <w:tmpl w:val="29BEC6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89F3404"/>
    <w:multiLevelType w:val="hybridMultilevel"/>
    <w:tmpl w:val="5CF6B1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5"/>
  </w:num>
  <w:num w:numId="7">
    <w:abstractNumId w:val="12"/>
  </w:num>
  <w:num w:numId="8">
    <w:abstractNumId w:val="21"/>
  </w:num>
  <w:num w:numId="9">
    <w:abstractNumId w:val="20"/>
  </w:num>
  <w:num w:numId="10">
    <w:abstractNumId w:val="10"/>
  </w:num>
  <w:num w:numId="11">
    <w:abstractNumId w:val="22"/>
  </w:num>
  <w:num w:numId="12">
    <w:abstractNumId w:val="9"/>
  </w:num>
  <w:num w:numId="13">
    <w:abstractNumId w:val="11"/>
  </w:num>
  <w:num w:numId="14">
    <w:abstractNumId w:val="17"/>
  </w:num>
  <w:num w:numId="15">
    <w:abstractNumId w:val="16"/>
  </w:num>
  <w:num w:numId="16">
    <w:abstractNumId w:val="14"/>
  </w:num>
  <w:num w:numId="17">
    <w:abstractNumId w:val="18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4085D"/>
    <w:rsid w:val="000161AF"/>
    <w:rsid w:val="00017D75"/>
    <w:rsid w:val="00034C93"/>
    <w:rsid w:val="000403AB"/>
    <w:rsid w:val="0004071B"/>
    <w:rsid w:val="00041BDF"/>
    <w:rsid w:val="0004483A"/>
    <w:rsid w:val="000534DE"/>
    <w:rsid w:val="000534FC"/>
    <w:rsid w:val="0006355C"/>
    <w:rsid w:val="0006565D"/>
    <w:rsid w:val="00065BED"/>
    <w:rsid w:val="00074E6A"/>
    <w:rsid w:val="00082EBE"/>
    <w:rsid w:val="00085717"/>
    <w:rsid w:val="00094890"/>
    <w:rsid w:val="000B3128"/>
    <w:rsid w:val="000B741A"/>
    <w:rsid w:val="000C0B81"/>
    <w:rsid w:val="000C42B4"/>
    <w:rsid w:val="000D1F9D"/>
    <w:rsid w:val="000D4C70"/>
    <w:rsid w:val="000E6B79"/>
    <w:rsid w:val="00103E1B"/>
    <w:rsid w:val="00117882"/>
    <w:rsid w:val="001207A6"/>
    <w:rsid w:val="00121B3B"/>
    <w:rsid w:val="0014085D"/>
    <w:rsid w:val="00147A04"/>
    <w:rsid w:val="001679B3"/>
    <w:rsid w:val="00170043"/>
    <w:rsid w:val="00174DF8"/>
    <w:rsid w:val="00177B25"/>
    <w:rsid w:val="00186657"/>
    <w:rsid w:val="00186C02"/>
    <w:rsid w:val="001B5ED9"/>
    <w:rsid w:val="001C2853"/>
    <w:rsid w:val="001E1DA9"/>
    <w:rsid w:val="001F3B0E"/>
    <w:rsid w:val="001F4889"/>
    <w:rsid w:val="002072B5"/>
    <w:rsid w:val="00216F10"/>
    <w:rsid w:val="00267BEA"/>
    <w:rsid w:val="00271D65"/>
    <w:rsid w:val="00281773"/>
    <w:rsid w:val="00286183"/>
    <w:rsid w:val="00297605"/>
    <w:rsid w:val="002A033E"/>
    <w:rsid w:val="002A0477"/>
    <w:rsid w:val="002A301B"/>
    <w:rsid w:val="002A7011"/>
    <w:rsid w:val="002B2E76"/>
    <w:rsid w:val="002C30C9"/>
    <w:rsid w:val="002D01D6"/>
    <w:rsid w:val="002F549A"/>
    <w:rsid w:val="002F580A"/>
    <w:rsid w:val="002F5D0D"/>
    <w:rsid w:val="003034B8"/>
    <w:rsid w:val="00323953"/>
    <w:rsid w:val="003271B9"/>
    <w:rsid w:val="003352BC"/>
    <w:rsid w:val="00344624"/>
    <w:rsid w:val="00344F86"/>
    <w:rsid w:val="003623F4"/>
    <w:rsid w:val="003661CA"/>
    <w:rsid w:val="00370F96"/>
    <w:rsid w:val="003725E9"/>
    <w:rsid w:val="003728A4"/>
    <w:rsid w:val="003863C0"/>
    <w:rsid w:val="003A6BCE"/>
    <w:rsid w:val="003B2BEB"/>
    <w:rsid w:val="003B786D"/>
    <w:rsid w:val="003C12D5"/>
    <w:rsid w:val="003D7FA1"/>
    <w:rsid w:val="003E1D9D"/>
    <w:rsid w:val="003E37AA"/>
    <w:rsid w:val="003F035F"/>
    <w:rsid w:val="003F1920"/>
    <w:rsid w:val="004020E4"/>
    <w:rsid w:val="00413084"/>
    <w:rsid w:val="00427525"/>
    <w:rsid w:val="004334AF"/>
    <w:rsid w:val="00466E53"/>
    <w:rsid w:val="0046749C"/>
    <w:rsid w:val="00473286"/>
    <w:rsid w:val="004745C4"/>
    <w:rsid w:val="00487CA5"/>
    <w:rsid w:val="004B60C6"/>
    <w:rsid w:val="004C1E68"/>
    <w:rsid w:val="004C5976"/>
    <w:rsid w:val="004C69DC"/>
    <w:rsid w:val="004C7DFB"/>
    <w:rsid w:val="004C7FED"/>
    <w:rsid w:val="004F02CD"/>
    <w:rsid w:val="004F2572"/>
    <w:rsid w:val="004F4A28"/>
    <w:rsid w:val="004F789F"/>
    <w:rsid w:val="0052664B"/>
    <w:rsid w:val="00536E27"/>
    <w:rsid w:val="005472C0"/>
    <w:rsid w:val="005521D6"/>
    <w:rsid w:val="005623BB"/>
    <w:rsid w:val="0057191C"/>
    <w:rsid w:val="005914D8"/>
    <w:rsid w:val="00595880"/>
    <w:rsid w:val="005A4525"/>
    <w:rsid w:val="005A58D8"/>
    <w:rsid w:val="005A5956"/>
    <w:rsid w:val="005B18AF"/>
    <w:rsid w:val="005D6D54"/>
    <w:rsid w:val="005E04B3"/>
    <w:rsid w:val="005E3F18"/>
    <w:rsid w:val="00605567"/>
    <w:rsid w:val="00605A1F"/>
    <w:rsid w:val="00607ACF"/>
    <w:rsid w:val="006171E9"/>
    <w:rsid w:val="00620849"/>
    <w:rsid w:val="00620A56"/>
    <w:rsid w:val="00621E6C"/>
    <w:rsid w:val="00623D0C"/>
    <w:rsid w:val="006403E9"/>
    <w:rsid w:val="00660681"/>
    <w:rsid w:val="00664C5F"/>
    <w:rsid w:val="00673A1B"/>
    <w:rsid w:val="00684C7C"/>
    <w:rsid w:val="00691BE4"/>
    <w:rsid w:val="006A01DF"/>
    <w:rsid w:val="006A0252"/>
    <w:rsid w:val="006B4520"/>
    <w:rsid w:val="006C0CDA"/>
    <w:rsid w:val="006C1D74"/>
    <w:rsid w:val="006C424F"/>
    <w:rsid w:val="006C4C71"/>
    <w:rsid w:val="006D2542"/>
    <w:rsid w:val="006D6AA3"/>
    <w:rsid w:val="006E056E"/>
    <w:rsid w:val="006E1282"/>
    <w:rsid w:val="006E1F3C"/>
    <w:rsid w:val="006E56C9"/>
    <w:rsid w:val="006F4164"/>
    <w:rsid w:val="007146C5"/>
    <w:rsid w:val="007239BA"/>
    <w:rsid w:val="0072569E"/>
    <w:rsid w:val="00731B10"/>
    <w:rsid w:val="0073254E"/>
    <w:rsid w:val="0074345F"/>
    <w:rsid w:val="00743CFC"/>
    <w:rsid w:val="007446B3"/>
    <w:rsid w:val="00744D38"/>
    <w:rsid w:val="00751B66"/>
    <w:rsid w:val="00754185"/>
    <w:rsid w:val="00761E98"/>
    <w:rsid w:val="00764F25"/>
    <w:rsid w:val="0077357D"/>
    <w:rsid w:val="00774474"/>
    <w:rsid w:val="00784BC8"/>
    <w:rsid w:val="0079320B"/>
    <w:rsid w:val="007A0175"/>
    <w:rsid w:val="007A7622"/>
    <w:rsid w:val="007B52E8"/>
    <w:rsid w:val="007F26E1"/>
    <w:rsid w:val="007F6B26"/>
    <w:rsid w:val="00800D8F"/>
    <w:rsid w:val="00802227"/>
    <w:rsid w:val="008167A8"/>
    <w:rsid w:val="008239B4"/>
    <w:rsid w:val="00830F78"/>
    <w:rsid w:val="00841996"/>
    <w:rsid w:val="008450DF"/>
    <w:rsid w:val="00851FC2"/>
    <w:rsid w:val="008554BF"/>
    <w:rsid w:val="00860EB5"/>
    <w:rsid w:val="00872B1D"/>
    <w:rsid w:val="008753CE"/>
    <w:rsid w:val="00893DF0"/>
    <w:rsid w:val="0089594B"/>
    <w:rsid w:val="008A0695"/>
    <w:rsid w:val="008B0B63"/>
    <w:rsid w:val="008B222B"/>
    <w:rsid w:val="008B4A42"/>
    <w:rsid w:val="008D2A5C"/>
    <w:rsid w:val="008D6DF0"/>
    <w:rsid w:val="008E5563"/>
    <w:rsid w:val="008F50A1"/>
    <w:rsid w:val="008F6C1D"/>
    <w:rsid w:val="00906518"/>
    <w:rsid w:val="00915985"/>
    <w:rsid w:val="00946942"/>
    <w:rsid w:val="009605EC"/>
    <w:rsid w:val="00960794"/>
    <w:rsid w:val="00961787"/>
    <w:rsid w:val="009656BA"/>
    <w:rsid w:val="00972793"/>
    <w:rsid w:val="009940D6"/>
    <w:rsid w:val="00995B31"/>
    <w:rsid w:val="009A2119"/>
    <w:rsid w:val="009B1E1F"/>
    <w:rsid w:val="009C15CD"/>
    <w:rsid w:val="009C6B88"/>
    <w:rsid w:val="009D25EB"/>
    <w:rsid w:val="009E18E1"/>
    <w:rsid w:val="009E577E"/>
    <w:rsid w:val="00A0753C"/>
    <w:rsid w:val="00A31A73"/>
    <w:rsid w:val="00A63D71"/>
    <w:rsid w:val="00A64F2F"/>
    <w:rsid w:val="00A65C18"/>
    <w:rsid w:val="00A72467"/>
    <w:rsid w:val="00A74F21"/>
    <w:rsid w:val="00A83EA5"/>
    <w:rsid w:val="00A93770"/>
    <w:rsid w:val="00AA727D"/>
    <w:rsid w:val="00AC0086"/>
    <w:rsid w:val="00AC33DF"/>
    <w:rsid w:val="00AC4738"/>
    <w:rsid w:val="00AC5015"/>
    <w:rsid w:val="00AC677F"/>
    <w:rsid w:val="00AD3291"/>
    <w:rsid w:val="00AE23D1"/>
    <w:rsid w:val="00AE518D"/>
    <w:rsid w:val="00AF0BF1"/>
    <w:rsid w:val="00B16781"/>
    <w:rsid w:val="00B2176A"/>
    <w:rsid w:val="00B22307"/>
    <w:rsid w:val="00B22C8F"/>
    <w:rsid w:val="00B24360"/>
    <w:rsid w:val="00B319EB"/>
    <w:rsid w:val="00B406E8"/>
    <w:rsid w:val="00B84443"/>
    <w:rsid w:val="00B8693A"/>
    <w:rsid w:val="00BA0D7B"/>
    <w:rsid w:val="00BB2B05"/>
    <w:rsid w:val="00BC4CE5"/>
    <w:rsid w:val="00BE45B5"/>
    <w:rsid w:val="00BF07CF"/>
    <w:rsid w:val="00C05D08"/>
    <w:rsid w:val="00C10F0F"/>
    <w:rsid w:val="00C133DE"/>
    <w:rsid w:val="00C26261"/>
    <w:rsid w:val="00C456F3"/>
    <w:rsid w:val="00C64039"/>
    <w:rsid w:val="00C648A0"/>
    <w:rsid w:val="00C659AF"/>
    <w:rsid w:val="00C726B5"/>
    <w:rsid w:val="00C869CD"/>
    <w:rsid w:val="00C96AA1"/>
    <w:rsid w:val="00CA007D"/>
    <w:rsid w:val="00CA5766"/>
    <w:rsid w:val="00CA5EA4"/>
    <w:rsid w:val="00CA6E39"/>
    <w:rsid w:val="00CB0EFD"/>
    <w:rsid w:val="00CC7314"/>
    <w:rsid w:val="00CD2580"/>
    <w:rsid w:val="00CE3C99"/>
    <w:rsid w:val="00CF1E5B"/>
    <w:rsid w:val="00CF6B13"/>
    <w:rsid w:val="00D04E35"/>
    <w:rsid w:val="00D06910"/>
    <w:rsid w:val="00D24855"/>
    <w:rsid w:val="00D27AC3"/>
    <w:rsid w:val="00D30B2C"/>
    <w:rsid w:val="00D47F63"/>
    <w:rsid w:val="00D47FEF"/>
    <w:rsid w:val="00D57AF2"/>
    <w:rsid w:val="00D57D6A"/>
    <w:rsid w:val="00D6144A"/>
    <w:rsid w:val="00D61D9F"/>
    <w:rsid w:val="00D70CF0"/>
    <w:rsid w:val="00D83E81"/>
    <w:rsid w:val="00D91ABA"/>
    <w:rsid w:val="00D97D73"/>
    <w:rsid w:val="00DA01B1"/>
    <w:rsid w:val="00DD3D1F"/>
    <w:rsid w:val="00DD74B3"/>
    <w:rsid w:val="00DE6D5D"/>
    <w:rsid w:val="00DE7C1F"/>
    <w:rsid w:val="00E015BF"/>
    <w:rsid w:val="00E040B7"/>
    <w:rsid w:val="00E107D6"/>
    <w:rsid w:val="00E142B4"/>
    <w:rsid w:val="00E50341"/>
    <w:rsid w:val="00E53507"/>
    <w:rsid w:val="00E5738C"/>
    <w:rsid w:val="00E6050B"/>
    <w:rsid w:val="00E6502F"/>
    <w:rsid w:val="00E76386"/>
    <w:rsid w:val="00E82376"/>
    <w:rsid w:val="00EA7716"/>
    <w:rsid w:val="00EB40AE"/>
    <w:rsid w:val="00ED2B3D"/>
    <w:rsid w:val="00EE64D6"/>
    <w:rsid w:val="00EE7310"/>
    <w:rsid w:val="00F416B3"/>
    <w:rsid w:val="00F41A13"/>
    <w:rsid w:val="00F5047E"/>
    <w:rsid w:val="00F60C80"/>
    <w:rsid w:val="00F65759"/>
    <w:rsid w:val="00F65D14"/>
    <w:rsid w:val="00F72AE5"/>
    <w:rsid w:val="00F73C56"/>
    <w:rsid w:val="00F7643E"/>
    <w:rsid w:val="00F8078F"/>
    <w:rsid w:val="00F83484"/>
    <w:rsid w:val="00F92861"/>
    <w:rsid w:val="00FA4456"/>
    <w:rsid w:val="00FB6C7A"/>
    <w:rsid w:val="00FC4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14085D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a3">
    <w:name w:val="List Paragraph"/>
    <w:basedOn w:val="a"/>
    <w:qFormat/>
    <w:rsid w:val="00744D38"/>
    <w:pPr>
      <w:ind w:left="720"/>
      <w:contextualSpacing/>
    </w:pPr>
  </w:style>
  <w:style w:type="character" w:styleId="a4">
    <w:name w:val="Hyperlink"/>
    <w:basedOn w:val="a0"/>
    <w:rsid w:val="00744D38"/>
    <w:rPr>
      <w:color w:val="0000FF"/>
      <w:u w:val="single"/>
    </w:rPr>
  </w:style>
  <w:style w:type="table" w:styleId="a5">
    <w:name w:val="Table Grid"/>
    <w:basedOn w:val="a1"/>
    <w:uiPriority w:val="39"/>
    <w:rsid w:val="00E535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Абзац списка1"/>
    <w:basedOn w:val="a"/>
    <w:rsid w:val="004B60C6"/>
    <w:pPr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customStyle="1" w:styleId="10">
    <w:name w:val="Без интервала1"/>
    <w:rsid w:val="004B60C6"/>
    <w:pPr>
      <w:suppressAutoHyphens/>
      <w:spacing w:after="0" w:line="100" w:lineRule="atLeast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dash041e0431044b0447043d044b0439char1">
    <w:name w:val="dash041e_0431_044b_0447_043d_044b_0439__char1"/>
    <w:basedOn w:val="a0"/>
    <w:rsid w:val="008167A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816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rsid w:val="00A63D71"/>
    <w:pPr>
      <w:widowControl w:val="0"/>
      <w:autoSpaceDE w:val="0"/>
      <w:autoSpaceDN w:val="0"/>
      <w:adjustRightInd w:val="0"/>
      <w:spacing w:after="0" w:line="235" w:lineRule="exact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Style23">
    <w:name w:val="Style23"/>
    <w:basedOn w:val="a"/>
    <w:rsid w:val="00A63D71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Style27">
    <w:name w:val="Style27"/>
    <w:basedOn w:val="a"/>
    <w:rsid w:val="00A63D71"/>
    <w:pPr>
      <w:widowControl w:val="0"/>
      <w:autoSpaceDE w:val="0"/>
      <w:autoSpaceDN w:val="0"/>
      <w:adjustRightInd w:val="0"/>
      <w:spacing w:after="0" w:line="228" w:lineRule="exact"/>
    </w:pPr>
    <w:rPr>
      <w:rFonts w:ascii="Book Antiqua" w:eastAsia="Times New Roman" w:hAnsi="Book Antiqua" w:cs="Times New Roman"/>
      <w:sz w:val="24"/>
      <w:szCs w:val="24"/>
    </w:rPr>
  </w:style>
  <w:style w:type="paragraph" w:customStyle="1" w:styleId="Style28">
    <w:name w:val="Style28"/>
    <w:basedOn w:val="a"/>
    <w:rsid w:val="00A63D71"/>
    <w:pPr>
      <w:widowControl w:val="0"/>
      <w:autoSpaceDE w:val="0"/>
      <w:autoSpaceDN w:val="0"/>
      <w:adjustRightInd w:val="0"/>
      <w:spacing w:after="0" w:line="226" w:lineRule="exact"/>
      <w:ind w:firstLine="586"/>
      <w:jc w:val="both"/>
    </w:pPr>
    <w:rPr>
      <w:rFonts w:ascii="Book Antiqua" w:eastAsia="Times New Roman" w:hAnsi="Book Antiqua" w:cs="Times New Roman"/>
      <w:sz w:val="24"/>
      <w:szCs w:val="24"/>
    </w:rPr>
  </w:style>
  <w:style w:type="character" w:customStyle="1" w:styleId="FontStyle37">
    <w:name w:val="Font Style37"/>
    <w:basedOn w:val="a0"/>
    <w:rsid w:val="00A63D71"/>
    <w:rPr>
      <w:rFonts w:ascii="Arial" w:hAnsi="Arial" w:cs="Arial"/>
      <w:sz w:val="18"/>
      <w:szCs w:val="18"/>
    </w:rPr>
  </w:style>
  <w:style w:type="character" w:customStyle="1" w:styleId="FontStyle39">
    <w:name w:val="Font Style39"/>
    <w:basedOn w:val="a0"/>
    <w:rsid w:val="00A63D71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40">
    <w:name w:val="Font Style40"/>
    <w:basedOn w:val="a0"/>
    <w:rsid w:val="00A63D71"/>
    <w:rPr>
      <w:rFonts w:ascii="Arial" w:hAnsi="Arial" w:cs="Arial"/>
      <w:b/>
      <w:bCs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860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0EB5"/>
    <w:rPr>
      <w:rFonts w:ascii="Tahoma" w:hAnsi="Tahoma" w:cs="Tahoma"/>
      <w:sz w:val="16"/>
      <w:szCs w:val="16"/>
    </w:rPr>
  </w:style>
  <w:style w:type="character" w:customStyle="1" w:styleId="Georgia8pt">
    <w:name w:val="Основной текст + Georgia;8 pt"/>
    <w:basedOn w:val="a0"/>
    <w:rsid w:val="004C7FED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rial9pt">
    <w:name w:val="Основной текст + Arial;9 pt;Не полужирный;Курсив"/>
    <w:basedOn w:val="a0"/>
    <w:rsid w:val="004C7FED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8">
    <w:name w:val="Основной текст_"/>
    <w:basedOn w:val="a0"/>
    <w:link w:val="3"/>
    <w:rsid w:val="00E8237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Основной текст1"/>
    <w:basedOn w:val="a8"/>
    <w:rsid w:val="00E82376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8"/>
    <w:rsid w:val="00E82376"/>
    <w:pPr>
      <w:widowControl w:val="0"/>
      <w:shd w:val="clear" w:color="auto" w:fill="FFFFFF"/>
      <w:spacing w:before="240" w:after="0" w:line="211" w:lineRule="exact"/>
      <w:ind w:firstLine="280"/>
      <w:jc w:val="both"/>
    </w:pPr>
    <w:rPr>
      <w:rFonts w:ascii="Times New Roman" w:eastAsia="Times New Roman" w:hAnsi="Times New Roman" w:cs="Times New Roman"/>
    </w:rPr>
  </w:style>
  <w:style w:type="character" w:customStyle="1" w:styleId="a9">
    <w:name w:val="Основной текст + Полужирный"/>
    <w:basedOn w:val="a8"/>
    <w:rsid w:val="00DE6D5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2">
    <w:name w:val="Без интервала2"/>
    <w:rsid w:val="000B741A"/>
    <w:pPr>
      <w:suppressAutoHyphens/>
      <w:spacing w:after="0" w:line="100" w:lineRule="atLeast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9pt">
    <w:name w:val="Основной текст + 9 pt;Полужирный"/>
    <w:basedOn w:val="a8"/>
    <w:rsid w:val="00267B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a">
    <w:name w:val="header"/>
    <w:basedOn w:val="a"/>
    <w:link w:val="ab"/>
    <w:uiPriority w:val="99"/>
    <w:unhideWhenUsed/>
    <w:rsid w:val="00725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2569E"/>
  </w:style>
  <w:style w:type="paragraph" w:styleId="ac">
    <w:name w:val="footer"/>
    <w:basedOn w:val="a"/>
    <w:link w:val="ad"/>
    <w:uiPriority w:val="99"/>
    <w:unhideWhenUsed/>
    <w:rsid w:val="00725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256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4BE09-6145-475E-8E57-6718B4504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1</Pages>
  <Words>3906</Words>
  <Characters>22270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193</cp:revision>
  <cp:lastPrinted>2018-10-14T17:46:00Z</cp:lastPrinted>
  <dcterms:created xsi:type="dcterms:W3CDTF">2012-10-14T05:59:00Z</dcterms:created>
  <dcterms:modified xsi:type="dcterms:W3CDTF">2019-10-05T20:50:00Z</dcterms:modified>
</cp:coreProperties>
</file>