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230" w:rsidRDefault="00E77230" w:rsidP="00891A60">
      <w:pPr>
        <w:spacing w:line="276" w:lineRule="auto"/>
        <w:jc w:val="center"/>
        <w:rPr>
          <w:b/>
        </w:rPr>
      </w:pPr>
    </w:p>
    <w:p w:rsidR="00E77230" w:rsidRPr="007A65EB" w:rsidRDefault="00E77230" w:rsidP="00E77230">
      <w:pPr>
        <w:pStyle w:val="paragraph"/>
        <w:spacing w:before="0" w:beforeAutospacing="0" w:after="0" w:afterAutospacing="0"/>
        <w:ind w:firstLine="787"/>
        <w:jc w:val="center"/>
        <w:textAlignment w:val="baseline"/>
        <w:rPr>
          <w:rFonts w:ascii="Segoe UI" w:hAnsi="Segoe UI" w:cs="Segoe UI"/>
        </w:rPr>
      </w:pPr>
      <w:r w:rsidRPr="007A65EB">
        <w:rPr>
          <w:rStyle w:val="normaltextrun"/>
          <w:b/>
          <w:bCs/>
        </w:rPr>
        <w:t>Муниципальное автономное образовательное учреждение</w:t>
      </w:r>
      <w:r w:rsidRPr="007A65EB">
        <w:rPr>
          <w:rStyle w:val="eop"/>
        </w:rPr>
        <w:t> </w:t>
      </w:r>
    </w:p>
    <w:p w:rsidR="00E77230" w:rsidRPr="007A65EB" w:rsidRDefault="00E77230" w:rsidP="00E772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07A65EB">
        <w:rPr>
          <w:rStyle w:val="normaltextrun"/>
          <w:b/>
          <w:bCs/>
        </w:rPr>
        <w:t>дополнительного образования </w:t>
      </w:r>
      <w:r w:rsidRPr="007A65EB">
        <w:rPr>
          <w:rStyle w:val="eop"/>
        </w:rPr>
        <w:t> </w:t>
      </w:r>
    </w:p>
    <w:p w:rsidR="00E77230" w:rsidRPr="007A65EB" w:rsidRDefault="00E77230" w:rsidP="00E772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07A65EB">
        <w:rPr>
          <w:rStyle w:val="normaltextrun"/>
          <w:b/>
          <w:bCs/>
        </w:rPr>
        <w:t>детско-юношеский центр «Новое поколение» </w:t>
      </w:r>
      <w:proofErr w:type="gramStart"/>
      <w:r w:rsidRPr="007A65EB">
        <w:rPr>
          <w:rStyle w:val="normaltextrun"/>
          <w:b/>
          <w:bCs/>
        </w:rPr>
        <w:t>г</w:t>
      </w:r>
      <w:proofErr w:type="gramEnd"/>
      <w:r w:rsidRPr="007A65EB">
        <w:rPr>
          <w:rStyle w:val="normaltextrun"/>
          <w:b/>
          <w:bCs/>
        </w:rPr>
        <w:t>. Белебея </w:t>
      </w:r>
      <w:r w:rsidRPr="007A65EB">
        <w:rPr>
          <w:rStyle w:val="eop"/>
        </w:rPr>
        <w:t> </w:t>
      </w:r>
    </w:p>
    <w:p w:rsidR="00E77230" w:rsidRPr="007A65EB" w:rsidRDefault="00E77230" w:rsidP="00E772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07A65EB">
        <w:rPr>
          <w:rStyle w:val="normaltextrun"/>
          <w:b/>
          <w:bCs/>
        </w:rPr>
        <w:t>муниципального района </w:t>
      </w:r>
      <w:proofErr w:type="spellStart"/>
      <w:r w:rsidRPr="007A65EB">
        <w:rPr>
          <w:rStyle w:val="spellingerror"/>
          <w:b/>
          <w:bCs/>
        </w:rPr>
        <w:t>Белебеевский</w:t>
      </w:r>
      <w:proofErr w:type="spellEnd"/>
      <w:r w:rsidRPr="007A65EB">
        <w:rPr>
          <w:rStyle w:val="normaltextrun"/>
          <w:b/>
          <w:bCs/>
        </w:rPr>
        <w:t> район</w:t>
      </w:r>
      <w:r w:rsidRPr="007A65EB">
        <w:rPr>
          <w:rStyle w:val="eop"/>
        </w:rPr>
        <w:t> </w:t>
      </w:r>
    </w:p>
    <w:p w:rsidR="00E77230" w:rsidRPr="007A65EB" w:rsidRDefault="00E77230" w:rsidP="00E772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07A65EB">
        <w:rPr>
          <w:rStyle w:val="normaltextrun"/>
          <w:b/>
          <w:bCs/>
        </w:rPr>
        <w:t> Республики Башкортостан</w:t>
      </w:r>
      <w:r w:rsidRPr="007A65EB">
        <w:rPr>
          <w:rStyle w:val="eop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  <w:sz w:val="28"/>
          <w:szCs w:val="28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proofErr w:type="gramStart"/>
      <w:r>
        <w:rPr>
          <w:rStyle w:val="normaltextrun"/>
        </w:rPr>
        <w:t>Принята</w:t>
      </w:r>
      <w:proofErr w:type="gramEnd"/>
      <w:r>
        <w:rPr>
          <w:rStyle w:val="normaltextrun"/>
        </w:rPr>
        <w:t xml:space="preserve"> на заседании </w:t>
      </w:r>
      <w:r w:rsidR="00B42970">
        <w:rPr>
          <w:rStyle w:val="normaltextrun"/>
        </w:rPr>
        <w:t xml:space="preserve">                                              </w:t>
      </w:r>
      <w:r w:rsidR="00184EE6">
        <w:rPr>
          <w:rStyle w:val="normaltextrun"/>
        </w:rPr>
        <w:t xml:space="preserve">                             </w:t>
      </w:r>
      <w:r>
        <w:rPr>
          <w:rStyle w:val="normaltextrun"/>
        </w:rPr>
        <w:t>УТВЕРЖДЕНО</w:t>
      </w:r>
      <w:r>
        <w:rPr>
          <w:rStyle w:val="eop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</w:rPr>
        <w:t>педагогического совета</w:t>
      </w:r>
      <w:r w:rsidR="00B42970">
        <w:rPr>
          <w:rStyle w:val="normaltextrun"/>
        </w:rPr>
        <w:t xml:space="preserve">                                                                         </w:t>
      </w:r>
      <w:r>
        <w:rPr>
          <w:rStyle w:val="normaltextrun"/>
        </w:rPr>
        <w:t>и.о. директора МАОУ ДО ДЮЦ</w:t>
      </w:r>
      <w:r>
        <w:rPr>
          <w:rStyle w:val="eop"/>
        </w:rPr>
        <w:t> </w:t>
      </w:r>
    </w:p>
    <w:p w:rsidR="00184EE6" w:rsidRDefault="00E77230" w:rsidP="00184EE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</w:rPr>
        <w:t>протокол №</w:t>
      </w:r>
      <w:proofErr w:type="spellStart"/>
      <w:r>
        <w:rPr>
          <w:rStyle w:val="normaltextrun"/>
        </w:rPr>
        <w:t>__от</w:t>
      </w:r>
      <w:proofErr w:type="spellEnd"/>
      <w:r>
        <w:rPr>
          <w:rStyle w:val="normaltextrun"/>
        </w:rPr>
        <w:t> ___2019 г.                                             </w:t>
      </w:r>
      <w:r w:rsidR="00184EE6">
        <w:rPr>
          <w:rStyle w:val="normaltextrun"/>
        </w:rPr>
        <w:t xml:space="preserve">                     </w:t>
      </w:r>
      <w:r>
        <w:rPr>
          <w:rStyle w:val="normaltextrun"/>
        </w:rPr>
        <w:t>«Новое поколение» г</w:t>
      </w:r>
      <w:proofErr w:type="gramStart"/>
      <w:r>
        <w:rPr>
          <w:rStyle w:val="normaltextrun"/>
        </w:rPr>
        <w:t>.Б</w:t>
      </w:r>
      <w:proofErr w:type="gramEnd"/>
      <w:r>
        <w:rPr>
          <w:rStyle w:val="normaltextrun"/>
        </w:rPr>
        <w:t>елебея</w:t>
      </w:r>
      <w:r>
        <w:rPr>
          <w:rStyle w:val="eop"/>
        </w:rPr>
        <w:t> </w:t>
      </w:r>
      <w:r w:rsidR="00184EE6">
        <w:rPr>
          <w:rFonts w:ascii="Segoe UI" w:hAnsi="Segoe UI" w:cs="Segoe UI"/>
          <w:sz w:val="20"/>
          <w:szCs w:val="20"/>
        </w:rPr>
        <w:t xml:space="preserve">   </w:t>
      </w:r>
    </w:p>
    <w:p w:rsidR="00E77230" w:rsidRDefault="00184EE6" w:rsidP="00184EE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E77230">
        <w:rPr>
          <w:rStyle w:val="normaltextrun"/>
        </w:rPr>
        <w:t>МР </w:t>
      </w:r>
      <w:proofErr w:type="spellStart"/>
      <w:r w:rsidR="00E77230">
        <w:rPr>
          <w:rStyle w:val="spellingerror"/>
        </w:rPr>
        <w:t>Белебеевский</w:t>
      </w:r>
      <w:proofErr w:type="spellEnd"/>
      <w:r w:rsidR="00E77230">
        <w:rPr>
          <w:rStyle w:val="normaltextrun"/>
        </w:rPr>
        <w:t> район РБ</w:t>
      </w:r>
      <w:r w:rsidR="00E77230">
        <w:rPr>
          <w:rStyle w:val="eop"/>
        </w:rPr>
        <w:t> </w:t>
      </w:r>
    </w:p>
    <w:p w:rsidR="00E77230" w:rsidRDefault="00184EE6" w:rsidP="00184EE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</w:rPr>
        <w:t xml:space="preserve">                                                                                                                 </w:t>
      </w:r>
      <w:r w:rsidR="00E77230">
        <w:rPr>
          <w:rStyle w:val="normaltextrun"/>
        </w:rPr>
        <w:t>___________Т.В. Савина</w:t>
      </w:r>
      <w:r w:rsidR="00E77230">
        <w:rPr>
          <w:rStyle w:val="eop"/>
        </w:rPr>
        <w:t> </w:t>
      </w:r>
    </w:p>
    <w:p w:rsidR="00E77230" w:rsidRDefault="00184EE6" w:rsidP="00184EE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</w:rPr>
        <w:t xml:space="preserve">                                                                                                                 Приказ №__ от ___</w:t>
      </w:r>
      <w:r w:rsidR="00E77230">
        <w:rPr>
          <w:rStyle w:val="normaltextrun"/>
        </w:rPr>
        <w:t>__ 2019 г.</w:t>
      </w:r>
      <w:r w:rsidR="00E77230">
        <w:rPr>
          <w:rStyle w:val="eop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ind w:left="6329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ind w:left="6329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ind w:left="6329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ind w:left="6329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ind w:left="6329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ind w:left="6329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b/>
          <w:bCs/>
          <w:sz w:val="32"/>
          <w:szCs w:val="32"/>
        </w:rPr>
        <w:t>ДОПОЛНИТЕЛЬНАЯ ОБЩЕОБРАЗОВАТЕЛЬНАЯ ОБЩЕРАЗВИВАЮЩАЯ ПРОГРАММА</w:t>
      </w:r>
      <w:r>
        <w:rPr>
          <w:rStyle w:val="eop"/>
          <w:sz w:val="32"/>
          <w:szCs w:val="32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b/>
          <w:bCs/>
          <w:sz w:val="48"/>
          <w:szCs w:val="48"/>
        </w:rPr>
        <w:t>«Академия творчества»</w:t>
      </w:r>
      <w:r>
        <w:rPr>
          <w:rStyle w:val="eop"/>
          <w:sz w:val="48"/>
          <w:szCs w:val="48"/>
        </w:rPr>
        <w:t> </w:t>
      </w:r>
    </w:p>
    <w:p w:rsidR="007A65EB" w:rsidRDefault="007A65EB" w:rsidP="00E7723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/>
          <w:iCs/>
          <w:sz w:val="28"/>
          <w:szCs w:val="28"/>
        </w:rPr>
      </w:pPr>
    </w:p>
    <w:p w:rsidR="00E77230" w:rsidRDefault="00E77230" w:rsidP="00E772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b/>
          <w:bCs/>
          <w:i/>
          <w:iCs/>
          <w:sz w:val="28"/>
          <w:szCs w:val="28"/>
        </w:rPr>
        <w:t>Направленность:</w:t>
      </w:r>
      <w:r>
        <w:rPr>
          <w:rStyle w:val="normaltextrun"/>
          <w:b/>
          <w:bCs/>
          <w:sz w:val="28"/>
          <w:szCs w:val="28"/>
        </w:rPr>
        <w:t> </w:t>
      </w:r>
      <w:r w:rsidR="00CF48AB" w:rsidRPr="00CF48AB">
        <w:rPr>
          <w:sz w:val="28"/>
          <w:szCs w:val="28"/>
        </w:rPr>
        <w:t>художественная</w:t>
      </w:r>
      <w:r w:rsidRPr="00CF48AB">
        <w:rPr>
          <w:rStyle w:val="eop"/>
          <w:sz w:val="28"/>
          <w:szCs w:val="28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b/>
          <w:bCs/>
          <w:i/>
          <w:iCs/>
          <w:sz w:val="28"/>
          <w:szCs w:val="28"/>
        </w:rPr>
        <w:t>Уровень программы:</w:t>
      </w:r>
      <w:r>
        <w:rPr>
          <w:rStyle w:val="normaltextrun"/>
          <w:b/>
          <w:bCs/>
          <w:sz w:val="28"/>
          <w:szCs w:val="28"/>
        </w:rPr>
        <w:t> </w:t>
      </w:r>
      <w:r w:rsidR="003C1BA3">
        <w:rPr>
          <w:sz w:val="28"/>
          <w:szCs w:val="28"/>
        </w:rPr>
        <w:t>о</w:t>
      </w:r>
      <w:r w:rsidR="003C1BA3" w:rsidRPr="0041537B">
        <w:rPr>
          <w:sz w:val="28"/>
          <w:szCs w:val="28"/>
        </w:rPr>
        <w:t>знакомительный</w:t>
      </w:r>
      <w:r>
        <w:rPr>
          <w:rStyle w:val="normaltextrun"/>
          <w:b/>
          <w:bCs/>
          <w:sz w:val="28"/>
          <w:szCs w:val="28"/>
        </w:rPr>
        <w:t> </w:t>
      </w:r>
      <w:r>
        <w:rPr>
          <w:rStyle w:val="eop"/>
          <w:sz w:val="28"/>
          <w:szCs w:val="28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b/>
          <w:bCs/>
          <w:i/>
          <w:iCs/>
          <w:sz w:val="28"/>
          <w:szCs w:val="28"/>
        </w:rPr>
        <w:t>Возраст обучающихся:</w:t>
      </w:r>
      <w:r>
        <w:rPr>
          <w:rStyle w:val="normaltextrun"/>
          <w:b/>
          <w:bCs/>
          <w:sz w:val="28"/>
          <w:szCs w:val="28"/>
        </w:rPr>
        <w:t> </w:t>
      </w:r>
      <w:r>
        <w:rPr>
          <w:rStyle w:val="normaltextrun"/>
          <w:sz w:val="28"/>
          <w:szCs w:val="28"/>
        </w:rPr>
        <w:t>7-13 лет</w:t>
      </w:r>
      <w:r>
        <w:rPr>
          <w:rStyle w:val="normaltextrun"/>
          <w:b/>
          <w:bCs/>
          <w:sz w:val="28"/>
          <w:szCs w:val="28"/>
        </w:rPr>
        <w:t> </w:t>
      </w:r>
      <w:r>
        <w:rPr>
          <w:rStyle w:val="eop"/>
          <w:sz w:val="28"/>
          <w:szCs w:val="28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b/>
          <w:bCs/>
          <w:i/>
          <w:iCs/>
          <w:sz w:val="28"/>
          <w:szCs w:val="28"/>
        </w:rPr>
        <w:t>Срок реализации:</w:t>
      </w:r>
      <w:r>
        <w:rPr>
          <w:rStyle w:val="normaltextrun"/>
          <w:b/>
          <w:bCs/>
          <w:sz w:val="28"/>
          <w:szCs w:val="28"/>
        </w:rPr>
        <w:t> </w:t>
      </w:r>
      <w:r>
        <w:rPr>
          <w:rStyle w:val="normaltextrun"/>
          <w:sz w:val="28"/>
          <w:szCs w:val="28"/>
        </w:rPr>
        <w:t>1 год</w:t>
      </w:r>
    </w:p>
    <w:p w:rsidR="00E77230" w:rsidRDefault="00E77230" w:rsidP="00E772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  <w:sz w:val="28"/>
          <w:szCs w:val="28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  <w:sz w:val="28"/>
          <w:szCs w:val="28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  <w:sz w:val="28"/>
          <w:szCs w:val="28"/>
        </w:rPr>
        <w:t> </w:t>
      </w:r>
    </w:p>
    <w:p w:rsidR="00E77230" w:rsidRDefault="00E77230" w:rsidP="00E772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  <w:sz w:val="28"/>
          <w:szCs w:val="28"/>
        </w:rPr>
        <w:t> </w:t>
      </w:r>
    </w:p>
    <w:p w:rsidR="006E51F4" w:rsidRDefault="006E51F4" w:rsidP="006E51F4">
      <w:pPr>
        <w:pStyle w:val="paragraph"/>
        <w:spacing w:before="0" w:beforeAutospacing="0" w:after="0" w:afterAutospacing="0"/>
        <w:ind w:left="708" w:firstLine="5542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i/>
          <w:iCs/>
        </w:rPr>
        <w:t xml:space="preserve">  </w:t>
      </w:r>
      <w:r w:rsidR="00E77230">
        <w:rPr>
          <w:rStyle w:val="normaltextrun"/>
          <w:i/>
          <w:iCs/>
        </w:rPr>
        <w:t>Автор-составитель:</w:t>
      </w:r>
      <w:r w:rsidR="00E77230">
        <w:rPr>
          <w:rStyle w:val="eop"/>
        </w:rPr>
        <w:t> </w:t>
      </w:r>
    </w:p>
    <w:p w:rsidR="00E77230" w:rsidRDefault="006E51F4" w:rsidP="006E51F4">
      <w:pPr>
        <w:pStyle w:val="paragraph"/>
        <w:spacing w:before="0" w:beforeAutospacing="0" w:after="0" w:afterAutospacing="0"/>
        <w:ind w:left="708" w:firstLine="5542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</w:rPr>
        <w:t xml:space="preserve">  Мокеева Валентина  Витальевна</w:t>
      </w:r>
      <w:r w:rsidR="00E77230">
        <w:rPr>
          <w:rStyle w:val="normaltextrun"/>
        </w:rPr>
        <w:t>,</w:t>
      </w:r>
      <w:r w:rsidR="00E77230">
        <w:rPr>
          <w:rStyle w:val="eop"/>
        </w:rPr>
        <w:t> </w:t>
      </w:r>
    </w:p>
    <w:p w:rsidR="00E77230" w:rsidRDefault="00E77230" w:rsidP="006E51F4">
      <w:pPr>
        <w:pStyle w:val="paragraph"/>
        <w:spacing w:before="0" w:beforeAutospacing="0" w:after="0" w:afterAutospacing="0"/>
        <w:ind w:left="6372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</w:rPr>
        <w:t>педагог дополнительного образования  </w:t>
      </w:r>
    </w:p>
    <w:p w:rsidR="00E77230" w:rsidRDefault="00E77230" w:rsidP="00E772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  <w:sz w:val="28"/>
          <w:szCs w:val="28"/>
        </w:rPr>
        <w:t> </w:t>
      </w:r>
    </w:p>
    <w:p w:rsidR="006E51F4" w:rsidRDefault="006E51F4" w:rsidP="00E7723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B42970" w:rsidRDefault="00B42970" w:rsidP="00E7723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B42970" w:rsidRDefault="00B42970" w:rsidP="00E7723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B42970" w:rsidRDefault="00B42970" w:rsidP="00E7723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B42970" w:rsidRDefault="00B42970" w:rsidP="00E7723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B42970" w:rsidRDefault="00B42970" w:rsidP="00E7723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B42970" w:rsidRDefault="00B42970" w:rsidP="00E7723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6E51F4" w:rsidRDefault="006E51F4" w:rsidP="00E7723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184EE6" w:rsidRDefault="00184EE6" w:rsidP="00E7723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184EE6" w:rsidRDefault="00184EE6" w:rsidP="00E7723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E77230" w:rsidRPr="007A65EB" w:rsidRDefault="006E51F4" w:rsidP="006E51F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7A65EB">
        <w:rPr>
          <w:rStyle w:val="normaltextrun"/>
          <w:sz w:val="28"/>
          <w:szCs w:val="28"/>
        </w:rPr>
        <w:t>Белебей, 2019 </w:t>
      </w:r>
    </w:p>
    <w:p w:rsidR="00312643" w:rsidRDefault="00C812AC" w:rsidP="00C812A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lastRenderedPageBreak/>
        <w:t>Оглавление</w:t>
      </w:r>
    </w:p>
    <w:p w:rsidR="00312643" w:rsidRDefault="00C812AC" w:rsidP="0031264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tbl>
      <w:tblPr>
        <w:tblW w:w="10315" w:type="dxa"/>
        <w:tblLook w:val="01E0"/>
      </w:tblPr>
      <w:tblGrid>
        <w:gridCol w:w="534"/>
        <w:gridCol w:w="9072"/>
        <w:gridCol w:w="709"/>
      </w:tblGrid>
      <w:tr w:rsidR="00184EE6" w:rsidRPr="005007A2" w:rsidTr="00184EE6">
        <w:tc>
          <w:tcPr>
            <w:tcW w:w="534" w:type="dxa"/>
          </w:tcPr>
          <w:p w:rsidR="00184EE6" w:rsidRPr="005007A2" w:rsidRDefault="00184EE6" w:rsidP="00184EE6">
            <w:pPr>
              <w:pStyle w:val="a4"/>
              <w:numPr>
                <w:ilvl w:val="0"/>
                <w:numId w:val="25"/>
              </w:numPr>
              <w:suppressAutoHyphens w:val="0"/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184EE6" w:rsidRPr="005007A2" w:rsidRDefault="00184EE6" w:rsidP="0040432E">
            <w:pPr>
              <w:pStyle w:val="a4"/>
              <w:spacing w:after="0" w:line="360" w:lineRule="auto"/>
              <w:rPr>
                <w:sz w:val="28"/>
                <w:szCs w:val="28"/>
              </w:rPr>
            </w:pPr>
            <w:proofErr w:type="spellStart"/>
            <w:r w:rsidRPr="005007A2">
              <w:rPr>
                <w:sz w:val="28"/>
                <w:szCs w:val="28"/>
              </w:rPr>
              <w:t>Пояснительная</w:t>
            </w:r>
            <w:proofErr w:type="spellEnd"/>
            <w:r w:rsidRPr="005007A2">
              <w:rPr>
                <w:sz w:val="28"/>
                <w:szCs w:val="28"/>
              </w:rPr>
              <w:t xml:space="preserve"> </w:t>
            </w:r>
            <w:proofErr w:type="spellStart"/>
            <w:r w:rsidRPr="005007A2">
              <w:rPr>
                <w:sz w:val="28"/>
                <w:szCs w:val="28"/>
              </w:rPr>
              <w:t>записка</w:t>
            </w:r>
            <w:proofErr w:type="spellEnd"/>
          </w:p>
        </w:tc>
        <w:tc>
          <w:tcPr>
            <w:tcW w:w="709" w:type="dxa"/>
          </w:tcPr>
          <w:p w:rsidR="00184EE6" w:rsidRPr="005007A2" w:rsidRDefault="00184EE6" w:rsidP="0040432E">
            <w:pPr>
              <w:pStyle w:val="a4"/>
              <w:spacing w:after="0" w:line="360" w:lineRule="auto"/>
              <w:jc w:val="center"/>
              <w:rPr>
                <w:sz w:val="28"/>
                <w:szCs w:val="28"/>
              </w:rPr>
            </w:pPr>
            <w:r w:rsidRPr="005007A2">
              <w:rPr>
                <w:sz w:val="28"/>
                <w:szCs w:val="28"/>
              </w:rPr>
              <w:t>3</w:t>
            </w:r>
          </w:p>
        </w:tc>
      </w:tr>
      <w:tr w:rsidR="00184EE6" w:rsidRPr="005007A2" w:rsidTr="00184EE6">
        <w:tc>
          <w:tcPr>
            <w:tcW w:w="534" w:type="dxa"/>
          </w:tcPr>
          <w:p w:rsidR="00184EE6" w:rsidRPr="005007A2" w:rsidRDefault="00184EE6" w:rsidP="00184EE6">
            <w:pPr>
              <w:pStyle w:val="a4"/>
              <w:numPr>
                <w:ilvl w:val="0"/>
                <w:numId w:val="25"/>
              </w:numPr>
              <w:suppressAutoHyphens w:val="0"/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184EE6" w:rsidRPr="00184EE6" w:rsidRDefault="00184EE6" w:rsidP="0040432E">
            <w:pPr>
              <w:pStyle w:val="a4"/>
              <w:spacing w:after="0" w:line="360" w:lineRule="auto"/>
              <w:rPr>
                <w:sz w:val="28"/>
                <w:szCs w:val="28"/>
                <w:lang w:val="ru-RU"/>
              </w:rPr>
            </w:pPr>
            <w:r w:rsidRPr="00184EE6">
              <w:rPr>
                <w:sz w:val="28"/>
                <w:szCs w:val="28"/>
                <w:lang w:val="ru-RU"/>
              </w:rPr>
              <w:t>Учебный план первого года обучения</w:t>
            </w:r>
          </w:p>
        </w:tc>
        <w:tc>
          <w:tcPr>
            <w:tcW w:w="709" w:type="dxa"/>
          </w:tcPr>
          <w:p w:rsidR="00184EE6" w:rsidRPr="007B0962" w:rsidRDefault="007B0962" w:rsidP="0040432E">
            <w:pPr>
              <w:pStyle w:val="a4"/>
              <w:spacing w:after="0" w:line="36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</w:tr>
      <w:tr w:rsidR="00184EE6" w:rsidRPr="005007A2" w:rsidTr="00184EE6">
        <w:tc>
          <w:tcPr>
            <w:tcW w:w="534" w:type="dxa"/>
          </w:tcPr>
          <w:p w:rsidR="00184EE6" w:rsidRPr="005007A2" w:rsidRDefault="00184EE6" w:rsidP="00184EE6">
            <w:pPr>
              <w:pStyle w:val="a4"/>
              <w:numPr>
                <w:ilvl w:val="0"/>
                <w:numId w:val="25"/>
              </w:numPr>
              <w:suppressAutoHyphens w:val="0"/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184EE6" w:rsidRPr="005007A2" w:rsidRDefault="00184EE6" w:rsidP="0040432E">
            <w:pPr>
              <w:pStyle w:val="a4"/>
              <w:spacing w:after="0" w:line="360" w:lineRule="auto"/>
              <w:rPr>
                <w:sz w:val="28"/>
                <w:szCs w:val="28"/>
              </w:rPr>
            </w:pPr>
            <w:proofErr w:type="spellStart"/>
            <w:r w:rsidRPr="005007A2">
              <w:rPr>
                <w:sz w:val="28"/>
                <w:szCs w:val="28"/>
              </w:rPr>
              <w:t>Содержание</w:t>
            </w:r>
            <w:proofErr w:type="spellEnd"/>
            <w:r w:rsidRPr="005007A2">
              <w:rPr>
                <w:sz w:val="28"/>
                <w:szCs w:val="28"/>
              </w:rPr>
              <w:t xml:space="preserve"> </w:t>
            </w:r>
            <w:proofErr w:type="spellStart"/>
            <w:r w:rsidRPr="005007A2">
              <w:rPr>
                <w:sz w:val="28"/>
                <w:szCs w:val="28"/>
              </w:rPr>
              <w:t>первого</w:t>
            </w:r>
            <w:proofErr w:type="spellEnd"/>
            <w:r w:rsidRPr="005007A2">
              <w:rPr>
                <w:sz w:val="28"/>
                <w:szCs w:val="28"/>
              </w:rPr>
              <w:t xml:space="preserve"> </w:t>
            </w:r>
            <w:proofErr w:type="spellStart"/>
            <w:r w:rsidRPr="005007A2">
              <w:rPr>
                <w:sz w:val="28"/>
                <w:szCs w:val="28"/>
              </w:rPr>
              <w:t>года</w:t>
            </w:r>
            <w:proofErr w:type="spellEnd"/>
            <w:r w:rsidRPr="005007A2">
              <w:rPr>
                <w:sz w:val="28"/>
                <w:szCs w:val="28"/>
              </w:rPr>
              <w:t xml:space="preserve"> </w:t>
            </w:r>
            <w:proofErr w:type="spellStart"/>
            <w:r w:rsidRPr="005007A2">
              <w:rPr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709" w:type="dxa"/>
          </w:tcPr>
          <w:p w:rsidR="00184EE6" w:rsidRPr="007B0962" w:rsidRDefault="007B0962" w:rsidP="0040432E">
            <w:pPr>
              <w:pStyle w:val="a4"/>
              <w:spacing w:after="0" w:line="36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</w:tr>
      <w:tr w:rsidR="00184EE6" w:rsidRPr="005007A2" w:rsidTr="00184EE6">
        <w:tc>
          <w:tcPr>
            <w:tcW w:w="534" w:type="dxa"/>
          </w:tcPr>
          <w:p w:rsidR="00184EE6" w:rsidRPr="005007A2" w:rsidRDefault="00184EE6" w:rsidP="00184EE6">
            <w:pPr>
              <w:pStyle w:val="a4"/>
              <w:numPr>
                <w:ilvl w:val="0"/>
                <w:numId w:val="25"/>
              </w:numPr>
              <w:suppressAutoHyphens w:val="0"/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184EE6" w:rsidRPr="00184EE6" w:rsidRDefault="00184EE6" w:rsidP="0040432E">
            <w:pPr>
              <w:pStyle w:val="a4"/>
              <w:spacing w:after="0" w:line="360" w:lineRule="auto"/>
              <w:rPr>
                <w:sz w:val="28"/>
                <w:szCs w:val="28"/>
                <w:lang w:val="ru-RU"/>
              </w:rPr>
            </w:pPr>
            <w:r w:rsidRPr="00184EE6">
              <w:rPr>
                <w:sz w:val="28"/>
                <w:szCs w:val="28"/>
                <w:lang w:val="ru-RU"/>
              </w:rPr>
              <w:t>Планируемые результаты первого года обучения</w:t>
            </w:r>
          </w:p>
        </w:tc>
        <w:tc>
          <w:tcPr>
            <w:tcW w:w="709" w:type="dxa"/>
          </w:tcPr>
          <w:p w:rsidR="00184EE6" w:rsidRPr="007B0962" w:rsidRDefault="007B0962" w:rsidP="0040432E">
            <w:pPr>
              <w:pStyle w:val="a4"/>
              <w:spacing w:after="0" w:line="36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9</w:t>
            </w:r>
          </w:p>
        </w:tc>
      </w:tr>
      <w:tr w:rsidR="00184EE6" w:rsidRPr="005007A2" w:rsidTr="00184EE6">
        <w:tc>
          <w:tcPr>
            <w:tcW w:w="534" w:type="dxa"/>
          </w:tcPr>
          <w:p w:rsidR="00184EE6" w:rsidRPr="005007A2" w:rsidRDefault="00184EE6" w:rsidP="00184EE6">
            <w:pPr>
              <w:pStyle w:val="a4"/>
              <w:numPr>
                <w:ilvl w:val="0"/>
                <w:numId w:val="25"/>
              </w:numPr>
              <w:suppressAutoHyphens w:val="0"/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184EE6" w:rsidRPr="005007A2" w:rsidRDefault="00184EE6" w:rsidP="0040432E">
            <w:pPr>
              <w:spacing w:line="360" w:lineRule="auto"/>
              <w:rPr>
                <w:sz w:val="28"/>
                <w:szCs w:val="28"/>
              </w:rPr>
            </w:pPr>
            <w:r w:rsidRPr="005007A2">
              <w:rPr>
                <w:sz w:val="28"/>
                <w:szCs w:val="28"/>
              </w:rPr>
              <w:t>Методическое обеспечение программы</w:t>
            </w:r>
          </w:p>
        </w:tc>
        <w:tc>
          <w:tcPr>
            <w:tcW w:w="709" w:type="dxa"/>
          </w:tcPr>
          <w:p w:rsidR="00184EE6" w:rsidRPr="007B0962" w:rsidRDefault="007B0962" w:rsidP="0040432E">
            <w:pPr>
              <w:pStyle w:val="a4"/>
              <w:spacing w:after="0" w:line="36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ru-RU"/>
              </w:rPr>
              <w:t>0</w:t>
            </w:r>
          </w:p>
        </w:tc>
      </w:tr>
      <w:tr w:rsidR="00184EE6" w:rsidRPr="005007A2" w:rsidTr="00184EE6">
        <w:tc>
          <w:tcPr>
            <w:tcW w:w="534" w:type="dxa"/>
          </w:tcPr>
          <w:p w:rsidR="00184EE6" w:rsidRPr="005007A2" w:rsidRDefault="00184EE6" w:rsidP="00184EE6">
            <w:pPr>
              <w:pStyle w:val="a4"/>
              <w:numPr>
                <w:ilvl w:val="0"/>
                <w:numId w:val="25"/>
              </w:numPr>
              <w:suppressAutoHyphens w:val="0"/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184EE6" w:rsidRPr="005007A2" w:rsidRDefault="00184EE6" w:rsidP="0040432E">
            <w:pPr>
              <w:spacing w:line="360" w:lineRule="auto"/>
              <w:rPr>
                <w:sz w:val="28"/>
                <w:szCs w:val="28"/>
              </w:rPr>
            </w:pPr>
            <w:r w:rsidRPr="005007A2">
              <w:rPr>
                <w:sz w:val="28"/>
                <w:szCs w:val="28"/>
              </w:rPr>
              <w:t>Список  литературы</w:t>
            </w:r>
          </w:p>
        </w:tc>
        <w:tc>
          <w:tcPr>
            <w:tcW w:w="709" w:type="dxa"/>
          </w:tcPr>
          <w:p w:rsidR="00184EE6" w:rsidRPr="007B0962" w:rsidRDefault="007B0962" w:rsidP="0040432E">
            <w:pPr>
              <w:pStyle w:val="a4"/>
              <w:spacing w:after="0" w:line="36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</w:t>
            </w:r>
            <w:proofErr w:type="spellStart"/>
            <w:r>
              <w:rPr>
                <w:sz w:val="28"/>
                <w:szCs w:val="28"/>
                <w:lang w:val="ru-RU"/>
              </w:rPr>
              <w:t>2</w:t>
            </w:r>
            <w:proofErr w:type="spellEnd"/>
          </w:p>
        </w:tc>
      </w:tr>
    </w:tbl>
    <w:p w:rsidR="00F5731C" w:rsidRPr="00184EE6" w:rsidRDefault="00F5731C" w:rsidP="00184EE6">
      <w:pPr>
        <w:rPr>
          <w:b/>
          <w:color w:val="FF0000"/>
          <w:sz w:val="32"/>
          <w:szCs w:val="32"/>
        </w:rPr>
      </w:pPr>
    </w:p>
    <w:p w:rsidR="00277206" w:rsidRPr="00B42970" w:rsidRDefault="00277206" w:rsidP="00F5731C">
      <w:pPr>
        <w:jc w:val="center"/>
        <w:rPr>
          <w:color w:val="FF0000"/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277206" w:rsidRDefault="00277206" w:rsidP="00891A60">
      <w:pPr>
        <w:rPr>
          <w:sz w:val="32"/>
          <w:szCs w:val="32"/>
        </w:rPr>
      </w:pPr>
    </w:p>
    <w:p w:rsidR="00DA351D" w:rsidRDefault="00DA351D" w:rsidP="00891A60">
      <w:pPr>
        <w:rPr>
          <w:sz w:val="32"/>
          <w:szCs w:val="32"/>
        </w:rPr>
      </w:pPr>
    </w:p>
    <w:p w:rsidR="00DA351D" w:rsidRDefault="00DA351D" w:rsidP="00891A60">
      <w:pPr>
        <w:rPr>
          <w:sz w:val="32"/>
          <w:szCs w:val="32"/>
        </w:rPr>
      </w:pPr>
    </w:p>
    <w:p w:rsidR="00277206" w:rsidRDefault="00277206" w:rsidP="00F5731C">
      <w:pPr>
        <w:jc w:val="center"/>
        <w:rPr>
          <w:sz w:val="32"/>
          <w:szCs w:val="32"/>
        </w:rPr>
      </w:pPr>
    </w:p>
    <w:p w:rsidR="0085057D" w:rsidRDefault="0085057D" w:rsidP="003E04EB">
      <w:pPr>
        <w:rPr>
          <w:sz w:val="32"/>
          <w:szCs w:val="32"/>
        </w:rPr>
      </w:pPr>
    </w:p>
    <w:p w:rsidR="00E03A8C" w:rsidRDefault="00E03A8C" w:rsidP="003E04EB">
      <w:pPr>
        <w:rPr>
          <w:sz w:val="32"/>
          <w:szCs w:val="32"/>
        </w:rPr>
      </w:pPr>
    </w:p>
    <w:p w:rsidR="00E03A8C" w:rsidRDefault="00E03A8C" w:rsidP="003E04EB">
      <w:pPr>
        <w:rPr>
          <w:sz w:val="32"/>
          <w:szCs w:val="32"/>
        </w:rPr>
      </w:pPr>
    </w:p>
    <w:p w:rsidR="00E03A8C" w:rsidRDefault="00E03A8C" w:rsidP="003E04EB">
      <w:pPr>
        <w:rPr>
          <w:sz w:val="32"/>
          <w:szCs w:val="32"/>
        </w:rPr>
      </w:pPr>
    </w:p>
    <w:p w:rsidR="00E03A8C" w:rsidRDefault="00E03A8C" w:rsidP="003E04EB">
      <w:pPr>
        <w:rPr>
          <w:sz w:val="32"/>
          <w:szCs w:val="32"/>
        </w:rPr>
      </w:pPr>
    </w:p>
    <w:p w:rsidR="00184EE6" w:rsidRDefault="00184EE6" w:rsidP="003E04EB">
      <w:pPr>
        <w:rPr>
          <w:sz w:val="32"/>
          <w:szCs w:val="32"/>
        </w:rPr>
      </w:pPr>
    </w:p>
    <w:p w:rsidR="00E03A8C" w:rsidRDefault="00E03A8C" w:rsidP="003E04EB">
      <w:pPr>
        <w:rPr>
          <w:sz w:val="32"/>
          <w:szCs w:val="32"/>
        </w:rPr>
      </w:pPr>
    </w:p>
    <w:p w:rsidR="00F5731C" w:rsidRPr="00B117EE" w:rsidRDefault="00F5731C" w:rsidP="00891A60">
      <w:pPr>
        <w:spacing w:line="276" w:lineRule="auto"/>
        <w:jc w:val="center"/>
        <w:rPr>
          <w:b/>
          <w:color w:val="1D1B11"/>
          <w:sz w:val="28"/>
          <w:szCs w:val="28"/>
        </w:rPr>
      </w:pPr>
      <w:r w:rsidRPr="00B117EE">
        <w:rPr>
          <w:b/>
          <w:color w:val="1D1B11"/>
          <w:sz w:val="28"/>
          <w:szCs w:val="28"/>
        </w:rPr>
        <w:t>Пояснительная записка</w:t>
      </w:r>
    </w:p>
    <w:p w:rsidR="00F5731C" w:rsidRPr="00B117EE" w:rsidRDefault="00F5731C" w:rsidP="006E51F4">
      <w:pPr>
        <w:spacing w:line="276" w:lineRule="auto"/>
        <w:rPr>
          <w:b/>
          <w:i/>
          <w:color w:val="1D1B11"/>
          <w:sz w:val="28"/>
          <w:szCs w:val="28"/>
          <w:u w:val="single"/>
        </w:rPr>
      </w:pPr>
    </w:p>
    <w:p w:rsidR="00F5731C" w:rsidRPr="00B117EE" w:rsidRDefault="00F5731C" w:rsidP="00891A60">
      <w:pPr>
        <w:pStyle w:val="a4"/>
        <w:spacing w:after="0" w:line="276" w:lineRule="auto"/>
        <w:ind w:left="40" w:right="40" w:firstLine="700"/>
        <w:jc w:val="both"/>
        <w:rPr>
          <w:color w:val="1D1B11"/>
          <w:sz w:val="28"/>
          <w:szCs w:val="28"/>
          <w:lang w:val="ru-RU"/>
        </w:rPr>
      </w:pPr>
      <w:r w:rsidRPr="00B117EE">
        <w:rPr>
          <w:color w:val="1D1B11"/>
          <w:sz w:val="28"/>
          <w:szCs w:val="28"/>
          <w:lang w:val="ru-RU"/>
        </w:rPr>
        <w:t>Одной из актуальных проблем дополнительного обучения, требующей своевременного решения, является развитие у детей творческих способностей, которые выступают своеобразной гарантией социализации личности ребенка в обществе.</w:t>
      </w:r>
    </w:p>
    <w:p w:rsidR="00F5731C" w:rsidRPr="00B117EE" w:rsidRDefault="00F5731C" w:rsidP="00891A60">
      <w:pPr>
        <w:spacing w:line="276" w:lineRule="auto"/>
        <w:ind w:firstLine="720"/>
        <w:jc w:val="both"/>
        <w:rPr>
          <w:color w:val="1D1B11"/>
          <w:sz w:val="28"/>
          <w:szCs w:val="28"/>
        </w:rPr>
      </w:pPr>
      <w:r w:rsidRPr="00B117EE">
        <w:rPr>
          <w:color w:val="1D1B11"/>
          <w:sz w:val="28"/>
          <w:szCs w:val="28"/>
        </w:rPr>
        <w:t xml:space="preserve">Декоративно </w:t>
      </w:r>
      <w:r w:rsidR="002757C4">
        <w:rPr>
          <w:color w:val="1D1B11"/>
          <w:sz w:val="28"/>
          <w:szCs w:val="28"/>
        </w:rPr>
        <w:t>–</w:t>
      </w:r>
      <w:r w:rsidRPr="00B117EE">
        <w:rPr>
          <w:color w:val="1D1B11"/>
          <w:sz w:val="28"/>
          <w:szCs w:val="28"/>
        </w:rPr>
        <w:t xml:space="preserve"> прикладное искусство помогает овладеть  необходимыми знаниями, практическими умениями и навыками работы с различными материалами, используемыми в художественном оформлении, позволяет наиболее полно решать художественно – композиционные задачи, дает возможность развития универсальных учебных действий обучающихся. </w:t>
      </w:r>
    </w:p>
    <w:p w:rsidR="00F5731C" w:rsidRPr="00B117EE" w:rsidRDefault="00F5731C" w:rsidP="00891A60">
      <w:pPr>
        <w:spacing w:line="276" w:lineRule="auto"/>
        <w:ind w:firstLine="709"/>
        <w:jc w:val="both"/>
        <w:rPr>
          <w:color w:val="1D1B11"/>
          <w:sz w:val="28"/>
          <w:szCs w:val="28"/>
        </w:rPr>
      </w:pPr>
      <w:r w:rsidRPr="00B117EE">
        <w:rPr>
          <w:color w:val="1D1B11"/>
          <w:sz w:val="28"/>
          <w:szCs w:val="28"/>
        </w:rPr>
        <w:t>Наиболее привлекательными видами художественной деятельности  для детей младшего школьного возраста являются роспись, витраж, лепка. Результат работы в данных техниках завораживает детей красотой. А где красота – там и радость, и праздник. И всегда хорошее настроение.</w:t>
      </w:r>
    </w:p>
    <w:p w:rsidR="00F5731C" w:rsidRPr="00B117EE" w:rsidRDefault="00F5731C" w:rsidP="00891A60">
      <w:pPr>
        <w:shd w:val="clear" w:color="auto" w:fill="FFFFFF"/>
        <w:spacing w:line="276" w:lineRule="auto"/>
        <w:jc w:val="both"/>
        <w:rPr>
          <w:color w:val="1D1B11"/>
          <w:sz w:val="28"/>
          <w:szCs w:val="28"/>
        </w:rPr>
      </w:pPr>
      <w:r w:rsidRPr="00B117EE">
        <w:rPr>
          <w:color w:val="1D1B11"/>
          <w:sz w:val="28"/>
          <w:szCs w:val="28"/>
        </w:rPr>
        <w:t>          Актуальность данно</w:t>
      </w:r>
      <w:r>
        <w:rPr>
          <w:color w:val="1D1B11"/>
          <w:sz w:val="28"/>
          <w:szCs w:val="28"/>
        </w:rPr>
        <w:t xml:space="preserve">й программы </w:t>
      </w:r>
      <w:r w:rsidRPr="00B117EE">
        <w:rPr>
          <w:color w:val="1D1B11"/>
          <w:sz w:val="28"/>
          <w:szCs w:val="28"/>
        </w:rPr>
        <w:t>в том, что работа с различными материалами позволяет обучающимся воспринимать мир в единстве познавательной и эмоциональной сферы; формируются жизненно необходимые качества – трудолюбие, аккуратность, усидчивость, внимание, терпение; воспитывается творческое отношение к труду и развивается художественный вкус. Оттачивается ловкость, сноровка, моторика, стимулируется деятельность мозга.</w:t>
      </w:r>
    </w:p>
    <w:p w:rsidR="00F5731C" w:rsidRPr="00B117EE" w:rsidRDefault="00F5731C" w:rsidP="00891A60">
      <w:pPr>
        <w:spacing w:line="276" w:lineRule="auto"/>
        <w:ind w:firstLine="720"/>
        <w:jc w:val="both"/>
        <w:rPr>
          <w:color w:val="1D1B11"/>
          <w:sz w:val="28"/>
          <w:szCs w:val="28"/>
        </w:rPr>
      </w:pPr>
    </w:p>
    <w:p w:rsidR="00F5731C" w:rsidRPr="00B117EE" w:rsidRDefault="00F5731C" w:rsidP="00891A60">
      <w:pPr>
        <w:spacing w:line="276" w:lineRule="auto"/>
        <w:jc w:val="both"/>
        <w:rPr>
          <w:color w:val="1D1B11"/>
          <w:sz w:val="28"/>
          <w:szCs w:val="28"/>
        </w:rPr>
      </w:pPr>
      <w:r w:rsidRPr="00B117EE">
        <w:rPr>
          <w:b/>
          <w:color w:val="1D1B11"/>
          <w:sz w:val="28"/>
          <w:szCs w:val="28"/>
        </w:rPr>
        <w:t>Цель:</w:t>
      </w:r>
      <w:r w:rsidRPr="00B117EE">
        <w:rPr>
          <w:color w:val="1D1B11"/>
          <w:sz w:val="28"/>
          <w:szCs w:val="28"/>
        </w:rPr>
        <w:t xml:space="preserve"> Формирование у </w:t>
      </w:r>
      <w:r w:rsidR="007765DF" w:rsidRPr="007765DF">
        <w:rPr>
          <w:color w:val="000000" w:themeColor="text1"/>
          <w:sz w:val="28"/>
          <w:szCs w:val="28"/>
        </w:rPr>
        <w:t>обучающихся</w:t>
      </w:r>
      <w:r w:rsidRPr="00B117EE">
        <w:rPr>
          <w:color w:val="1D1B11"/>
          <w:sz w:val="28"/>
          <w:szCs w:val="28"/>
        </w:rPr>
        <w:t xml:space="preserve"> основ целостного и эстетического мировоззрения, развитие творческих способностей посредством различных видов прикладного творчества (лепка, роспись, </w:t>
      </w:r>
      <w:r>
        <w:rPr>
          <w:color w:val="1D1B11"/>
          <w:sz w:val="28"/>
          <w:szCs w:val="28"/>
        </w:rPr>
        <w:t>витраж</w:t>
      </w:r>
      <w:r w:rsidRPr="00B117EE">
        <w:rPr>
          <w:color w:val="1D1B11"/>
          <w:sz w:val="28"/>
          <w:szCs w:val="28"/>
        </w:rPr>
        <w:t>).</w:t>
      </w:r>
    </w:p>
    <w:p w:rsidR="00F5731C" w:rsidRPr="00B117EE" w:rsidRDefault="00F5731C" w:rsidP="00891A60">
      <w:pPr>
        <w:spacing w:line="276" w:lineRule="auto"/>
        <w:jc w:val="both"/>
        <w:rPr>
          <w:color w:val="1D1B11"/>
          <w:sz w:val="28"/>
          <w:szCs w:val="28"/>
        </w:rPr>
      </w:pPr>
    </w:p>
    <w:p w:rsidR="00F5731C" w:rsidRPr="002757C4" w:rsidRDefault="00F5731C" w:rsidP="00891A60">
      <w:pPr>
        <w:spacing w:line="276" w:lineRule="auto"/>
        <w:jc w:val="both"/>
        <w:rPr>
          <w:b/>
          <w:color w:val="1D1B11"/>
          <w:sz w:val="28"/>
          <w:szCs w:val="28"/>
        </w:rPr>
      </w:pPr>
      <w:r w:rsidRPr="002757C4">
        <w:rPr>
          <w:b/>
          <w:color w:val="1D1B11"/>
          <w:sz w:val="28"/>
          <w:szCs w:val="28"/>
        </w:rPr>
        <w:t>Задачи:</w:t>
      </w:r>
    </w:p>
    <w:p w:rsidR="00F5731C" w:rsidRPr="004B108E" w:rsidRDefault="004B108E" w:rsidP="00891A60">
      <w:pPr>
        <w:spacing w:line="276" w:lineRule="auto"/>
        <w:jc w:val="both"/>
        <w:rPr>
          <w:b/>
          <w:i/>
          <w:color w:val="1D1B11"/>
          <w:sz w:val="28"/>
          <w:szCs w:val="28"/>
        </w:rPr>
      </w:pPr>
      <w:r w:rsidRPr="004B108E">
        <w:rPr>
          <w:b/>
          <w:i/>
          <w:color w:val="1D1B11"/>
          <w:sz w:val="28"/>
          <w:szCs w:val="28"/>
        </w:rPr>
        <w:t>Образовательны</w:t>
      </w:r>
      <w:r w:rsidR="00F5731C" w:rsidRPr="004B108E">
        <w:rPr>
          <w:b/>
          <w:i/>
          <w:color w:val="1D1B11"/>
          <w:sz w:val="28"/>
          <w:szCs w:val="28"/>
        </w:rPr>
        <w:t>е:</w:t>
      </w:r>
    </w:p>
    <w:p w:rsidR="00F5731C" w:rsidRPr="00B117EE" w:rsidRDefault="002757C4" w:rsidP="002757C4">
      <w:pPr>
        <w:spacing w:line="276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- </w:t>
      </w:r>
      <w:r w:rsidR="00F5731C" w:rsidRPr="00B117EE">
        <w:rPr>
          <w:color w:val="1D1B11"/>
          <w:sz w:val="28"/>
          <w:szCs w:val="28"/>
        </w:rPr>
        <w:t>Знакомить детей с различными видами изобразительной деятельности.</w:t>
      </w:r>
    </w:p>
    <w:p w:rsidR="00F5731C" w:rsidRPr="00B117EE" w:rsidRDefault="002757C4" w:rsidP="002757C4">
      <w:pPr>
        <w:spacing w:line="276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- </w:t>
      </w:r>
      <w:r w:rsidR="00F5731C" w:rsidRPr="00B117EE">
        <w:rPr>
          <w:color w:val="1D1B11"/>
          <w:sz w:val="28"/>
          <w:szCs w:val="28"/>
        </w:rPr>
        <w:t>Знакомить детей с многообразием художественных материалов и п</w:t>
      </w:r>
      <w:r>
        <w:rPr>
          <w:color w:val="1D1B11"/>
          <w:sz w:val="28"/>
          <w:szCs w:val="28"/>
        </w:rPr>
        <w:t>риемами работы: с глиной, стеклом, берестой, тканью, войлоком, бумагой.</w:t>
      </w:r>
    </w:p>
    <w:p w:rsidR="00F5731C" w:rsidRPr="00B117EE" w:rsidRDefault="002757C4" w:rsidP="002757C4">
      <w:pPr>
        <w:tabs>
          <w:tab w:val="left" w:pos="3600"/>
        </w:tabs>
        <w:spacing w:line="276" w:lineRule="auto"/>
        <w:rPr>
          <w:color w:val="1D1B11"/>
          <w:sz w:val="28"/>
          <w:szCs w:val="28"/>
        </w:rPr>
      </w:pPr>
      <w:proofErr w:type="gramStart"/>
      <w:r>
        <w:rPr>
          <w:color w:val="1D1B11"/>
          <w:sz w:val="28"/>
          <w:szCs w:val="28"/>
        </w:rPr>
        <w:t xml:space="preserve">- </w:t>
      </w:r>
      <w:r w:rsidR="00F5731C" w:rsidRPr="00B117EE">
        <w:rPr>
          <w:color w:val="1D1B11"/>
          <w:sz w:val="28"/>
          <w:szCs w:val="28"/>
        </w:rPr>
        <w:t xml:space="preserve">Научить </w:t>
      </w:r>
      <w:r w:rsidR="007765DF">
        <w:rPr>
          <w:color w:val="1D1B11"/>
          <w:sz w:val="28"/>
          <w:szCs w:val="28"/>
        </w:rPr>
        <w:t>обучающихся</w:t>
      </w:r>
      <w:r w:rsidR="00F5731C" w:rsidRPr="00B117EE">
        <w:rPr>
          <w:color w:val="1D1B11"/>
          <w:sz w:val="28"/>
          <w:szCs w:val="28"/>
        </w:rPr>
        <w:t xml:space="preserve"> составлять композицию из элементов росписи, подходящую для конкретного изделия;</w:t>
      </w:r>
      <w:proofErr w:type="gramEnd"/>
    </w:p>
    <w:p w:rsidR="00F5731C" w:rsidRPr="00833975" w:rsidRDefault="002757C4" w:rsidP="002757C4">
      <w:pPr>
        <w:tabs>
          <w:tab w:val="left" w:pos="3600"/>
        </w:tabs>
        <w:spacing w:line="276" w:lineRule="auto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- </w:t>
      </w:r>
      <w:r w:rsidR="00F5731C" w:rsidRPr="00B117EE">
        <w:rPr>
          <w:color w:val="1D1B11"/>
          <w:sz w:val="28"/>
          <w:szCs w:val="28"/>
        </w:rPr>
        <w:t>Формировать у детей практические умения и навыки выполнения росписи по стеклу,  ткани, дереву в соответствии с народными традициями;</w:t>
      </w:r>
    </w:p>
    <w:p w:rsidR="00F5731C" w:rsidRPr="004B108E" w:rsidRDefault="00F5731C" w:rsidP="00891A60">
      <w:pPr>
        <w:spacing w:line="276" w:lineRule="auto"/>
        <w:jc w:val="both"/>
        <w:rPr>
          <w:b/>
          <w:i/>
          <w:color w:val="1D1B11"/>
          <w:sz w:val="28"/>
          <w:szCs w:val="28"/>
        </w:rPr>
      </w:pPr>
      <w:r w:rsidRPr="004B108E">
        <w:rPr>
          <w:b/>
          <w:i/>
          <w:color w:val="1D1B11"/>
          <w:sz w:val="28"/>
          <w:szCs w:val="28"/>
        </w:rPr>
        <w:t>Развивающие:</w:t>
      </w:r>
    </w:p>
    <w:p w:rsidR="00F5731C" w:rsidRPr="00B117EE" w:rsidRDefault="002757C4" w:rsidP="002757C4">
      <w:pPr>
        <w:spacing w:line="276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-Развивать художественный вкус, </w:t>
      </w:r>
      <w:r w:rsidR="00F5731C" w:rsidRPr="00B117EE">
        <w:rPr>
          <w:color w:val="1D1B11"/>
          <w:sz w:val="28"/>
          <w:szCs w:val="28"/>
        </w:rPr>
        <w:t>фантазию, изобретательность,</w:t>
      </w:r>
      <w:r w:rsidR="0040432E">
        <w:rPr>
          <w:color w:val="1D1B11"/>
          <w:sz w:val="28"/>
          <w:szCs w:val="28"/>
        </w:rPr>
        <w:t xml:space="preserve"> </w:t>
      </w:r>
      <w:r w:rsidR="00F5731C" w:rsidRPr="00B117EE">
        <w:rPr>
          <w:color w:val="1D1B11"/>
          <w:sz w:val="28"/>
          <w:szCs w:val="28"/>
        </w:rPr>
        <w:t xml:space="preserve"> </w:t>
      </w:r>
      <w:proofErr w:type="spellStart"/>
      <w:r w:rsidR="00F5731C" w:rsidRPr="00B117EE">
        <w:rPr>
          <w:color w:val="1D1B11"/>
          <w:sz w:val="28"/>
          <w:szCs w:val="28"/>
        </w:rPr>
        <w:t>пространственность</w:t>
      </w:r>
      <w:proofErr w:type="spellEnd"/>
      <w:r w:rsidR="00F5731C" w:rsidRPr="00B117EE">
        <w:rPr>
          <w:color w:val="1D1B11"/>
          <w:sz w:val="28"/>
          <w:szCs w:val="28"/>
        </w:rPr>
        <w:t>, воображение.</w:t>
      </w:r>
    </w:p>
    <w:p w:rsidR="00F5731C" w:rsidRPr="00B117EE" w:rsidRDefault="002757C4" w:rsidP="002757C4">
      <w:pPr>
        <w:spacing w:line="276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- </w:t>
      </w:r>
      <w:r w:rsidR="00F5731C" w:rsidRPr="00B117EE">
        <w:rPr>
          <w:color w:val="1D1B11"/>
          <w:sz w:val="28"/>
          <w:szCs w:val="28"/>
        </w:rPr>
        <w:t>Развивать «чувство» цвета, формы, зрительную память, воображение.</w:t>
      </w:r>
    </w:p>
    <w:p w:rsidR="00F5731C" w:rsidRPr="00B117EE" w:rsidRDefault="002757C4" w:rsidP="002757C4">
      <w:pPr>
        <w:spacing w:line="276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- </w:t>
      </w:r>
      <w:r w:rsidR="00F5731C" w:rsidRPr="00B117EE">
        <w:rPr>
          <w:color w:val="1D1B11"/>
          <w:sz w:val="28"/>
          <w:szCs w:val="28"/>
        </w:rPr>
        <w:t>Развивать у детей творческую активность и инициативу.</w:t>
      </w:r>
    </w:p>
    <w:p w:rsidR="00F5731C" w:rsidRPr="00B117EE" w:rsidRDefault="002757C4" w:rsidP="002757C4">
      <w:pPr>
        <w:spacing w:line="276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</w:t>
      </w:r>
      <w:r w:rsidR="006E5CE3">
        <w:rPr>
          <w:color w:val="1D1B11"/>
          <w:sz w:val="28"/>
          <w:szCs w:val="28"/>
        </w:rPr>
        <w:t xml:space="preserve"> </w:t>
      </w:r>
      <w:r w:rsidR="00F5731C" w:rsidRPr="00B117EE">
        <w:rPr>
          <w:color w:val="1D1B11"/>
          <w:sz w:val="28"/>
          <w:szCs w:val="28"/>
        </w:rPr>
        <w:t>Развивать умение строить композицию, организуя смысловые и композиционные связи между изображаемыми предметами.</w:t>
      </w:r>
    </w:p>
    <w:p w:rsidR="00F5731C" w:rsidRPr="004B108E" w:rsidRDefault="00F5731C" w:rsidP="00891A60">
      <w:pPr>
        <w:spacing w:line="276" w:lineRule="auto"/>
        <w:jc w:val="both"/>
        <w:rPr>
          <w:b/>
          <w:i/>
          <w:color w:val="1D1B11"/>
          <w:sz w:val="28"/>
          <w:szCs w:val="28"/>
        </w:rPr>
      </w:pPr>
      <w:r w:rsidRPr="004B108E">
        <w:rPr>
          <w:b/>
          <w:i/>
          <w:color w:val="1D1B11"/>
          <w:sz w:val="28"/>
          <w:szCs w:val="28"/>
        </w:rPr>
        <w:t>Воспитательные:</w:t>
      </w:r>
    </w:p>
    <w:p w:rsidR="00F5731C" w:rsidRPr="00B117EE" w:rsidRDefault="002757C4" w:rsidP="002757C4">
      <w:pPr>
        <w:spacing w:line="276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- </w:t>
      </w:r>
      <w:r w:rsidR="00F5731C" w:rsidRPr="00B117EE">
        <w:rPr>
          <w:color w:val="1D1B11"/>
          <w:sz w:val="28"/>
          <w:szCs w:val="28"/>
        </w:rPr>
        <w:t>Формировать устойчивый интерес к художественной деятельности.</w:t>
      </w:r>
    </w:p>
    <w:p w:rsidR="00F5731C" w:rsidRPr="00B117EE" w:rsidRDefault="002757C4" w:rsidP="002757C4">
      <w:pPr>
        <w:spacing w:line="276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- </w:t>
      </w:r>
      <w:r w:rsidR="00F5731C" w:rsidRPr="00B117EE">
        <w:rPr>
          <w:color w:val="1D1B11"/>
          <w:sz w:val="28"/>
          <w:szCs w:val="28"/>
        </w:rPr>
        <w:t xml:space="preserve">Воспитывать у детей чувство </w:t>
      </w:r>
      <w:proofErr w:type="gramStart"/>
      <w:r w:rsidR="00F5731C" w:rsidRPr="00B117EE">
        <w:rPr>
          <w:color w:val="1D1B11"/>
          <w:sz w:val="28"/>
          <w:szCs w:val="28"/>
        </w:rPr>
        <w:t>прекрасного</w:t>
      </w:r>
      <w:proofErr w:type="gramEnd"/>
      <w:r w:rsidR="00F5731C" w:rsidRPr="00B117EE">
        <w:rPr>
          <w:color w:val="1D1B11"/>
          <w:sz w:val="28"/>
          <w:szCs w:val="28"/>
        </w:rPr>
        <w:t>, умение видеть красоту в окружающем мире.</w:t>
      </w:r>
    </w:p>
    <w:p w:rsidR="00F5731C" w:rsidRPr="00B117EE" w:rsidRDefault="002757C4" w:rsidP="002757C4">
      <w:pPr>
        <w:spacing w:line="276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- </w:t>
      </w:r>
      <w:r w:rsidR="00F5731C" w:rsidRPr="00B117EE">
        <w:rPr>
          <w:color w:val="1D1B11"/>
          <w:sz w:val="28"/>
          <w:szCs w:val="28"/>
        </w:rPr>
        <w:t>Формировать умение работать в коллективе.</w:t>
      </w:r>
    </w:p>
    <w:p w:rsidR="00F5731C" w:rsidRPr="00833975" w:rsidRDefault="00F5731C" w:rsidP="00891A60">
      <w:pPr>
        <w:pStyle w:val="a6"/>
        <w:spacing w:line="276" w:lineRule="auto"/>
        <w:ind w:firstLine="426"/>
        <w:jc w:val="both"/>
        <w:rPr>
          <w:b w:val="0"/>
          <w:color w:val="1D1B11"/>
          <w:sz w:val="28"/>
          <w:szCs w:val="28"/>
        </w:rPr>
      </w:pPr>
      <w:r w:rsidRPr="00833975">
        <w:rPr>
          <w:b w:val="0"/>
          <w:color w:val="1D1B11"/>
          <w:sz w:val="28"/>
          <w:szCs w:val="28"/>
        </w:rPr>
        <w:t xml:space="preserve">Данный модуль не ставит своей целью осветить всё разнообразие художественных народных ремесел (художественная роспись по дереву, </w:t>
      </w:r>
      <w:r w:rsidR="002757C4">
        <w:rPr>
          <w:b w:val="0"/>
          <w:color w:val="1D1B11"/>
          <w:sz w:val="28"/>
          <w:szCs w:val="28"/>
        </w:rPr>
        <w:t>стеклу, лепка из глины</w:t>
      </w:r>
      <w:r w:rsidRPr="00833975">
        <w:rPr>
          <w:b w:val="0"/>
          <w:color w:val="1D1B11"/>
          <w:sz w:val="28"/>
          <w:szCs w:val="28"/>
        </w:rPr>
        <w:t>). Он ограничивается краткими сведениями об истории их развития и даёт элементарные понятия о художественных и технических приемах народного творчества, что и определяет структурное построение материала модуля.</w:t>
      </w:r>
    </w:p>
    <w:p w:rsidR="00F5731C" w:rsidRPr="00B117EE" w:rsidRDefault="00F5731C" w:rsidP="00891A60">
      <w:pPr>
        <w:pStyle w:val="a3"/>
        <w:spacing w:before="0" w:after="0" w:line="276" w:lineRule="auto"/>
        <w:ind w:firstLine="426"/>
        <w:jc w:val="both"/>
        <w:rPr>
          <w:color w:val="1D1B11"/>
          <w:sz w:val="28"/>
          <w:szCs w:val="28"/>
        </w:rPr>
      </w:pPr>
      <w:r w:rsidRPr="00B117EE">
        <w:rPr>
          <w:color w:val="1D1B11"/>
          <w:sz w:val="28"/>
          <w:szCs w:val="28"/>
        </w:rPr>
        <w:t xml:space="preserve"> Каждому виду творчест</w:t>
      </w:r>
      <w:r>
        <w:rPr>
          <w:color w:val="1D1B11"/>
          <w:sz w:val="28"/>
          <w:szCs w:val="28"/>
        </w:rPr>
        <w:t>ва посвящен отдельный раздел, в</w:t>
      </w:r>
      <w:r w:rsidRPr="00B117EE">
        <w:rPr>
          <w:color w:val="1D1B11"/>
          <w:sz w:val="28"/>
          <w:szCs w:val="28"/>
        </w:rPr>
        <w:t xml:space="preserve">начале которого даются краткие исторические сведения о рассматриваемых  художественных промыслах и ремеслах, рассказывается о художественных особенностях того или иного искусства, а затем  приводятся основные художественно – технические  </w:t>
      </w:r>
      <w:r w:rsidR="008913A6">
        <w:rPr>
          <w:color w:val="1D1B11"/>
          <w:sz w:val="28"/>
          <w:szCs w:val="28"/>
        </w:rPr>
        <w:t>приемы. Раздел «</w:t>
      </w:r>
      <w:r w:rsidR="002757C4">
        <w:rPr>
          <w:sz w:val="28"/>
          <w:szCs w:val="28"/>
        </w:rPr>
        <w:t xml:space="preserve">Изделия </w:t>
      </w:r>
      <w:r w:rsidR="007E1202">
        <w:rPr>
          <w:sz w:val="28"/>
          <w:szCs w:val="28"/>
        </w:rPr>
        <w:t>из природного материала</w:t>
      </w:r>
      <w:r w:rsidRPr="00B117EE">
        <w:rPr>
          <w:color w:val="1D1B11"/>
          <w:sz w:val="28"/>
          <w:szCs w:val="28"/>
        </w:rPr>
        <w:t xml:space="preserve">», позволяет расширить границы познания обучающихся о других видах декоративно-прикладного искусства. На таких занятиях  дети получают возможность  изготовить сувениры для себя и своих  близких. </w:t>
      </w:r>
    </w:p>
    <w:p w:rsidR="00F5731C" w:rsidRPr="00B117EE" w:rsidRDefault="00F5731C" w:rsidP="00891A60">
      <w:pPr>
        <w:shd w:val="clear" w:color="auto" w:fill="FFFFFF"/>
        <w:spacing w:line="276" w:lineRule="auto"/>
        <w:ind w:firstLine="708"/>
        <w:jc w:val="both"/>
        <w:rPr>
          <w:color w:val="1D1B11"/>
          <w:sz w:val="28"/>
          <w:szCs w:val="28"/>
        </w:rPr>
      </w:pPr>
      <w:r w:rsidRPr="00B117EE">
        <w:rPr>
          <w:color w:val="1D1B11"/>
          <w:sz w:val="28"/>
          <w:szCs w:val="28"/>
        </w:rPr>
        <w:t xml:space="preserve">Дети учатся анализировать и правильно передавать форму, </w:t>
      </w:r>
      <w:r w:rsidR="007E1202">
        <w:rPr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>пропорции, строение, пространственное положение и цвет предметов; овладе</w:t>
      </w:r>
      <w:r w:rsidR="007E1202">
        <w:rPr>
          <w:color w:val="1D1B11"/>
          <w:sz w:val="28"/>
          <w:szCs w:val="28"/>
        </w:rPr>
        <w:t>вают приёмами работы с</w:t>
      </w:r>
      <w:r w:rsidRPr="00B117EE">
        <w:rPr>
          <w:color w:val="1D1B11"/>
          <w:sz w:val="28"/>
          <w:szCs w:val="28"/>
        </w:rPr>
        <w:t xml:space="preserve"> акрилом, пластическими массами на разных материальных поверхностях – бумаге, дереве, стекле, ткани. </w:t>
      </w:r>
    </w:p>
    <w:p w:rsidR="00F5731C" w:rsidRPr="00833975" w:rsidRDefault="00F5731C" w:rsidP="00891A60">
      <w:pPr>
        <w:pStyle w:val="a6"/>
        <w:spacing w:line="276" w:lineRule="auto"/>
        <w:ind w:firstLine="708"/>
        <w:jc w:val="both"/>
        <w:rPr>
          <w:b w:val="0"/>
          <w:color w:val="1D1B11"/>
          <w:sz w:val="28"/>
          <w:szCs w:val="28"/>
        </w:rPr>
      </w:pPr>
      <w:r w:rsidRPr="00833975">
        <w:rPr>
          <w:b w:val="0"/>
          <w:color w:val="1D1B11"/>
          <w:sz w:val="28"/>
          <w:szCs w:val="28"/>
        </w:rPr>
        <w:t xml:space="preserve">Многие технические и художественные приемы народных ремесел довольно просты, их освоение не требует больших усилий, но и здесь </w:t>
      </w:r>
      <w:proofErr w:type="gramStart"/>
      <w:r w:rsidRPr="00833975">
        <w:rPr>
          <w:b w:val="0"/>
          <w:color w:val="1D1B11"/>
          <w:sz w:val="28"/>
          <w:szCs w:val="28"/>
        </w:rPr>
        <w:t>обучающимся</w:t>
      </w:r>
      <w:proofErr w:type="gramEnd"/>
      <w:r w:rsidRPr="00833975">
        <w:rPr>
          <w:b w:val="0"/>
          <w:color w:val="1D1B11"/>
          <w:sz w:val="28"/>
          <w:szCs w:val="28"/>
        </w:rPr>
        <w:t xml:space="preserve">  необходимо внимание, усердие и трудолюбие. Они  с самого начала должны проникнуться важностью своей работы. </w:t>
      </w:r>
    </w:p>
    <w:p w:rsidR="00F5731C" w:rsidRPr="00833975" w:rsidRDefault="00F5731C" w:rsidP="00891A60">
      <w:pPr>
        <w:pStyle w:val="a6"/>
        <w:spacing w:line="276" w:lineRule="auto"/>
        <w:jc w:val="both"/>
        <w:rPr>
          <w:b w:val="0"/>
          <w:color w:val="1D1B11"/>
          <w:sz w:val="28"/>
          <w:szCs w:val="28"/>
        </w:rPr>
      </w:pPr>
      <w:r w:rsidRPr="00833975">
        <w:rPr>
          <w:b w:val="0"/>
          <w:color w:val="1D1B11"/>
          <w:sz w:val="28"/>
          <w:szCs w:val="28"/>
        </w:rPr>
        <w:t xml:space="preserve">Модуль  знакомит </w:t>
      </w:r>
      <w:proofErr w:type="gramStart"/>
      <w:r w:rsidRPr="00833975">
        <w:rPr>
          <w:b w:val="0"/>
          <w:color w:val="1D1B11"/>
          <w:sz w:val="28"/>
          <w:szCs w:val="28"/>
        </w:rPr>
        <w:t>обучающихся</w:t>
      </w:r>
      <w:proofErr w:type="gramEnd"/>
      <w:r w:rsidRPr="00833975">
        <w:rPr>
          <w:b w:val="0"/>
          <w:color w:val="1D1B11"/>
          <w:sz w:val="28"/>
          <w:szCs w:val="28"/>
        </w:rPr>
        <w:t>:</w:t>
      </w:r>
    </w:p>
    <w:p w:rsidR="00F5731C" w:rsidRPr="00833975" w:rsidRDefault="007E1202" w:rsidP="00184EE6">
      <w:pPr>
        <w:pStyle w:val="a6"/>
        <w:spacing w:line="276" w:lineRule="auto"/>
        <w:jc w:val="both"/>
        <w:rPr>
          <w:b w:val="0"/>
          <w:color w:val="1D1B11"/>
          <w:sz w:val="28"/>
          <w:szCs w:val="28"/>
        </w:rPr>
      </w:pPr>
      <w:r>
        <w:rPr>
          <w:b w:val="0"/>
          <w:color w:val="1D1B11"/>
          <w:sz w:val="28"/>
          <w:szCs w:val="28"/>
        </w:rPr>
        <w:t xml:space="preserve">- </w:t>
      </w:r>
      <w:r w:rsidR="00F5731C" w:rsidRPr="00833975">
        <w:rPr>
          <w:b w:val="0"/>
          <w:color w:val="1D1B11"/>
          <w:sz w:val="28"/>
          <w:szCs w:val="28"/>
        </w:rPr>
        <w:t xml:space="preserve">с основами изобразительной грамоты и основами декоративно – прикладного искусства. </w:t>
      </w:r>
    </w:p>
    <w:p w:rsidR="00F5731C" w:rsidRPr="00833975" w:rsidRDefault="007E1202" w:rsidP="00184EE6">
      <w:pPr>
        <w:pStyle w:val="a6"/>
        <w:spacing w:line="276" w:lineRule="auto"/>
        <w:jc w:val="both"/>
        <w:rPr>
          <w:b w:val="0"/>
          <w:color w:val="1D1B11"/>
          <w:sz w:val="28"/>
          <w:szCs w:val="28"/>
        </w:rPr>
      </w:pPr>
      <w:r>
        <w:rPr>
          <w:b w:val="0"/>
          <w:color w:val="1D1B11"/>
          <w:sz w:val="28"/>
          <w:szCs w:val="28"/>
        </w:rPr>
        <w:t xml:space="preserve">- </w:t>
      </w:r>
      <w:r w:rsidR="00F5731C" w:rsidRPr="00833975">
        <w:rPr>
          <w:b w:val="0"/>
          <w:color w:val="1D1B11"/>
          <w:sz w:val="28"/>
          <w:szCs w:val="28"/>
        </w:rPr>
        <w:t xml:space="preserve">конструктивным построением предметов и технологической последовательностью изготовления, украшения предметов быта. </w:t>
      </w:r>
    </w:p>
    <w:p w:rsidR="00F5731C" w:rsidRPr="00833975" w:rsidRDefault="007E1202" w:rsidP="00184EE6">
      <w:pPr>
        <w:pStyle w:val="a6"/>
        <w:spacing w:line="276" w:lineRule="auto"/>
        <w:jc w:val="both"/>
        <w:rPr>
          <w:b w:val="0"/>
          <w:color w:val="1D1B11"/>
          <w:sz w:val="28"/>
          <w:szCs w:val="28"/>
        </w:rPr>
      </w:pPr>
      <w:r>
        <w:rPr>
          <w:b w:val="0"/>
          <w:color w:val="1D1B11"/>
          <w:sz w:val="28"/>
          <w:szCs w:val="28"/>
        </w:rPr>
        <w:t xml:space="preserve">- </w:t>
      </w:r>
      <w:r w:rsidR="00F5731C" w:rsidRPr="00833975">
        <w:rPr>
          <w:b w:val="0"/>
          <w:color w:val="1D1B11"/>
          <w:sz w:val="28"/>
          <w:szCs w:val="28"/>
        </w:rPr>
        <w:t>историей развития художественных народных промыслов и объемной характеристикой, простейшими элементами орнамента.</w:t>
      </w:r>
    </w:p>
    <w:p w:rsidR="00F5731C" w:rsidRPr="00833975" w:rsidRDefault="007E1202" w:rsidP="00184EE6">
      <w:pPr>
        <w:pStyle w:val="a6"/>
        <w:spacing w:line="276" w:lineRule="auto"/>
        <w:jc w:val="both"/>
        <w:rPr>
          <w:b w:val="0"/>
          <w:color w:val="1D1B11"/>
          <w:sz w:val="28"/>
          <w:szCs w:val="28"/>
        </w:rPr>
      </w:pPr>
      <w:r>
        <w:rPr>
          <w:b w:val="0"/>
          <w:color w:val="1D1B11"/>
          <w:sz w:val="28"/>
          <w:szCs w:val="28"/>
        </w:rPr>
        <w:t xml:space="preserve">- </w:t>
      </w:r>
      <w:r w:rsidR="00F5731C" w:rsidRPr="00833975">
        <w:rPr>
          <w:b w:val="0"/>
          <w:color w:val="1D1B11"/>
          <w:sz w:val="28"/>
          <w:szCs w:val="28"/>
        </w:rPr>
        <w:t xml:space="preserve">со своеобразной закономерностью построения объемных и орнаментированных форм, с традиционной ритмикой, на которой основаны гармония и красота изделия. </w:t>
      </w:r>
    </w:p>
    <w:p w:rsidR="00F5731C" w:rsidRPr="00833975" w:rsidRDefault="00F5731C" w:rsidP="00891A60">
      <w:pPr>
        <w:pStyle w:val="a6"/>
        <w:spacing w:line="276" w:lineRule="auto"/>
        <w:ind w:firstLine="501"/>
        <w:jc w:val="both"/>
        <w:rPr>
          <w:b w:val="0"/>
          <w:color w:val="1D1B11"/>
          <w:sz w:val="28"/>
          <w:szCs w:val="28"/>
        </w:rPr>
      </w:pPr>
      <w:r w:rsidRPr="00833975">
        <w:rPr>
          <w:b w:val="0"/>
          <w:color w:val="1D1B11"/>
          <w:sz w:val="28"/>
          <w:szCs w:val="28"/>
        </w:rPr>
        <w:t>Знание всех этих тонкостей поможет полноценному постижению основ художественного ремесла и проникновению в неповторимый мир волшебных превращений простых материалов в чудесные произведения искусства.</w:t>
      </w:r>
    </w:p>
    <w:p w:rsidR="00F5731C" w:rsidRPr="00B117EE" w:rsidRDefault="00F5731C" w:rsidP="00891A60">
      <w:pPr>
        <w:spacing w:line="276" w:lineRule="auto"/>
        <w:ind w:firstLine="708"/>
        <w:jc w:val="both"/>
        <w:rPr>
          <w:color w:val="1D1B11"/>
          <w:sz w:val="28"/>
          <w:szCs w:val="28"/>
        </w:rPr>
      </w:pPr>
      <w:r w:rsidRPr="00B117EE">
        <w:rPr>
          <w:color w:val="1D1B11"/>
          <w:sz w:val="28"/>
          <w:szCs w:val="28"/>
        </w:rPr>
        <w:t>Результаты использования техник: роспись (</w:t>
      </w:r>
      <w:r>
        <w:rPr>
          <w:color w:val="1D1B11"/>
          <w:sz w:val="28"/>
          <w:szCs w:val="28"/>
        </w:rPr>
        <w:t xml:space="preserve">городецкая, хохлома, </w:t>
      </w:r>
      <w:r w:rsidRPr="00B117EE">
        <w:rPr>
          <w:color w:val="1D1B11"/>
          <w:sz w:val="28"/>
          <w:szCs w:val="28"/>
        </w:rPr>
        <w:t>витраж), лепка (</w:t>
      </w:r>
      <w:r w:rsidR="007E1202">
        <w:rPr>
          <w:color w:val="1D1B11"/>
          <w:sz w:val="28"/>
          <w:szCs w:val="28"/>
        </w:rPr>
        <w:t xml:space="preserve">глина, </w:t>
      </w:r>
      <w:r w:rsidRPr="00B117EE">
        <w:rPr>
          <w:color w:val="1D1B11"/>
          <w:sz w:val="28"/>
          <w:szCs w:val="28"/>
        </w:rPr>
        <w:t>пласт</w:t>
      </w:r>
      <w:r w:rsidR="007E1202">
        <w:rPr>
          <w:color w:val="1D1B11"/>
          <w:sz w:val="28"/>
          <w:szCs w:val="28"/>
        </w:rPr>
        <w:t>илиновая живопись</w:t>
      </w:r>
      <w:r w:rsidRPr="00B117EE">
        <w:rPr>
          <w:color w:val="1D1B11"/>
          <w:sz w:val="28"/>
          <w:szCs w:val="28"/>
        </w:rPr>
        <w:t xml:space="preserve">) – показали, что эти виды деятельности хорошо усваиваются детьми, повышается познавательная активность и вследствие этого расширяется круг их знаний и умений, решаются </w:t>
      </w:r>
      <w:proofErr w:type="spellStart"/>
      <w:r w:rsidRPr="00B117EE">
        <w:rPr>
          <w:color w:val="1D1B11"/>
          <w:sz w:val="28"/>
          <w:szCs w:val="28"/>
        </w:rPr>
        <w:t>общеразвивающие</w:t>
      </w:r>
      <w:proofErr w:type="spellEnd"/>
      <w:r w:rsidRPr="00B117EE">
        <w:rPr>
          <w:color w:val="1D1B11"/>
          <w:sz w:val="28"/>
          <w:szCs w:val="28"/>
        </w:rPr>
        <w:t xml:space="preserve"> задачи. Эти виды деятельности доступны детям различной степени одарённости, способствуют развитию мелкой моторики пальцев рук и биологически активных точек.</w:t>
      </w:r>
    </w:p>
    <w:p w:rsidR="00F5731C" w:rsidRDefault="00F5731C" w:rsidP="00891A60">
      <w:pPr>
        <w:pStyle w:val="a3"/>
        <w:spacing w:before="0" w:after="0" w:line="276" w:lineRule="auto"/>
        <w:ind w:firstLine="708"/>
        <w:jc w:val="both"/>
        <w:rPr>
          <w:color w:val="1D1B11"/>
          <w:sz w:val="28"/>
          <w:szCs w:val="28"/>
        </w:rPr>
      </w:pPr>
      <w:r w:rsidRPr="00B117EE">
        <w:rPr>
          <w:color w:val="1D1B11"/>
          <w:sz w:val="28"/>
          <w:szCs w:val="28"/>
        </w:rPr>
        <w:t>Тво</w:t>
      </w:r>
      <w:r w:rsidR="008913A6">
        <w:rPr>
          <w:color w:val="1D1B11"/>
          <w:sz w:val="28"/>
          <w:szCs w:val="28"/>
        </w:rPr>
        <w:t>рческая деятельность детей</w:t>
      </w:r>
      <w:r w:rsidR="007E1202">
        <w:rPr>
          <w:color w:val="1D1B11"/>
          <w:sz w:val="28"/>
          <w:szCs w:val="28"/>
        </w:rPr>
        <w:t xml:space="preserve"> </w:t>
      </w:r>
      <w:r w:rsidR="008913A6">
        <w:rPr>
          <w:color w:val="1D1B11"/>
          <w:sz w:val="28"/>
          <w:szCs w:val="28"/>
        </w:rPr>
        <w:t xml:space="preserve"> 7 </w:t>
      </w:r>
      <w:r w:rsidR="007E1202">
        <w:rPr>
          <w:color w:val="1D1B11"/>
          <w:sz w:val="28"/>
          <w:szCs w:val="28"/>
        </w:rPr>
        <w:t>–</w:t>
      </w:r>
      <w:r w:rsidR="008913A6">
        <w:rPr>
          <w:color w:val="1D1B11"/>
          <w:sz w:val="28"/>
          <w:szCs w:val="28"/>
        </w:rPr>
        <w:t xml:space="preserve"> </w:t>
      </w:r>
      <w:r w:rsidR="007E1202">
        <w:rPr>
          <w:sz w:val="28"/>
          <w:szCs w:val="28"/>
        </w:rPr>
        <w:t>13 лет</w:t>
      </w:r>
      <w:r w:rsidR="007E1202">
        <w:rPr>
          <w:color w:val="1D1B11"/>
          <w:sz w:val="28"/>
          <w:szCs w:val="28"/>
        </w:rPr>
        <w:t xml:space="preserve"> в объединении «Академия</w:t>
      </w:r>
      <w:r w:rsidRPr="00B117EE">
        <w:rPr>
          <w:color w:val="1D1B11"/>
          <w:sz w:val="28"/>
          <w:szCs w:val="28"/>
        </w:rPr>
        <w:t xml:space="preserve"> творчества» организована так, чтобы каждый ребенок смог пройти «путь творца»: от художественного восприятия действительности, рождения художественного замысла, поиска средств и путей его воплощения к созданию художественного образа в  материале. Ребенок с творческими способностями - активный, пытливый. Он умеет видеть необычное, прекрасное там, где другие это не видят; он  принимает свои, ни от кого независящие, самостоятельные решения, у него свой взгляд на красоту, и он способен создать нечто новое, оригинальное. Здесь требуются особые качества ума, такие как наблюдательность, умение сопоставлять и анализировать, комбинировать и моделировать, находить связи и закономерности и т.п. - все то, что в совокупности и составляет творческие способности.</w:t>
      </w:r>
    </w:p>
    <w:p w:rsidR="00F5731C" w:rsidRDefault="00F5731C" w:rsidP="004A3336">
      <w:pPr>
        <w:spacing w:line="276" w:lineRule="auto"/>
        <w:ind w:firstLine="708"/>
        <w:jc w:val="both"/>
        <w:rPr>
          <w:color w:val="1D1B11"/>
          <w:sz w:val="28"/>
          <w:szCs w:val="28"/>
        </w:rPr>
      </w:pPr>
      <w:r w:rsidRPr="000825FB">
        <w:rPr>
          <w:color w:val="1D1B11"/>
          <w:sz w:val="28"/>
          <w:szCs w:val="28"/>
        </w:rPr>
        <w:t>Включение ребенка в различные виды художественной деятельности, основанные на материале народного творчества, одно из главных условий полноценного эстетического воспитания ребенка и развития его художественно-творческих способностей.</w:t>
      </w:r>
    </w:p>
    <w:p w:rsidR="004B108E" w:rsidRDefault="00B42970" w:rsidP="006E5CE3">
      <w:pPr>
        <w:spacing w:line="360" w:lineRule="auto"/>
        <w:jc w:val="center"/>
        <w:rPr>
          <w:b/>
          <w:sz w:val="28"/>
          <w:szCs w:val="28"/>
        </w:rPr>
      </w:pPr>
      <w:r w:rsidRPr="00722737">
        <w:rPr>
          <w:b/>
          <w:sz w:val="28"/>
          <w:szCs w:val="28"/>
        </w:rPr>
        <w:t>Формы и режим з</w:t>
      </w:r>
      <w:r w:rsidR="007A65EB" w:rsidRPr="00722737">
        <w:rPr>
          <w:b/>
          <w:sz w:val="28"/>
          <w:szCs w:val="28"/>
        </w:rPr>
        <w:t>а</w:t>
      </w:r>
      <w:r w:rsidRPr="00722737">
        <w:rPr>
          <w:b/>
          <w:sz w:val="28"/>
          <w:szCs w:val="28"/>
        </w:rPr>
        <w:t>нятий</w:t>
      </w:r>
    </w:p>
    <w:p w:rsidR="00722737" w:rsidRDefault="00722737" w:rsidP="006E5C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предусматривает групповые и коллективные формы обучения.</w:t>
      </w:r>
    </w:p>
    <w:p w:rsidR="004B108E" w:rsidRDefault="00722737" w:rsidP="004A3336">
      <w:pPr>
        <w:spacing w:line="360" w:lineRule="auto"/>
        <w:jc w:val="both"/>
        <w:rPr>
          <w:color w:val="1D1B11"/>
          <w:sz w:val="28"/>
          <w:szCs w:val="28"/>
        </w:rPr>
      </w:pPr>
      <w:r>
        <w:rPr>
          <w:sz w:val="28"/>
          <w:szCs w:val="28"/>
        </w:rPr>
        <w:t>При определении режима занятий учтены санитарные требования к учреждениям д</w:t>
      </w:r>
      <w:r>
        <w:rPr>
          <w:color w:val="1D1B11"/>
          <w:sz w:val="28"/>
          <w:szCs w:val="28"/>
        </w:rPr>
        <w:t xml:space="preserve">ополнительного образования детей. Занятия проводятся: в первый год обучения </w:t>
      </w:r>
      <w:r w:rsidR="004A3336">
        <w:rPr>
          <w:color w:val="1D1B11"/>
          <w:sz w:val="28"/>
          <w:szCs w:val="28"/>
        </w:rPr>
        <w:t>–</w:t>
      </w:r>
      <w:r>
        <w:rPr>
          <w:color w:val="1D1B11"/>
          <w:sz w:val="28"/>
          <w:szCs w:val="28"/>
        </w:rPr>
        <w:t xml:space="preserve"> </w:t>
      </w:r>
      <w:r w:rsidR="004A3336">
        <w:rPr>
          <w:color w:val="1D1B11"/>
          <w:sz w:val="28"/>
          <w:szCs w:val="28"/>
        </w:rPr>
        <w:t>2 раза в неделю: 2 занятия по 45 минут с перерывом 5- 10 минут.</w:t>
      </w:r>
      <w:r w:rsidR="006E5CE3">
        <w:rPr>
          <w:color w:val="1D1B11"/>
          <w:sz w:val="28"/>
          <w:szCs w:val="28"/>
        </w:rPr>
        <w:t xml:space="preserve"> 144 часа в год.</w:t>
      </w:r>
    </w:p>
    <w:p w:rsidR="004A3336" w:rsidRDefault="004A3336" w:rsidP="004A3336">
      <w:pPr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Структура занятия состоит из нескольких этапов:</w:t>
      </w:r>
    </w:p>
    <w:p w:rsidR="004A3336" w:rsidRDefault="004A3336" w:rsidP="004A3336">
      <w:pPr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 объявление цели и задач занятия;</w:t>
      </w:r>
    </w:p>
    <w:p w:rsidR="004A3336" w:rsidRDefault="004A3336" w:rsidP="004A3336">
      <w:pPr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 объяснение нового материала, включая в себя игровой момент;</w:t>
      </w:r>
    </w:p>
    <w:p w:rsidR="004A3336" w:rsidRDefault="004A3336" w:rsidP="004A3336">
      <w:pPr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 физкультминутка для тела и пальчиковая гимнастика;</w:t>
      </w:r>
    </w:p>
    <w:p w:rsidR="004A3336" w:rsidRDefault="004A3336" w:rsidP="004A3336">
      <w:pPr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- продолжение работы; </w:t>
      </w:r>
    </w:p>
    <w:p w:rsidR="004B108E" w:rsidRPr="00F363B3" w:rsidRDefault="004A3336" w:rsidP="00F363B3">
      <w:pPr>
        <w:spacing w:line="360" w:lineRule="auto"/>
        <w:jc w:val="both"/>
        <w:rPr>
          <w:sz w:val="28"/>
          <w:szCs w:val="28"/>
        </w:rPr>
      </w:pPr>
      <w:r>
        <w:rPr>
          <w:color w:val="1D1B11"/>
          <w:sz w:val="28"/>
          <w:szCs w:val="28"/>
        </w:rPr>
        <w:t>- подведение итогов.</w:t>
      </w:r>
    </w:p>
    <w:p w:rsidR="005D6130" w:rsidRPr="00B117EE" w:rsidRDefault="005D6130" w:rsidP="005D6130">
      <w:pPr>
        <w:jc w:val="center"/>
        <w:rPr>
          <w:b/>
          <w:color w:val="1D1B11"/>
          <w:sz w:val="28"/>
          <w:szCs w:val="28"/>
        </w:rPr>
      </w:pPr>
      <w:r>
        <w:rPr>
          <w:b/>
          <w:color w:val="1D1B11"/>
          <w:sz w:val="28"/>
          <w:szCs w:val="28"/>
        </w:rPr>
        <w:t>У</w:t>
      </w:r>
      <w:r w:rsidR="004B108E">
        <w:rPr>
          <w:b/>
          <w:color w:val="1D1B11"/>
          <w:sz w:val="28"/>
          <w:szCs w:val="28"/>
        </w:rPr>
        <w:t xml:space="preserve">чебный </w:t>
      </w:r>
      <w:r w:rsidRPr="00B117EE">
        <w:rPr>
          <w:b/>
          <w:color w:val="1D1B11"/>
          <w:sz w:val="28"/>
          <w:szCs w:val="28"/>
        </w:rPr>
        <w:t>план</w:t>
      </w:r>
      <w:r w:rsidR="004B108E">
        <w:rPr>
          <w:b/>
          <w:color w:val="1D1B11"/>
          <w:sz w:val="28"/>
          <w:szCs w:val="28"/>
        </w:rPr>
        <w:t xml:space="preserve"> первого года обучения</w:t>
      </w:r>
      <w:r w:rsidRPr="00B117EE">
        <w:rPr>
          <w:b/>
          <w:color w:val="1D1B11"/>
          <w:sz w:val="28"/>
          <w:szCs w:val="28"/>
        </w:rPr>
        <w:t xml:space="preserve"> </w:t>
      </w:r>
    </w:p>
    <w:p w:rsidR="00277206" w:rsidRDefault="00277206" w:rsidP="00F5731C">
      <w:pPr>
        <w:jc w:val="both"/>
        <w:rPr>
          <w:color w:val="1D1B11"/>
          <w:sz w:val="28"/>
          <w:szCs w:val="28"/>
        </w:rPr>
      </w:pPr>
    </w:p>
    <w:p w:rsidR="007E1202" w:rsidRDefault="007E1202" w:rsidP="007E1202">
      <w:pPr>
        <w:pStyle w:val="ConsPlusNormal"/>
        <w:jc w:val="center"/>
        <w:outlineLvl w:val="3"/>
      </w:pPr>
      <w:r>
        <w:rPr>
          <w:b/>
          <w:sz w:val="28"/>
          <w:szCs w:val="28"/>
        </w:rPr>
        <w:tab/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282"/>
        <w:gridCol w:w="850"/>
        <w:gridCol w:w="1134"/>
        <w:gridCol w:w="1276"/>
        <w:gridCol w:w="1843"/>
      </w:tblGrid>
      <w:tr w:rsidR="007E1202" w:rsidRPr="007A0134" w:rsidTr="00B42970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13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A013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A013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A013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ind w:right="-2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134">
              <w:rPr>
                <w:rFonts w:ascii="Times New Roman" w:hAnsi="Times New Roman" w:cs="Times New Roman"/>
                <w:sz w:val="28"/>
                <w:szCs w:val="28"/>
              </w:rPr>
              <w:t>Название раздела, темы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134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5EB" w:rsidRDefault="007E1202" w:rsidP="00184E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134">
              <w:rPr>
                <w:rFonts w:ascii="Times New Roman" w:hAnsi="Times New Roman" w:cs="Times New Roman"/>
                <w:sz w:val="28"/>
                <w:szCs w:val="28"/>
              </w:rPr>
              <w:t>Формы аттестации/</w:t>
            </w:r>
          </w:p>
          <w:p w:rsidR="007E1202" w:rsidRPr="007A0134" w:rsidRDefault="007E1202" w:rsidP="00184E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134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</w:p>
        </w:tc>
      </w:tr>
      <w:tr w:rsidR="007E1202" w:rsidRPr="007A0134" w:rsidTr="00B4297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13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134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134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sz w:val="28"/>
                <w:szCs w:val="28"/>
              </w:rPr>
            </w:pPr>
            <w:r w:rsidRPr="007A0134">
              <w:rPr>
                <w:sz w:val="28"/>
                <w:szCs w:val="28"/>
              </w:rPr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both"/>
              <w:rPr>
                <w:sz w:val="28"/>
                <w:szCs w:val="28"/>
              </w:rPr>
            </w:pPr>
            <w:r w:rsidRPr="007A0134">
              <w:rPr>
                <w:sz w:val="28"/>
                <w:szCs w:val="28"/>
              </w:rPr>
              <w:t xml:space="preserve">Вводное занятие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sz w:val="28"/>
                <w:szCs w:val="28"/>
              </w:rPr>
            </w:pPr>
            <w:r w:rsidRPr="007A0134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sz w:val="28"/>
                <w:szCs w:val="28"/>
              </w:rPr>
            </w:pPr>
            <w:r w:rsidRPr="007A0134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sz w:val="28"/>
                <w:szCs w:val="28"/>
              </w:rPr>
            </w:pPr>
            <w:r w:rsidRPr="007A0134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A6E26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Игра, беседа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421A9" w:rsidP="00184EE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Р</w:t>
            </w:r>
            <w:r w:rsidR="007A6E26">
              <w:rPr>
                <w:b/>
                <w:i/>
                <w:sz w:val="28"/>
                <w:szCs w:val="28"/>
              </w:rPr>
              <w:t>аздел</w:t>
            </w:r>
            <w:r w:rsidR="007A65EB">
              <w:rPr>
                <w:b/>
                <w:i/>
                <w:sz w:val="28"/>
                <w:szCs w:val="28"/>
              </w:rPr>
              <w:t xml:space="preserve"> </w:t>
            </w:r>
            <w:r w:rsidR="007A6E26">
              <w:rPr>
                <w:b/>
                <w:i/>
                <w:sz w:val="28"/>
                <w:szCs w:val="28"/>
              </w:rPr>
              <w:t>№ 1 «</w:t>
            </w:r>
            <w:r w:rsidR="007A6E26" w:rsidRPr="007A6E26">
              <w:rPr>
                <w:b/>
                <w:i/>
                <w:color w:val="1D1B11"/>
                <w:sz w:val="28"/>
                <w:szCs w:val="28"/>
              </w:rPr>
              <w:t>Ознакомление с видом деятельности. Знакомство с понятием «Декоративно – прикладное искусство</w:t>
            </w:r>
            <w:r w:rsidR="007E1202" w:rsidRPr="007A0134">
              <w:rPr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E03A8C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E03A8C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4B108E" w:rsidRDefault="004B108E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sz w:val="28"/>
                <w:szCs w:val="28"/>
              </w:rPr>
            </w:pPr>
            <w:r w:rsidRPr="007A0134">
              <w:rPr>
                <w:sz w:val="28"/>
                <w:szCs w:val="28"/>
              </w:rPr>
              <w:t>1.</w:t>
            </w:r>
            <w:r w:rsidR="00B42970">
              <w:rPr>
                <w:sz w:val="28"/>
                <w:szCs w:val="28"/>
              </w:rPr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A6E26" w:rsidP="00184EE6">
            <w:pPr>
              <w:jc w:val="both"/>
              <w:rPr>
                <w:sz w:val="28"/>
                <w:szCs w:val="28"/>
              </w:rPr>
            </w:pPr>
            <w:r w:rsidRPr="00B117EE">
              <w:rPr>
                <w:color w:val="1D1B11"/>
                <w:sz w:val="28"/>
                <w:szCs w:val="28"/>
              </w:rPr>
              <w:t>Знакомство с произведениями наро</w:t>
            </w:r>
            <w:r>
              <w:rPr>
                <w:color w:val="1D1B11"/>
                <w:sz w:val="28"/>
                <w:szCs w:val="28"/>
              </w:rPr>
              <w:t>дных художественных промыслов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E03A8C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E03A8C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421A9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D618E7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Игра, беседа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421A9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421A9" w:rsidRDefault="007421A9" w:rsidP="00184EE6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Раздел</w:t>
            </w:r>
            <w:r w:rsidR="007A65EB"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№</w:t>
            </w:r>
            <w:r w:rsidR="007A65EB"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2</w:t>
            </w:r>
            <w:r w:rsidR="007A6E26"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 xml:space="preserve"> «</w:t>
            </w:r>
            <w:r w:rsidR="00D618E7">
              <w:rPr>
                <w:b/>
                <w:i/>
                <w:sz w:val="28"/>
                <w:szCs w:val="28"/>
              </w:rPr>
              <w:t>Знакомство с красками</w:t>
            </w:r>
            <w:r>
              <w:rPr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85057D" w:rsidRDefault="00E03A8C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4B108E" w:rsidRDefault="00355F44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4B108E" w:rsidRDefault="004B108E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D618E7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D618E7" w:rsidP="00184EE6">
            <w:pPr>
              <w:rPr>
                <w:sz w:val="28"/>
                <w:szCs w:val="28"/>
              </w:rPr>
            </w:pPr>
            <w:r w:rsidRPr="00B117EE">
              <w:rPr>
                <w:color w:val="1D1B11"/>
                <w:sz w:val="28"/>
                <w:szCs w:val="28"/>
              </w:rPr>
              <w:t>Вводное занятие. Инструменты. Оборудование. Приемы работы с различными инструментами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3D11D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sz w:val="28"/>
                <w:szCs w:val="28"/>
              </w:rPr>
            </w:pPr>
            <w:r w:rsidRPr="007A0134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3D11D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D618E7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D618E7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D618E7" w:rsidP="00184EE6">
            <w:pPr>
              <w:jc w:val="both"/>
              <w:rPr>
                <w:sz w:val="28"/>
                <w:szCs w:val="28"/>
              </w:rPr>
            </w:pPr>
            <w:r w:rsidRPr="00B117EE">
              <w:rPr>
                <w:bCs/>
                <w:iCs/>
                <w:color w:val="1D1B11"/>
                <w:sz w:val="28"/>
                <w:szCs w:val="28"/>
              </w:rPr>
              <w:t>Путешествие в царство Снежной королевы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D618E7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3D11D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D618E7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Игра, путешествие </w:t>
            </w:r>
          </w:p>
        </w:tc>
      </w:tr>
      <w:tr w:rsidR="003D11DF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Default="003D11D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Pr="00B117EE" w:rsidRDefault="003D11DF" w:rsidP="00184EE6">
            <w:pPr>
              <w:jc w:val="both"/>
              <w:rPr>
                <w:bCs/>
                <w:iCs/>
                <w:color w:val="1D1B11"/>
                <w:sz w:val="28"/>
                <w:szCs w:val="28"/>
              </w:rPr>
            </w:pPr>
            <w:r w:rsidRPr="00B117EE">
              <w:rPr>
                <w:bCs/>
                <w:iCs/>
                <w:color w:val="1D1B11"/>
                <w:sz w:val="28"/>
                <w:szCs w:val="28"/>
              </w:rPr>
              <w:t>Путешествие в царство Солнечного лучика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Default="003D11D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Default="0085057D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Default="003D11DF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</w:tr>
      <w:tr w:rsidR="003D11DF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Default="003D11D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Pr="00B117EE" w:rsidRDefault="003D11DF" w:rsidP="00184EE6">
            <w:pPr>
              <w:jc w:val="both"/>
              <w:rPr>
                <w:bCs/>
                <w:iCs/>
                <w:color w:val="1D1B11"/>
                <w:sz w:val="28"/>
                <w:szCs w:val="28"/>
              </w:rPr>
            </w:pPr>
            <w:r>
              <w:rPr>
                <w:bCs/>
                <w:color w:val="1D1B11"/>
                <w:sz w:val="28"/>
                <w:szCs w:val="28"/>
              </w:rPr>
              <w:t>«Веселый спектр» или «Волшебное превращение красок»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Default="0085057D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Default="0085057D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Default="0085057D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DF" w:rsidRDefault="003D11DF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rPr>
                <w:b/>
                <w:sz w:val="28"/>
                <w:szCs w:val="28"/>
              </w:rPr>
            </w:pPr>
            <w:r w:rsidRPr="007A0134">
              <w:rPr>
                <w:b/>
                <w:i/>
                <w:sz w:val="28"/>
                <w:szCs w:val="28"/>
              </w:rPr>
              <w:t xml:space="preserve">Раздел № </w:t>
            </w:r>
            <w:r w:rsidR="001C6892">
              <w:rPr>
                <w:b/>
                <w:i/>
                <w:sz w:val="28"/>
                <w:szCs w:val="28"/>
              </w:rPr>
              <w:t>3 «Декоративная роспись»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1C6892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A01A96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4B108E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1C6892" w:rsidP="00184EE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4B108E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1C68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E1202" w:rsidRPr="007A0134">
              <w:rPr>
                <w:sz w:val="28"/>
                <w:szCs w:val="28"/>
              </w:rPr>
              <w:t>.1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1C6892" w:rsidP="00184EE6">
            <w:pPr>
              <w:jc w:val="both"/>
              <w:rPr>
                <w:sz w:val="28"/>
                <w:szCs w:val="28"/>
              </w:rPr>
            </w:pPr>
            <w:r w:rsidRPr="00B117EE">
              <w:rPr>
                <w:bCs/>
                <w:color w:val="1D1B11"/>
                <w:sz w:val="28"/>
                <w:szCs w:val="28"/>
              </w:rPr>
              <w:t>Вводное занятие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1C68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1C6892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r w:rsidR="007E1202" w:rsidRPr="007A01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1C68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E1202" w:rsidRPr="007A0134">
              <w:rPr>
                <w:sz w:val="28"/>
                <w:szCs w:val="28"/>
              </w:rPr>
              <w:t>.2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1C6892" w:rsidP="00184EE6">
            <w:pPr>
              <w:jc w:val="both"/>
              <w:rPr>
                <w:sz w:val="28"/>
                <w:szCs w:val="28"/>
              </w:rPr>
            </w:pPr>
            <w:r w:rsidRPr="00B117EE">
              <w:rPr>
                <w:color w:val="1D1B11"/>
                <w:sz w:val="28"/>
                <w:szCs w:val="28"/>
              </w:rPr>
              <w:t xml:space="preserve">Знакомство с </w:t>
            </w:r>
            <w:r w:rsidRPr="001C6892">
              <w:rPr>
                <w:color w:val="1D1B11"/>
                <w:sz w:val="28"/>
                <w:szCs w:val="28"/>
              </w:rPr>
              <w:t>хохломской</w:t>
            </w:r>
            <w:r w:rsidRPr="00B117EE">
              <w:rPr>
                <w:b/>
                <w:color w:val="1D1B11"/>
                <w:sz w:val="28"/>
                <w:szCs w:val="28"/>
              </w:rPr>
              <w:t xml:space="preserve"> </w:t>
            </w:r>
            <w:r>
              <w:rPr>
                <w:color w:val="1D1B11"/>
                <w:sz w:val="28"/>
                <w:szCs w:val="28"/>
              </w:rPr>
              <w:t>росписью.</w:t>
            </w:r>
            <w:r w:rsidR="007765DF">
              <w:rPr>
                <w:color w:val="1D1B11"/>
                <w:sz w:val="28"/>
                <w:szCs w:val="28"/>
              </w:rPr>
              <w:t xml:space="preserve"> </w:t>
            </w:r>
            <w:r w:rsidRPr="00B117EE">
              <w:rPr>
                <w:color w:val="1D1B11"/>
                <w:sz w:val="28"/>
                <w:szCs w:val="28"/>
              </w:rPr>
              <w:t>История, традиции, художе</w:t>
            </w:r>
            <w:r w:rsidR="0085057D">
              <w:rPr>
                <w:color w:val="1D1B11"/>
                <w:sz w:val="28"/>
                <w:szCs w:val="28"/>
              </w:rPr>
              <w:t>ственные</w:t>
            </w:r>
            <w:r>
              <w:rPr>
                <w:color w:val="1D1B11"/>
                <w:sz w:val="28"/>
                <w:szCs w:val="28"/>
              </w:rPr>
              <w:t xml:space="preserve"> приемы.</w:t>
            </w:r>
            <w:r w:rsidR="007765DF">
              <w:rPr>
                <w:color w:val="1D1B11"/>
                <w:sz w:val="28"/>
                <w:szCs w:val="28"/>
              </w:rPr>
              <w:t xml:space="preserve"> </w:t>
            </w:r>
            <w:r w:rsidRPr="00B117EE">
              <w:rPr>
                <w:color w:val="1D1B11"/>
                <w:sz w:val="28"/>
                <w:szCs w:val="28"/>
              </w:rPr>
              <w:t>Композиция. Орнамент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1C68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sz w:val="28"/>
                <w:szCs w:val="28"/>
              </w:rPr>
            </w:pPr>
            <w:r w:rsidRPr="007A0134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1C68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765DF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E1202" w:rsidRPr="007A0134">
              <w:rPr>
                <w:sz w:val="28"/>
                <w:szCs w:val="28"/>
              </w:rPr>
              <w:t>.3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jc w:val="both"/>
              <w:rPr>
                <w:sz w:val="28"/>
                <w:szCs w:val="28"/>
              </w:rPr>
            </w:pPr>
            <w:r w:rsidRPr="00B117EE">
              <w:rPr>
                <w:color w:val="1D1B11"/>
                <w:sz w:val="28"/>
                <w:szCs w:val="28"/>
              </w:rPr>
              <w:t>Отработка приемов хохломской росписи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A01A9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85057D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A01A9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E1202" w:rsidRPr="007A0134">
              <w:rPr>
                <w:sz w:val="28"/>
                <w:szCs w:val="28"/>
              </w:rPr>
              <w:t>.4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1D1B11"/>
                <w:spacing w:val="-2"/>
                <w:sz w:val="28"/>
                <w:szCs w:val="28"/>
              </w:rPr>
              <w:t>Создание эскиза для разделочной доски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sz w:val="28"/>
                <w:szCs w:val="28"/>
              </w:rPr>
            </w:pPr>
            <w:r w:rsidRPr="007A0134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E1202" w:rsidRPr="007A0134">
              <w:rPr>
                <w:sz w:val="28"/>
                <w:szCs w:val="28"/>
              </w:rPr>
              <w:t>.5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1D1B11"/>
                <w:spacing w:val="-2"/>
                <w:sz w:val="28"/>
                <w:szCs w:val="28"/>
              </w:rPr>
              <w:t>Подготовка изделия к росписи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A01A9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A01A9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E1202" w:rsidRPr="007A0134">
              <w:rPr>
                <w:sz w:val="28"/>
                <w:szCs w:val="28"/>
              </w:rPr>
              <w:t>.6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1D1B11"/>
                <w:spacing w:val="-2"/>
                <w:sz w:val="28"/>
                <w:szCs w:val="28"/>
              </w:rPr>
              <w:t>Нанесение рисунка на основу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003A92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003A9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92" w:rsidRDefault="00003A92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92" w:rsidRDefault="00003A92" w:rsidP="00184EE6">
            <w:pPr>
              <w:jc w:val="both"/>
              <w:rPr>
                <w:bCs/>
                <w:color w:val="1D1B11"/>
                <w:spacing w:val="-2"/>
                <w:sz w:val="28"/>
                <w:szCs w:val="28"/>
              </w:rPr>
            </w:pPr>
            <w:r>
              <w:rPr>
                <w:bCs/>
                <w:color w:val="1D1B11"/>
                <w:spacing w:val="-2"/>
                <w:sz w:val="28"/>
                <w:szCs w:val="28"/>
              </w:rPr>
              <w:t>Роспись изделия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92" w:rsidRPr="007A0134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92" w:rsidRPr="007A0134" w:rsidRDefault="00C316B7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92" w:rsidRPr="007A0134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92" w:rsidRDefault="00003A92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C316B7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Default="00C316B7" w:rsidP="00184E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Pr="00C316B7" w:rsidRDefault="00C316B7" w:rsidP="00184EE6">
            <w:pPr>
              <w:jc w:val="both"/>
              <w:rPr>
                <w:b/>
                <w:bCs/>
                <w:i/>
                <w:color w:val="1D1B11"/>
                <w:spacing w:val="-2"/>
                <w:sz w:val="28"/>
                <w:szCs w:val="28"/>
              </w:rPr>
            </w:pPr>
            <w:r w:rsidRPr="00C316B7">
              <w:rPr>
                <w:b/>
                <w:bCs/>
                <w:i/>
                <w:color w:val="1D1B11"/>
                <w:spacing w:val="-2"/>
                <w:sz w:val="28"/>
                <w:szCs w:val="28"/>
              </w:rPr>
              <w:t>Раздел № 4 «</w:t>
            </w:r>
            <w:r>
              <w:rPr>
                <w:b/>
                <w:bCs/>
                <w:i/>
                <w:color w:val="1D1B11"/>
                <w:spacing w:val="-2"/>
                <w:sz w:val="28"/>
                <w:szCs w:val="28"/>
              </w:rPr>
              <w:t>Городецка</w:t>
            </w:r>
            <w:r w:rsidRPr="00C316B7">
              <w:rPr>
                <w:b/>
                <w:bCs/>
                <w:i/>
                <w:color w:val="1D1B11"/>
                <w:spacing w:val="-2"/>
                <w:sz w:val="28"/>
                <w:szCs w:val="28"/>
              </w:rPr>
              <w:t>я роспись»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Pr="003E04EB" w:rsidRDefault="00C269F4" w:rsidP="00184EE6">
            <w:pPr>
              <w:jc w:val="center"/>
              <w:rPr>
                <w:b/>
                <w:sz w:val="28"/>
                <w:szCs w:val="28"/>
              </w:rPr>
            </w:pPr>
            <w:r w:rsidRPr="003E04EB">
              <w:rPr>
                <w:b/>
                <w:sz w:val="28"/>
                <w:szCs w:val="28"/>
              </w:rPr>
              <w:t>1</w:t>
            </w:r>
            <w:r w:rsidR="00CA1C8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Pr="003E04EB" w:rsidRDefault="003E04EB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Pr="003E04EB" w:rsidRDefault="003E04EB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A1C8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Default="00C316B7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16B7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Default="00C316B7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Pr="007A65EB" w:rsidRDefault="00C316B7" w:rsidP="00184EE6">
            <w:pPr>
              <w:shd w:val="clear" w:color="auto" w:fill="FFFFFF"/>
              <w:tabs>
                <w:tab w:val="left" w:pos="355"/>
              </w:tabs>
              <w:rPr>
                <w:color w:val="1D1B11"/>
                <w:sz w:val="28"/>
                <w:szCs w:val="28"/>
              </w:rPr>
            </w:pPr>
            <w:r w:rsidRPr="00B117EE">
              <w:rPr>
                <w:color w:val="1D1B11"/>
                <w:sz w:val="28"/>
                <w:szCs w:val="28"/>
              </w:rPr>
              <w:t xml:space="preserve">Знакомство с </w:t>
            </w:r>
            <w:r w:rsidRPr="00C316B7">
              <w:rPr>
                <w:color w:val="1D1B11"/>
                <w:sz w:val="28"/>
                <w:szCs w:val="28"/>
              </w:rPr>
              <w:t>городецкой</w:t>
            </w:r>
            <w:r w:rsidRPr="00B117EE">
              <w:rPr>
                <w:b/>
                <w:color w:val="1D1B11"/>
                <w:sz w:val="28"/>
                <w:szCs w:val="28"/>
              </w:rPr>
              <w:t xml:space="preserve"> </w:t>
            </w:r>
            <w:r w:rsidRPr="00B117EE">
              <w:rPr>
                <w:color w:val="1D1B11"/>
                <w:sz w:val="28"/>
                <w:szCs w:val="28"/>
              </w:rPr>
              <w:t>росписью. История, традиции, художественные приемы. Композиция. Орнамент.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Default="00A01A9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Default="00652544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C316B7" w:rsidRDefault="00C316B7" w:rsidP="00184EE6">
            <w:pPr>
              <w:jc w:val="center"/>
              <w:rPr>
                <w:sz w:val="28"/>
                <w:szCs w:val="28"/>
              </w:rPr>
            </w:pPr>
            <w:r w:rsidRPr="00C316B7">
              <w:rPr>
                <w:sz w:val="28"/>
                <w:szCs w:val="28"/>
              </w:rPr>
              <w:t>4.2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C316B7" w:rsidP="00184EE6">
            <w:pPr>
              <w:jc w:val="both"/>
              <w:rPr>
                <w:sz w:val="16"/>
                <w:szCs w:val="16"/>
              </w:rPr>
            </w:pPr>
            <w:r w:rsidRPr="00B117EE">
              <w:rPr>
                <w:color w:val="1D1B11"/>
                <w:sz w:val="28"/>
                <w:szCs w:val="28"/>
              </w:rPr>
              <w:t xml:space="preserve">Отработка приемов </w:t>
            </w:r>
            <w:r>
              <w:rPr>
                <w:color w:val="1D1B11"/>
                <w:sz w:val="28"/>
                <w:szCs w:val="28"/>
              </w:rPr>
              <w:t>городец</w:t>
            </w:r>
            <w:r w:rsidRPr="00B117EE">
              <w:rPr>
                <w:color w:val="1D1B11"/>
                <w:sz w:val="28"/>
                <w:szCs w:val="28"/>
              </w:rPr>
              <w:t>кой росписи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A01A96" w:rsidRDefault="00A01A9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A01A96" w:rsidRDefault="00A01A9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A01A96" w:rsidRDefault="00A01A9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Default="00C316B7" w:rsidP="00184EE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1202" w:rsidRPr="00C316B7" w:rsidRDefault="00C316B7" w:rsidP="00184EE6">
            <w:pPr>
              <w:jc w:val="both"/>
              <w:rPr>
                <w:sz w:val="28"/>
                <w:szCs w:val="28"/>
                <w:lang w:eastAsia="ru-RU"/>
              </w:rPr>
            </w:pPr>
            <w:r w:rsidRPr="00C316B7">
              <w:rPr>
                <w:sz w:val="28"/>
                <w:szCs w:val="28"/>
                <w:lang w:eastAsia="ru-RU"/>
              </w:rPr>
              <w:t>Беседа</w:t>
            </w:r>
          </w:p>
        </w:tc>
      </w:tr>
      <w:tr w:rsidR="00C316B7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Pr="00C316B7" w:rsidRDefault="00C316B7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Pr="00B117EE" w:rsidRDefault="00C316B7" w:rsidP="00184EE6">
            <w:pPr>
              <w:jc w:val="both"/>
              <w:rPr>
                <w:color w:val="1D1B11"/>
                <w:sz w:val="28"/>
                <w:szCs w:val="28"/>
              </w:rPr>
            </w:pPr>
            <w:r>
              <w:rPr>
                <w:bCs/>
                <w:color w:val="1D1B11"/>
                <w:spacing w:val="-2"/>
                <w:sz w:val="28"/>
                <w:szCs w:val="28"/>
              </w:rPr>
              <w:t>Создание эскиза для тарелочки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Pr="00A01A96" w:rsidRDefault="00A01A9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Pr="00A01A96" w:rsidRDefault="00A01A9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Pr="00C316B7" w:rsidRDefault="00A01A9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6B7" w:rsidRPr="00C316B7" w:rsidRDefault="00C316B7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316B7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3734C5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jc w:val="both"/>
              <w:rPr>
                <w:bCs/>
                <w:color w:val="1D1B11"/>
                <w:spacing w:val="-2"/>
                <w:sz w:val="28"/>
                <w:szCs w:val="28"/>
              </w:rPr>
            </w:pPr>
            <w:r>
              <w:rPr>
                <w:bCs/>
                <w:color w:val="1D1B11"/>
                <w:spacing w:val="-2"/>
                <w:sz w:val="28"/>
                <w:szCs w:val="28"/>
              </w:rPr>
              <w:t>Подготовка изделия к росписи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A01A96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269F4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316B7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316B7" w:rsidRDefault="003734C5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3734C5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jc w:val="both"/>
              <w:rPr>
                <w:bCs/>
                <w:color w:val="1D1B11"/>
                <w:spacing w:val="-2"/>
                <w:sz w:val="28"/>
                <w:szCs w:val="28"/>
              </w:rPr>
            </w:pPr>
            <w:r>
              <w:rPr>
                <w:bCs/>
                <w:color w:val="1D1B11"/>
                <w:spacing w:val="-2"/>
                <w:sz w:val="28"/>
                <w:szCs w:val="28"/>
              </w:rPr>
              <w:t>Нанесение рисунка на основу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269F4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269F4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316B7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316B7" w:rsidRDefault="003734C5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3734C5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jc w:val="both"/>
              <w:rPr>
                <w:bCs/>
                <w:color w:val="1D1B11"/>
                <w:spacing w:val="-2"/>
                <w:sz w:val="28"/>
                <w:szCs w:val="28"/>
              </w:rPr>
            </w:pPr>
            <w:r>
              <w:rPr>
                <w:bCs/>
                <w:color w:val="1D1B11"/>
                <w:spacing w:val="-2"/>
                <w:sz w:val="28"/>
                <w:szCs w:val="28"/>
              </w:rPr>
              <w:t>Роспись изделия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269F4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269F4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316B7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3734C5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3734C5" w:rsidRDefault="00E82981" w:rsidP="00184EE6">
            <w:pPr>
              <w:jc w:val="both"/>
              <w:rPr>
                <w:b/>
                <w:bCs/>
                <w:i/>
                <w:color w:val="1D1B11"/>
                <w:spacing w:val="-2"/>
                <w:sz w:val="28"/>
                <w:szCs w:val="28"/>
              </w:rPr>
            </w:pPr>
            <w:r>
              <w:rPr>
                <w:b/>
                <w:bCs/>
                <w:i/>
                <w:color w:val="1D1B11"/>
                <w:spacing w:val="-2"/>
                <w:sz w:val="28"/>
                <w:szCs w:val="28"/>
              </w:rPr>
              <w:t>Раздел №</w:t>
            </w:r>
            <w:r w:rsidR="00184EE6">
              <w:rPr>
                <w:b/>
                <w:bCs/>
                <w:i/>
                <w:color w:val="1D1B11"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color w:val="1D1B11"/>
                <w:spacing w:val="-2"/>
                <w:sz w:val="28"/>
                <w:szCs w:val="28"/>
              </w:rPr>
              <w:t>5 «</w:t>
            </w:r>
            <w:r w:rsidR="003734C5">
              <w:rPr>
                <w:b/>
                <w:bCs/>
                <w:i/>
                <w:color w:val="1D1B11"/>
                <w:spacing w:val="-2"/>
                <w:sz w:val="28"/>
                <w:szCs w:val="28"/>
              </w:rPr>
              <w:t>Роспись по стеклу</w:t>
            </w:r>
            <w:r>
              <w:rPr>
                <w:b/>
                <w:bCs/>
                <w:i/>
                <w:color w:val="1D1B11"/>
                <w:spacing w:val="-2"/>
                <w:sz w:val="28"/>
                <w:szCs w:val="28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3E04EB" w:rsidRDefault="00CA1C83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3E04EB" w:rsidRDefault="004B108E" w:rsidP="00184EE6">
            <w:pPr>
              <w:jc w:val="center"/>
              <w:rPr>
                <w:b/>
                <w:sz w:val="28"/>
                <w:szCs w:val="28"/>
              </w:rPr>
            </w:pPr>
            <w:r w:rsidRPr="003E04EB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3E04EB" w:rsidRDefault="00CA1C83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4C5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7A65EB" w:rsidRDefault="003734C5" w:rsidP="00184EE6">
            <w:pPr>
              <w:shd w:val="clear" w:color="auto" w:fill="FFFFFF"/>
              <w:rPr>
                <w:color w:val="1D1B11"/>
                <w:sz w:val="28"/>
                <w:szCs w:val="28"/>
              </w:rPr>
            </w:pPr>
            <w:r w:rsidRPr="003734C5">
              <w:rPr>
                <w:color w:val="1D1B11"/>
                <w:sz w:val="28"/>
                <w:szCs w:val="28"/>
              </w:rPr>
              <w:t>Роспись по стеклу. Витраж. Вводное занятие. Инструменты и материалы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4B108E" w:rsidRDefault="00C269F4" w:rsidP="00184EE6">
            <w:pPr>
              <w:jc w:val="center"/>
              <w:rPr>
                <w:sz w:val="28"/>
                <w:szCs w:val="28"/>
              </w:rPr>
            </w:pPr>
            <w:r w:rsidRPr="004B108E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269F4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316B7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3734C5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3734C5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3734C5" w:rsidRDefault="001D79D1" w:rsidP="00184EE6">
            <w:pPr>
              <w:shd w:val="clear" w:color="auto" w:fill="FFFFFF"/>
              <w:rPr>
                <w:color w:val="1D1B11"/>
                <w:sz w:val="28"/>
                <w:szCs w:val="28"/>
              </w:rPr>
            </w:pPr>
            <w:r w:rsidRPr="003734C5">
              <w:rPr>
                <w:color w:val="1D1B11"/>
                <w:sz w:val="28"/>
                <w:szCs w:val="28"/>
              </w:rPr>
              <w:t>Витраж орнаментальный в полосе. Холодная цветовая гамма. Орнамент.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269F4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269F4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Pr="00C316B7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C5" w:rsidRDefault="001D79D1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1D79D1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D1" w:rsidRDefault="001D79D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D1" w:rsidRPr="001D79D1" w:rsidRDefault="001D79D1" w:rsidP="00184EE6">
            <w:pPr>
              <w:shd w:val="clear" w:color="auto" w:fill="FFFFFF"/>
              <w:rPr>
                <w:color w:val="1D1B11"/>
                <w:sz w:val="28"/>
                <w:szCs w:val="28"/>
              </w:rPr>
            </w:pPr>
            <w:r w:rsidRPr="001D79D1">
              <w:rPr>
                <w:color w:val="1D1B11"/>
                <w:sz w:val="28"/>
                <w:szCs w:val="28"/>
              </w:rPr>
              <w:t>Витраж декоративный в круге. Тёплая цветовая гамма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44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1D79D1" w:rsidRPr="00355F44" w:rsidRDefault="001D79D1" w:rsidP="00184EE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D1" w:rsidRPr="00C269F4" w:rsidRDefault="00C269F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D1" w:rsidRPr="00C316B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D1" w:rsidRDefault="001D79D1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1D79D1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D1" w:rsidRDefault="001D79D1" w:rsidP="00184E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D1" w:rsidRPr="00E82981" w:rsidRDefault="00E82981" w:rsidP="00184EE6">
            <w:pPr>
              <w:shd w:val="clear" w:color="auto" w:fill="FFFFFF"/>
              <w:rPr>
                <w:b/>
                <w:i/>
                <w:color w:val="1D1B11"/>
                <w:sz w:val="28"/>
                <w:szCs w:val="28"/>
              </w:rPr>
            </w:pPr>
            <w:r w:rsidRPr="00E82981">
              <w:rPr>
                <w:b/>
                <w:i/>
                <w:color w:val="1D1B11"/>
                <w:sz w:val="28"/>
                <w:szCs w:val="28"/>
              </w:rPr>
              <w:t>Раздел №</w:t>
            </w:r>
            <w:r w:rsidR="00184EE6">
              <w:rPr>
                <w:b/>
                <w:i/>
                <w:color w:val="1D1B11"/>
                <w:sz w:val="28"/>
                <w:szCs w:val="28"/>
              </w:rPr>
              <w:t xml:space="preserve"> </w:t>
            </w:r>
            <w:r w:rsidRPr="00E82981">
              <w:rPr>
                <w:b/>
                <w:i/>
                <w:color w:val="1D1B11"/>
                <w:sz w:val="28"/>
                <w:szCs w:val="28"/>
              </w:rPr>
              <w:t>6 «Роспись по ткани»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D1" w:rsidRPr="003734C5" w:rsidRDefault="00355F44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A1C8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D1" w:rsidRPr="004B108E" w:rsidRDefault="004B108E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D1" w:rsidRPr="004B108E" w:rsidRDefault="004B108E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A1C8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D1" w:rsidRDefault="001D79D1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981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Default="00E8298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7A65EB" w:rsidRDefault="00E82981" w:rsidP="00184EE6">
            <w:pPr>
              <w:rPr>
                <w:color w:val="1D1B11"/>
                <w:sz w:val="28"/>
                <w:szCs w:val="28"/>
              </w:rPr>
            </w:pPr>
            <w:r w:rsidRPr="00541061">
              <w:rPr>
                <w:bCs/>
                <w:color w:val="1D1B11"/>
                <w:sz w:val="28"/>
                <w:szCs w:val="28"/>
              </w:rPr>
              <w:t>Батик.</w:t>
            </w:r>
            <w:r>
              <w:rPr>
                <w:b/>
                <w:bCs/>
                <w:color w:val="1D1B11"/>
                <w:sz w:val="28"/>
                <w:szCs w:val="28"/>
              </w:rPr>
              <w:t xml:space="preserve"> </w:t>
            </w:r>
            <w:r w:rsidRPr="00B117EE">
              <w:rPr>
                <w:color w:val="1D1B11"/>
                <w:sz w:val="28"/>
                <w:szCs w:val="28"/>
              </w:rPr>
              <w:t>История росписи по ткани. Виды росписи по ткани. Технология.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 w:rsidRPr="00354BC1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C316B7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Default="00E82981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E82981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Default="00E8298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E82981" w:rsidRDefault="00E82981" w:rsidP="00184EE6">
            <w:pPr>
              <w:shd w:val="clear" w:color="auto" w:fill="FFFFFF"/>
              <w:rPr>
                <w:color w:val="1D1B11"/>
                <w:sz w:val="28"/>
                <w:szCs w:val="28"/>
              </w:rPr>
            </w:pPr>
            <w:r w:rsidRPr="00E82981">
              <w:rPr>
                <w:color w:val="1D1B11"/>
                <w:sz w:val="28"/>
                <w:szCs w:val="28"/>
              </w:rPr>
              <w:t xml:space="preserve">Батик. </w:t>
            </w:r>
            <w:proofErr w:type="spellStart"/>
            <w:r w:rsidRPr="00E82981">
              <w:rPr>
                <w:color w:val="1D1B11"/>
                <w:sz w:val="28"/>
                <w:szCs w:val="28"/>
              </w:rPr>
              <w:t>Накрапывание</w:t>
            </w:r>
            <w:proofErr w:type="spellEnd"/>
            <w:r w:rsidRPr="00E82981">
              <w:rPr>
                <w:color w:val="1D1B11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C316B7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Default="00652544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E82981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Default="00E8298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836583" w:rsidRDefault="00836583" w:rsidP="00184EE6">
            <w:pPr>
              <w:shd w:val="clear" w:color="auto" w:fill="FFFFFF"/>
              <w:rPr>
                <w:color w:val="1D1B11"/>
                <w:sz w:val="28"/>
                <w:szCs w:val="28"/>
              </w:rPr>
            </w:pPr>
            <w:r w:rsidRPr="00836583">
              <w:rPr>
                <w:color w:val="1D1B11"/>
                <w:sz w:val="28"/>
                <w:szCs w:val="28"/>
              </w:rPr>
              <w:t>Технологии росписи ткани. Узелковый батик (</w:t>
            </w:r>
            <w:proofErr w:type="spellStart"/>
            <w:r w:rsidRPr="00836583">
              <w:rPr>
                <w:color w:val="1D1B11"/>
                <w:sz w:val="28"/>
                <w:szCs w:val="28"/>
              </w:rPr>
              <w:t>бандана</w:t>
            </w:r>
            <w:proofErr w:type="spellEnd"/>
            <w:r w:rsidRPr="00836583">
              <w:rPr>
                <w:color w:val="1D1B11"/>
                <w:sz w:val="28"/>
                <w:szCs w:val="28"/>
              </w:rPr>
              <w:t>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 w:rsidRPr="00354BC1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81" w:rsidRPr="00C316B7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Default="00836583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981" w:rsidRPr="00836583" w:rsidRDefault="00652544" w:rsidP="00184EE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Практика</w:t>
            </w:r>
          </w:p>
        </w:tc>
      </w:tr>
      <w:tr w:rsidR="00836583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Default="008365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836583" w:rsidRDefault="00836583" w:rsidP="00184EE6">
            <w:pPr>
              <w:rPr>
                <w:color w:val="1D1B11"/>
                <w:sz w:val="28"/>
                <w:szCs w:val="28"/>
              </w:rPr>
            </w:pPr>
            <w:r w:rsidRPr="00836583">
              <w:rPr>
                <w:color w:val="1D1B11"/>
                <w:sz w:val="28"/>
                <w:szCs w:val="28"/>
              </w:rPr>
              <w:t>Складной батик (плиссе). Способы  «складывания и подгибания» ткани в технике «плиссе». Шарфик «Радуга».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354BC1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C316B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Default="00652544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836583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Default="008365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836583" w:rsidRDefault="00836583" w:rsidP="00184EE6">
            <w:pPr>
              <w:rPr>
                <w:color w:val="1D1B11"/>
                <w:sz w:val="28"/>
                <w:szCs w:val="28"/>
              </w:rPr>
            </w:pPr>
            <w:r w:rsidRPr="00836583">
              <w:rPr>
                <w:color w:val="1D1B11"/>
                <w:sz w:val="28"/>
                <w:szCs w:val="28"/>
              </w:rPr>
              <w:t>Акварельная техника. Пейзаж. Разработка эскиза</w:t>
            </w:r>
            <w:r w:rsidR="00B11FBC">
              <w:rPr>
                <w:color w:val="1D1B11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354BC1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C316B7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Default="00836583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836583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Default="008365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B11FBC" w:rsidRDefault="00B11FBC" w:rsidP="00184EE6">
            <w:pPr>
              <w:rPr>
                <w:color w:val="1D1B11"/>
                <w:sz w:val="28"/>
                <w:szCs w:val="28"/>
              </w:rPr>
            </w:pPr>
            <w:r w:rsidRPr="00B11FBC">
              <w:rPr>
                <w:color w:val="1D1B11"/>
                <w:sz w:val="28"/>
                <w:szCs w:val="28"/>
              </w:rPr>
              <w:t>Работа по ткани</w:t>
            </w:r>
            <w:r>
              <w:rPr>
                <w:color w:val="1D1B11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 w:rsidRPr="00354BC1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Pr="00C316B7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83" w:rsidRDefault="00B11FBC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Обобщающий</w:t>
            </w:r>
          </w:p>
        </w:tc>
      </w:tr>
      <w:tr w:rsidR="00B11FBC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Default="00B11FBC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B11FBC" w:rsidRDefault="00B11FBC" w:rsidP="00184EE6">
            <w:pPr>
              <w:rPr>
                <w:color w:val="1D1B11"/>
                <w:sz w:val="28"/>
                <w:szCs w:val="28"/>
              </w:rPr>
            </w:pPr>
            <w:r>
              <w:rPr>
                <w:bCs/>
                <w:color w:val="1D1B11"/>
                <w:sz w:val="28"/>
                <w:szCs w:val="28"/>
              </w:rPr>
              <w:t>Самостоятельная работа.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 w:rsidRPr="00354BC1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C316B7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Default="00B11FBC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B11FBC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Default="00B11FBC" w:rsidP="00184E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B11FBC" w:rsidRDefault="00B11FBC" w:rsidP="00184EE6">
            <w:pPr>
              <w:rPr>
                <w:b/>
                <w:bCs/>
                <w:i/>
                <w:color w:val="1D1B11"/>
                <w:sz w:val="28"/>
                <w:szCs w:val="28"/>
              </w:rPr>
            </w:pPr>
            <w:r w:rsidRPr="00B11FBC">
              <w:rPr>
                <w:b/>
                <w:bCs/>
                <w:i/>
                <w:color w:val="1D1B11"/>
                <w:sz w:val="28"/>
                <w:szCs w:val="28"/>
              </w:rPr>
              <w:t>Раздел №</w:t>
            </w:r>
            <w:r w:rsidR="00184EE6">
              <w:rPr>
                <w:b/>
                <w:bCs/>
                <w:i/>
                <w:color w:val="1D1B11"/>
                <w:sz w:val="28"/>
                <w:szCs w:val="28"/>
              </w:rPr>
              <w:t xml:space="preserve"> </w:t>
            </w:r>
            <w:r w:rsidRPr="00B11FBC">
              <w:rPr>
                <w:b/>
                <w:bCs/>
                <w:i/>
                <w:color w:val="1D1B11"/>
                <w:sz w:val="28"/>
                <w:szCs w:val="28"/>
              </w:rPr>
              <w:t>7 «Скульптура. Глина»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Default="00B11FBC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355F4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4B108E" w:rsidRDefault="004B108E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813ACC" w:rsidRDefault="00355F44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Default="00B11FBC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1FBC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Default="00B11FBC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B11FBC" w:rsidRDefault="00B11FBC" w:rsidP="00184EE6">
            <w:pPr>
              <w:rPr>
                <w:bCs/>
                <w:color w:val="1D1B11"/>
                <w:sz w:val="28"/>
                <w:szCs w:val="28"/>
              </w:rPr>
            </w:pPr>
            <w:r w:rsidRPr="00B117EE">
              <w:rPr>
                <w:color w:val="1D1B11"/>
                <w:sz w:val="28"/>
                <w:szCs w:val="28"/>
              </w:rPr>
              <w:t>Введение. Ист</w:t>
            </w:r>
            <w:r>
              <w:rPr>
                <w:color w:val="1D1B11"/>
                <w:sz w:val="28"/>
                <w:szCs w:val="28"/>
              </w:rPr>
              <w:t>ория возникновения глины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3E04EB" w:rsidRDefault="00354BC1" w:rsidP="00184EE6">
            <w:pPr>
              <w:jc w:val="center"/>
              <w:rPr>
                <w:sz w:val="28"/>
                <w:szCs w:val="28"/>
              </w:rPr>
            </w:pPr>
            <w:r w:rsidRPr="003E04EB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 w:rsidRPr="00354BC1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C316B7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Default="00B11FBC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- путешествие</w:t>
            </w:r>
          </w:p>
        </w:tc>
      </w:tr>
      <w:tr w:rsidR="00B11FBC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Default="00B11FBC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B117EE" w:rsidRDefault="00B11FBC" w:rsidP="00184EE6">
            <w:pPr>
              <w:rPr>
                <w:color w:val="1D1B11"/>
                <w:sz w:val="28"/>
                <w:szCs w:val="28"/>
              </w:rPr>
            </w:pPr>
            <w:r w:rsidRPr="00B117EE">
              <w:rPr>
                <w:color w:val="1D1B11"/>
                <w:sz w:val="28"/>
                <w:szCs w:val="28"/>
              </w:rPr>
              <w:t>Лепка простых элементов</w:t>
            </w:r>
            <w:proofErr w:type="gramStart"/>
            <w:r w:rsidRPr="00B117EE">
              <w:rPr>
                <w:color w:val="1D1B11"/>
                <w:sz w:val="28"/>
                <w:szCs w:val="28"/>
              </w:rPr>
              <w:t>.</w:t>
            </w:r>
            <w:proofErr w:type="gramEnd"/>
            <w:r w:rsidRPr="00B117EE">
              <w:rPr>
                <w:color w:val="1D1B11"/>
                <w:sz w:val="28"/>
                <w:szCs w:val="28"/>
              </w:rPr>
              <w:t xml:space="preserve"> (</w:t>
            </w:r>
            <w:proofErr w:type="gramStart"/>
            <w:r w:rsidRPr="00B117EE">
              <w:rPr>
                <w:color w:val="1D1B11"/>
                <w:sz w:val="28"/>
                <w:szCs w:val="28"/>
              </w:rPr>
              <w:t>с</w:t>
            </w:r>
            <w:proofErr w:type="gramEnd"/>
            <w:r w:rsidRPr="00B117EE">
              <w:rPr>
                <w:color w:val="1D1B11"/>
                <w:sz w:val="28"/>
                <w:szCs w:val="28"/>
              </w:rPr>
              <w:t>олнышко, цветок, ленточка, медальон)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3E04EB" w:rsidRDefault="00354BC1" w:rsidP="00184EE6">
            <w:pPr>
              <w:jc w:val="center"/>
              <w:rPr>
                <w:sz w:val="28"/>
                <w:szCs w:val="28"/>
              </w:rPr>
            </w:pPr>
            <w:r w:rsidRPr="003E04EB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C316B7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Default="00B11FBC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B11FBC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Default="00B11FBC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7A65EB" w:rsidRDefault="00B11FBC" w:rsidP="00184EE6">
            <w:pPr>
              <w:pStyle w:val="a4"/>
              <w:spacing w:after="0"/>
              <w:rPr>
                <w:color w:val="1D1B11"/>
                <w:sz w:val="28"/>
                <w:szCs w:val="28"/>
                <w:lang w:val="ru-RU"/>
              </w:rPr>
            </w:pPr>
            <w:r w:rsidRPr="00B117EE">
              <w:rPr>
                <w:color w:val="1D1B11"/>
                <w:sz w:val="28"/>
                <w:szCs w:val="28"/>
                <w:lang w:val="ru-RU"/>
              </w:rPr>
              <w:t>Цветы и листья</w:t>
            </w:r>
            <w:r>
              <w:rPr>
                <w:color w:val="1D1B11"/>
                <w:sz w:val="28"/>
                <w:szCs w:val="28"/>
                <w:lang w:val="ru-RU"/>
              </w:rPr>
              <w:t xml:space="preserve">. </w:t>
            </w:r>
            <w:r w:rsidRPr="008306EB">
              <w:rPr>
                <w:color w:val="1D1B11"/>
                <w:sz w:val="28"/>
                <w:szCs w:val="28"/>
                <w:lang w:val="ru-RU"/>
              </w:rPr>
              <w:t>«Ромашки», «Розочка», «Простые цветочки», «Кувшинка»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3E04EB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354BC1" w:rsidRDefault="00354BC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Pr="00C316B7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BC" w:rsidRDefault="00B11FBC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280437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437" w:rsidRDefault="00280437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437" w:rsidRPr="0035661E" w:rsidRDefault="0035661E" w:rsidP="00184EE6">
            <w:pPr>
              <w:pStyle w:val="a4"/>
              <w:spacing w:after="0"/>
              <w:rPr>
                <w:color w:val="1D1B11"/>
                <w:sz w:val="28"/>
                <w:szCs w:val="28"/>
                <w:lang w:val="ru-RU"/>
              </w:rPr>
            </w:pPr>
            <w:r w:rsidRPr="0035661E">
              <w:rPr>
                <w:bCs/>
                <w:color w:val="1D1B11"/>
                <w:sz w:val="28"/>
                <w:szCs w:val="28"/>
                <w:lang w:val="ru-RU"/>
              </w:rPr>
              <w:t>«Ёжик с грибочком и листочком»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437" w:rsidRPr="00714E07" w:rsidRDefault="00D30806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437" w:rsidRPr="00D30806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437" w:rsidRPr="00C316B7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437" w:rsidRDefault="0035661E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</w:p>
        </w:tc>
      </w:tr>
      <w:tr w:rsidR="0035661E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Default="0035661E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Pr="0035661E" w:rsidRDefault="0035661E" w:rsidP="00184EE6">
            <w:pPr>
              <w:pStyle w:val="a4"/>
              <w:spacing w:after="0"/>
              <w:rPr>
                <w:bCs/>
                <w:color w:val="1D1B11"/>
                <w:sz w:val="28"/>
                <w:szCs w:val="28"/>
                <w:lang w:val="ru-RU"/>
              </w:rPr>
            </w:pPr>
            <w:proofErr w:type="spellStart"/>
            <w:r>
              <w:rPr>
                <w:bCs/>
                <w:color w:val="1D1B11"/>
                <w:sz w:val="28"/>
                <w:szCs w:val="28"/>
              </w:rPr>
              <w:t>Талисман</w:t>
            </w:r>
            <w:proofErr w:type="spellEnd"/>
            <w:r>
              <w:rPr>
                <w:bCs/>
                <w:color w:val="1D1B11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1D1B11"/>
                <w:sz w:val="28"/>
                <w:szCs w:val="28"/>
              </w:rPr>
              <w:t>Нового</w:t>
            </w:r>
            <w:proofErr w:type="spellEnd"/>
            <w:r>
              <w:rPr>
                <w:bCs/>
                <w:color w:val="1D1B11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1D1B11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Pr="00714E07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Pr="00D30806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Pr="00C316B7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Default="0035661E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</w:t>
            </w:r>
          </w:p>
        </w:tc>
      </w:tr>
      <w:tr w:rsidR="0035661E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Default="0035661E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Pr="007A65EB" w:rsidRDefault="0035661E" w:rsidP="00184EE6">
            <w:pPr>
              <w:rPr>
                <w:i/>
                <w:color w:val="1D1B11"/>
                <w:sz w:val="28"/>
                <w:szCs w:val="28"/>
              </w:rPr>
            </w:pPr>
            <w:r>
              <w:rPr>
                <w:bCs/>
                <w:color w:val="1D1B11"/>
                <w:sz w:val="28"/>
                <w:szCs w:val="28"/>
              </w:rPr>
              <w:t>Лепка по замыслу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Pr="00714E07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Pr="00D30806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Pr="00C316B7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Default="0035661E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35661E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Default="0035661E" w:rsidP="00184E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Pr="00752D78" w:rsidRDefault="00716D47" w:rsidP="00184EE6">
            <w:pPr>
              <w:shd w:val="clear" w:color="auto" w:fill="FFFFFF"/>
              <w:rPr>
                <w:b/>
                <w:i/>
                <w:sz w:val="28"/>
                <w:szCs w:val="28"/>
                <w:lang w:eastAsia="ru-RU"/>
              </w:rPr>
            </w:pPr>
            <w:r w:rsidRPr="00716D47">
              <w:rPr>
                <w:b/>
                <w:bCs/>
                <w:i/>
                <w:color w:val="1D1B11"/>
                <w:sz w:val="28"/>
                <w:szCs w:val="28"/>
              </w:rPr>
              <w:t>Раздел</w:t>
            </w:r>
            <w:r w:rsidR="00752D78">
              <w:rPr>
                <w:b/>
                <w:bCs/>
                <w:i/>
                <w:color w:val="1D1B11"/>
                <w:sz w:val="28"/>
                <w:szCs w:val="28"/>
              </w:rPr>
              <w:t xml:space="preserve"> №</w:t>
            </w:r>
            <w:r w:rsidR="007A65EB">
              <w:rPr>
                <w:b/>
                <w:bCs/>
                <w:i/>
                <w:color w:val="1D1B11"/>
                <w:sz w:val="28"/>
                <w:szCs w:val="28"/>
              </w:rPr>
              <w:t xml:space="preserve"> </w:t>
            </w:r>
            <w:r w:rsidR="00752D78">
              <w:rPr>
                <w:b/>
                <w:bCs/>
                <w:i/>
                <w:color w:val="1D1B11"/>
                <w:sz w:val="28"/>
                <w:szCs w:val="28"/>
              </w:rPr>
              <w:t>8 «</w:t>
            </w:r>
            <w:r w:rsidR="00752D78" w:rsidRPr="00752D78">
              <w:rPr>
                <w:b/>
                <w:i/>
                <w:sz w:val="28"/>
                <w:szCs w:val="28"/>
                <w:lang w:eastAsia="ru-RU"/>
              </w:rPr>
              <w:t xml:space="preserve">Волшебный </w:t>
            </w:r>
            <w:proofErr w:type="spellStart"/>
            <w:r w:rsidR="00752D78" w:rsidRPr="00752D78">
              <w:rPr>
                <w:b/>
                <w:i/>
                <w:sz w:val="28"/>
                <w:szCs w:val="28"/>
                <w:lang w:eastAsia="ru-RU"/>
              </w:rPr>
              <w:t>квиллинг</w:t>
            </w:r>
            <w:proofErr w:type="spellEnd"/>
            <w:r w:rsidRPr="00716D47">
              <w:rPr>
                <w:b/>
                <w:bCs/>
                <w:i/>
                <w:color w:val="1D1B11"/>
                <w:sz w:val="28"/>
                <w:szCs w:val="28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Default="00716D47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CA1C8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Pr="00813ACC" w:rsidRDefault="00813ACC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Pr="00813ACC" w:rsidRDefault="00CA1C83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1E" w:rsidRDefault="0035661E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47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D47" w:rsidRDefault="00716D47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D47" w:rsidRPr="0034585A" w:rsidRDefault="00752D78" w:rsidP="00184EE6">
            <w:pPr>
              <w:rPr>
                <w:bCs/>
                <w:color w:val="1D1B11"/>
                <w:sz w:val="28"/>
                <w:szCs w:val="28"/>
              </w:rPr>
            </w:pPr>
            <w:r>
              <w:rPr>
                <w:rStyle w:val="c7"/>
                <w:color w:val="000000"/>
                <w:sz w:val="28"/>
                <w:szCs w:val="28"/>
              </w:rPr>
              <w:t>Вводное занятие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D47" w:rsidRPr="00714E07" w:rsidRDefault="00D30806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D47" w:rsidRPr="00D30806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D47" w:rsidRPr="00C316B7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D47" w:rsidRDefault="00752D78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путешествие</w:t>
            </w:r>
          </w:p>
        </w:tc>
      </w:tr>
      <w:tr w:rsidR="00752D78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rPr>
                <w:rStyle w:val="c7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История возникновения технологии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бумагокручения-квиллинга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714E07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D30806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C316B7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752D78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Основные формы «рулончик», </w:t>
            </w:r>
            <w:r w:rsidR="00C9342D">
              <w:rPr>
                <w:color w:val="000000"/>
                <w:sz w:val="28"/>
                <w:szCs w:val="28"/>
                <w:shd w:val="clear" w:color="auto" w:fill="FFFFFF"/>
              </w:rPr>
              <w:t>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капля</w:t>
            </w:r>
            <w:r w:rsidR="00C9342D"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C9342D">
              <w:rPr>
                <w:color w:val="000000"/>
                <w:sz w:val="28"/>
                <w:szCs w:val="28"/>
                <w:shd w:val="clear" w:color="auto" w:fill="FFFFFF"/>
              </w:rPr>
              <w:t>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треугольник</w:t>
            </w:r>
            <w:r w:rsidR="00C9342D"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C9342D">
              <w:rPr>
                <w:color w:val="000000"/>
                <w:sz w:val="28"/>
                <w:szCs w:val="28"/>
                <w:shd w:val="clear" w:color="auto" w:fill="FFFFFF"/>
              </w:rPr>
              <w:t>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долька</w:t>
            </w:r>
            <w:r w:rsidR="00C9342D"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714E07" w:rsidRDefault="00D30806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D30806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C316B7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752D78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5C251D">
              <w:rPr>
                <w:iCs/>
                <w:color w:val="000000"/>
                <w:sz w:val="28"/>
                <w:szCs w:val="28"/>
                <w:shd w:val="clear" w:color="auto" w:fill="FFFFFF"/>
              </w:rPr>
              <w:t>Ромашки  из элементов «капля», «рулончик»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714E07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D30806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C316B7" w:rsidRDefault="00355F44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752D78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5C251D" w:rsidRDefault="00752D78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5C251D">
              <w:rPr>
                <w:rStyle w:val="c18"/>
                <w:iCs/>
                <w:color w:val="000000"/>
                <w:sz w:val="28"/>
                <w:szCs w:val="28"/>
              </w:rPr>
              <w:t>Групповая работа.</w:t>
            </w:r>
          </w:p>
          <w:p w:rsidR="00752D78" w:rsidRPr="007A65EB" w:rsidRDefault="00752D78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  <w:r w:rsidRPr="005C251D">
              <w:rPr>
                <w:rStyle w:val="c6"/>
                <w:iCs/>
                <w:color w:val="000000"/>
                <w:sz w:val="28"/>
                <w:szCs w:val="28"/>
              </w:rPr>
              <w:t>Прилетели птицы из элементов «капля», «рулончик», «миндальный орех»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714E0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D30806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C316B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652544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752D78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5C251D" w:rsidRDefault="00752D78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5C251D">
              <w:rPr>
                <w:rStyle w:val="c18"/>
                <w:iCs/>
                <w:color w:val="000000"/>
                <w:sz w:val="28"/>
                <w:szCs w:val="28"/>
              </w:rPr>
              <w:t>Индивидуальная работа.</w:t>
            </w:r>
          </w:p>
          <w:p w:rsidR="00752D78" w:rsidRPr="007A65EB" w:rsidRDefault="00752D78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8"/>
                <w:rFonts w:ascii="Calibri" w:hAnsi="Calibri"/>
                <w:color w:val="000000"/>
              </w:rPr>
            </w:pPr>
            <w:r w:rsidRPr="005C251D">
              <w:rPr>
                <w:rStyle w:val="c18"/>
                <w:iCs/>
                <w:color w:val="000000"/>
                <w:sz w:val="28"/>
                <w:szCs w:val="28"/>
              </w:rPr>
              <w:t>Пасхальное яйцо.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714E07" w:rsidRDefault="00D30806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D30806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C316B7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752D78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5C251D" w:rsidRDefault="00752D78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8"/>
                <w:iCs/>
                <w:color w:val="000000"/>
                <w:sz w:val="28"/>
                <w:szCs w:val="28"/>
              </w:rPr>
            </w:pPr>
            <w:r w:rsidRPr="005C251D">
              <w:rPr>
                <w:iCs/>
                <w:color w:val="000000"/>
                <w:sz w:val="28"/>
                <w:szCs w:val="28"/>
                <w:shd w:val="clear" w:color="auto" w:fill="FFFFFF"/>
              </w:rPr>
              <w:t>Организация выставки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714E07" w:rsidRDefault="00D30806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D30806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Pr="00C316B7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78" w:rsidRDefault="00752D78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097D05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Default="00097D05" w:rsidP="00184E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Pr="00097D05" w:rsidRDefault="00097D05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097D05"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  <w:t>Раздел №</w:t>
            </w:r>
            <w:r w:rsidR="00184EE6"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097D05"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  <w:t>9 «Берестяная сказка»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Default="003C2E13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A1C8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Pr="00813ACC" w:rsidRDefault="00CA1C83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Pr="00813ACC" w:rsidRDefault="00813ACC" w:rsidP="00184EE6">
            <w:pPr>
              <w:jc w:val="center"/>
              <w:rPr>
                <w:b/>
                <w:sz w:val="28"/>
                <w:szCs w:val="28"/>
              </w:rPr>
            </w:pPr>
            <w:r w:rsidRPr="00813AC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Default="00097D05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D05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Default="00097D05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Pr="00C11F13" w:rsidRDefault="00C11F13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Вводное занятие</w:t>
            </w:r>
            <w:r w:rsidR="00D30806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="00D30806">
              <w:rPr>
                <w:color w:val="000000" w:themeColor="text1"/>
                <w:sz w:val="28"/>
                <w:szCs w:val="28"/>
              </w:rPr>
              <w:t>Сведения о заготовке, обработке и хранении бересты.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Pr="00714E07" w:rsidRDefault="00D30806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Pr="00D30806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Pr="00C316B7" w:rsidRDefault="00D30806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05" w:rsidRDefault="00C11F13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C11F13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13" w:rsidRDefault="00C11F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13" w:rsidRDefault="00C11F13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Основы работы с берестой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13" w:rsidRPr="00714E07" w:rsidRDefault="003C2E13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13" w:rsidRPr="003C2E13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13" w:rsidRPr="00652544" w:rsidRDefault="003C2E13" w:rsidP="00184EE6">
            <w:pPr>
              <w:rPr>
                <w:color w:val="000000" w:themeColor="text1"/>
                <w:sz w:val="28"/>
                <w:szCs w:val="28"/>
              </w:rPr>
            </w:pPr>
            <w:r w:rsidRPr="00652544">
              <w:rPr>
                <w:color w:val="000000" w:themeColor="text1"/>
                <w:sz w:val="28"/>
                <w:szCs w:val="28"/>
              </w:rPr>
              <w:t xml:space="preserve">     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13" w:rsidRPr="00652544" w:rsidRDefault="00652544" w:rsidP="00184EE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25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Практика</w:t>
            </w:r>
          </w:p>
        </w:tc>
      </w:tr>
      <w:tr w:rsidR="00A10388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Default="00A10388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Default="00A10388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Изделия из пластовой бересты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Pr="00714E07" w:rsidRDefault="003C2E13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Pr="003C2E13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Pr="00C316B7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Default="00D30806" w:rsidP="00184EE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Практика</w:t>
            </w:r>
          </w:p>
        </w:tc>
      </w:tr>
      <w:tr w:rsidR="00A10388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Default="00A10388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Default="00A10388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Использование бересты для декорирования изделий</w:t>
            </w:r>
            <w:r w:rsidR="00D30806">
              <w:rPr>
                <w:color w:val="000000" w:themeColor="text1"/>
                <w:sz w:val="28"/>
                <w:szCs w:val="28"/>
              </w:rPr>
              <w:t xml:space="preserve"> Изготовление игрушек, на основе кругов из бересты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Pr="00714E0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Pr="003C2E13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Pr="00C316B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Default="00D30806" w:rsidP="00184EE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Практика</w:t>
            </w:r>
            <w:r w:rsidR="00A103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10388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Default="00A10388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Pr="00E301E1" w:rsidRDefault="00A10388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Индивидуальная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Pr="00714E07" w:rsidRDefault="003C2E13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Pr="003C2E13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Pr="00C316B7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88" w:rsidRDefault="00A10388" w:rsidP="00184EE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Закрепление</w:t>
            </w:r>
          </w:p>
        </w:tc>
      </w:tr>
      <w:tr w:rsidR="00E301E1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Pr="00E301E1" w:rsidRDefault="00E301E1" w:rsidP="00184EE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Pr="00E301E1" w:rsidRDefault="00E301E1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E301E1"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  <w:t>Раздел №</w:t>
            </w:r>
            <w:r w:rsidRPr="00E301E1"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10</w:t>
            </w:r>
            <w:r w:rsidRPr="00E301E1"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«Чудеса из войлока»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Default="00813ACC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Pr="00813ACC" w:rsidRDefault="00813ACC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Pr="00813ACC" w:rsidRDefault="00813ACC" w:rsidP="00184E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Default="00E301E1" w:rsidP="00184EE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301E1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Pr="00E301E1" w:rsidRDefault="00E301E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Pr="00E301E1" w:rsidRDefault="00E301E1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Вводное занятие</w:t>
            </w:r>
            <w:r w:rsidR="003C2E13">
              <w:rPr>
                <w:iCs/>
                <w:color w:val="000000"/>
                <w:sz w:val="28"/>
                <w:szCs w:val="28"/>
                <w:shd w:val="clear" w:color="auto" w:fill="FFFFFF"/>
              </w:rPr>
              <w:t>. Войлок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Pr="00714E07" w:rsidRDefault="00D30806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Pr="003C2E13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Pr="00C316B7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E1" w:rsidRDefault="003C2E13" w:rsidP="00184EE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Беседа</w:t>
            </w:r>
          </w:p>
        </w:tc>
      </w:tr>
      <w:tr w:rsidR="003C2E13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3C2E13" w:rsidRDefault="003C2E13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3C2E13">
              <w:rPr>
                <w:sz w:val="28"/>
                <w:szCs w:val="28"/>
              </w:rPr>
              <w:t>Организация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714E0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3C2E13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C316B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Default="003C2E13" w:rsidP="00184EE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Беседа</w:t>
            </w:r>
          </w:p>
        </w:tc>
      </w:tr>
      <w:tr w:rsidR="003C2E13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3C2E13" w:rsidRDefault="003C2E13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Шерстяная живопись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714E0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67055F" w:rsidRDefault="0067055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C316B7" w:rsidRDefault="00CA1C8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Default="003C2E13" w:rsidP="00184EE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Практика</w:t>
            </w:r>
          </w:p>
        </w:tc>
      </w:tr>
      <w:tr w:rsidR="003C2E13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3C2E13" w:rsidRDefault="003C2E13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C2E13">
              <w:rPr>
                <w:sz w:val="28"/>
                <w:szCs w:val="28"/>
              </w:rPr>
              <w:t>Изготовление игрушки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714E07" w:rsidRDefault="0067055F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67055F" w:rsidRDefault="0067055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C316B7" w:rsidRDefault="0067055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Default="003C2E13" w:rsidP="00184EE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Практика</w:t>
            </w:r>
          </w:p>
        </w:tc>
      </w:tr>
      <w:tr w:rsidR="003C2E13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3C2E13" w:rsidRDefault="003C2E13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C2E13">
              <w:rPr>
                <w:sz w:val="28"/>
                <w:szCs w:val="28"/>
              </w:rPr>
              <w:t>Изготовление украшений: бусы, броши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714E07" w:rsidRDefault="0067055F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67055F" w:rsidRDefault="0067055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C316B7" w:rsidRDefault="0067055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Default="003C2E13" w:rsidP="00184EE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Практика</w:t>
            </w:r>
          </w:p>
        </w:tc>
      </w:tr>
      <w:tr w:rsidR="003C2E13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Default="003C2E13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3C2E13" w:rsidRDefault="003C2E13" w:rsidP="00184EE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Итоговая  авторская 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714E07" w:rsidRDefault="00694BE1" w:rsidP="00184EE6">
            <w:pPr>
              <w:jc w:val="center"/>
              <w:rPr>
                <w:sz w:val="28"/>
                <w:szCs w:val="28"/>
              </w:rPr>
            </w:pPr>
            <w:r w:rsidRPr="00714E07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67055F" w:rsidRDefault="0067055F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Pr="00C316B7" w:rsidRDefault="00694BE1" w:rsidP="00184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E13" w:rsidRDefault="003C2E13" w:rsidP="00184EE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Практика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rPr>
                <w:b/>
                <w:sz w:val="28"/>
                <w:szCs w:val="28"/>
              </w:rPr>
            </w:pPr>
            <w:r w:rsidRPr="007A0134">
              <w:rPr>
                <w:b/>
                <w:sz w:val="28"/>
                <w:szCs w:val="28"/>
              </w:rPr>
              <w:t>Итоговое занятие «Выставка изделий»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b/>
                <w:sz w:val="28"/>
                <w:szCs w:val="28"/>
              </w:rPr>
            </w:pPr>
            <w:r w:rsidRPr="007A013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b/>
                <w:sz w:val="28"/>
                <w:szCs w:val="28"/>
              </w:rPr>
            </w:pPr>
            <w:r w:rsidRPr="007A0134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jc w:val="center"/>
              <w:rPr>
                <w:sz w:val="28"/>
                <w:szCs w:val="28"/>
              </w:rPr>
            </w:pPr>
            <w:r w:rsidRPr="007A013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A0134">
              <w:rPr>
                <w:rFonts w:ascii="Times New Roman" w:hAnsi="Times New Roman" w:cs="Times New Roman"/>
                <w:sz w:val="28"/>
                <w:szCs w:val="28"/>
              </w:rPr>
              <w:t>Выставка изделий</w:t>
            </w:r>
          </w:p>
        </w:tc>
      </w:tr>
      <w:tr w:rsidR="007E1202" w:rsidRPr="007A0134" w:rsidTr="00B4297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snapToGrid w:val="0"/>
              <w:jc w:val="right"/>
              <w:rPr>
                <w:b/>
                <w:sz w:val="28"/>
                <w:szCs w:val="28"/>
              </w:rPr>
            </w:pPr>
            <w:r w:rsidRPr="007A0134">
              <w:rPr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7A0134">
              <w:rPr>
                <w:b/>
                <w:sz w:val="28"/>
                <w:szCs w:val="28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B42970" w:rsidP="00184EE6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7E1202" w:rsidRPr="007A013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snapToGrid w:val="0"/>
              <w:jc w:val="center"/>
              <w:rPr>
                <w:sz w:val="28"/>
                <w:szCs w:val="28"/>
              </w:rPr>
            </w:pPr>
            <w:r w:rsidRPr="007A0134">
              <w:rPr>
                <w:b/>
                <w:sz w:val="28"/>
                <w:szCs w:val="28"/>
              </w:rPr>
              <w:t>1</w:t>
            </w:r>
            <w:r w:rsidR="00B42970">
              <w:rPr>
                <w:b/>
                <w:sz w:val="28"/>
                <w:szCs w:val="28"/>
              </w:rPr>
              <w:t>2</w:t>
            </w:r>
            <w:r w:rsidRPr="007A013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02" w:rsidRPr="007A0134" w:rsidRDefault="007E1202" w:rsidP="00184E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7206" w:rsidRDefault="00277206" w:rsidP="00F5731C">
      <w:pPr>
        <w:jc w:val="both"/>
        <w:rPr>
          <w:color w:val="1D1B11"/>
          <w:sz w:val="28"/>
          <w:szCs w:val="28"/>
        </w:rPr>
      </w:pPr>
    </w:p>
    <w:p w:rsidR="00277206" w:rsidRDefault="00277206" w:rsidP="00F5731C">
      <w:pPr>
        <w:jc w:val="both"/>
        <w:rPr>
          <w:color w:val="1D1B11"/>
          <w:sz w:val="28"/>
          <w:szCs w:val="28"/>
        </w:rPr>
      </w:pPr>
    </w:p>
    <w:p w:rsidR="00277206" w:rsidRDefault="00277206" w:rsidP="00F5731C">
      <w:pPr>
        <w:jc w:val="both"/>
        <w:rPr>
          <w:color w:val="1D1B11"/>
          <w:sz w:val="28"/>
          <w:szCs w:val="28"/>
        </w:rPr>
      </w:pPr>
    </w:p>
    <w:p w:rsidR="00277206" w:rsidRDefault="00277206" w:rsidP="00F5731C">
      <w:pPr>
        <w:jc w:val="both"/>
        <w:rPr>
          <w:color w:val="1D1B11"/>
          <w:sz w:val="28"/>
          <w:szCs w:val="28"/>
        </w:rPr>
      </w:pPr>
    </w:p>
    <w:p w:rsidR="008913A6" w:rsidRDefault="003E04EB" w:rsidP="00891A60">
      <w:pPr>
        <w:spacing w:line="360" w:lineRule="auto"/>
        <w:ind w:firstLine="708"/>
        <w:jc w:val="center"/>
        <w:rPr>
          <w:b/>
          <w:color w:val="FF0000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  <w:shd w:val="clear" w:color="auto" w:fill="FFFFFF"/>
        </w:rPr>
        <w:t>Содержание программы первого года обучения</w:t>
      </w:r>
      <w:r>
        <w:rPr>
          <w:rStyle w:val="eop"/>
          <w:color w:val="000000"/>
          <w:sz w:val="28"/>
          <w:szCs w:val="28"/>
          <w:shd w:val="clear" w:color="auto" w:fill="FFFFFF"/>
        </w:rPr>
        <w:t> </w:t>
      </w:r>
    </w:p>
    <w:p w:rsidR="00277206" w:rsidRPr="003E04EB" w:rsidRDefault="00277206" w:rsidP="00DA351D">
      <w:pPr>
        <w:numPr>
          <w:ilvl w:val="0"/>
          <w:numId w:val="8"/>
        </w:numPr>
        <w:spacing w:line="360" w:lineRule="auto"/>
        <w:jc w:val="both"/>
        <w:rPr>
          <w:b/>
          <w:color w:val="1D1B11"/>
          <w:sz w:val="28"/>
          <w:szCs w:val="28"/>
        </w:rPr>
      </w:pPr>
      <w:r w:rsidRPr="003E04EB">
        <w:rPr>
          <w:b/>
          <w:color w:val="1D1B11"/>
          <w:sz w:val="28"/>
          <w:szCs w:val="28"/>
        </w:rPr>
        <w:t>Вводное занятие. (2 ч.)</w:t>
      </w:r>
    </w:p>
    <w:p w:rsidR="00277206" w:rsidRPr="003E04EB" w:rsidRDefault="004A3336" w:rsidP="00DD3432">
      <w:pPr>
        <w:spacing w:line="360" w:lineRule="auto"/>
        <w:jc w:val="center"/>
        <w:rPr>
          <w:color w:val="1D1B11"/>
          <w:sz w:val="28"/>
          <w:szCs w:val="28"/>
        </w:rPr>
      </w:pPr>
      <w:r>
        <w:rPr>
          <w:b/>
          <w:color w:val="1D1B11"/>
          <w:sz w:val="28"/>
          <w:szCs w:val="28"/>
        </w:rPr>
        <w:t xml:space="preserve">Раздел №1 </w:t>
      </w:r>
      <w:r w:rsidR="00277206" w:rsidRPr="003E04EB">
        <w:rPr>
          <w:color w:val="1D1B11"/>
          <w:sz w:val="28"/>
          <w:szCs w:val="28"/>
        </w:rPr>
        <w:t xml:space="preserve"> </w:t>
      </w:r>
      <w:r w:rsidR="00277206" w:rsidRPr="003E04EB">
        <w:rPr>
          <w:b/>
          <w:color w:val="1D1B11"/>
          <w:sz w:val="28"/>
          <w:szCs w:val="28"/>
        </w:rPr>
        <w:t>Ознакомление с видом деятельности. Знакомство с понятием «Декоратив</w:t>
      </w:r>
      <w:r w:rsidR="009444EA" w:rsidRPr="003E04EB">
        <w:rPr>
          <w:b/>
          <w:color w:val="1D1B11"/>
          <w:sz w:val="28"/>
          <w:szCs w:val="28"/>
        </w:rPr>
        <w:t>но – прикладное искусство»</w:t>
      </w:r>
      <w:r w:rsidR="00652544">
        <w:rPr>
          <w:b/>
          <w:color w:val="1D1B11"/>
          <w:sz w:val="28"/>
          <w:szCs w:val="28"/>
        </w:rPr>
        <w:t xml:space="preserve"> (4 ч.) </w:t>
      </w:r>
    </w:p>
    <w:p w:rsidR="00277206" w:rsidRPr="00B117EE" w:rsidRDefault="00277206" w:rsidP="00DA351D">
      <w:pPr>
        <w:spacing w:line="360" w:lineRule="auto"/>
        <w:jc w:val="both"/>
        <w:rPr>
          <w:color w:val="1D1B11"/>
          <w:sz w:val="28"/>
          <w:szCs w:val="28"/>
        </w:rPr>
      </w:pPr>
      <w:r w:rsidRPr="003E04EB">
        <w:rPr>
          <w:i/>
          <w:color w:val="1D1B11"/>
          <w:sz w:val="28"/>
          <w:szCs w:val="28"/>
        </w:rPr>
        <w:t>Теория:</w:t>
      </w:r>
      <w:r w:rsidRPr="00B117EE">
        <w:rPr>
          <w:color w:val="1D1B11"/>
          <w:sz w:val="28"/>
          <w:szCs w:val="28"/>
        </w:rPr>
        <w:t xml:space="preserve"> Знакомство с материалами и рабочими инструментами, их свойствами и их использованием, с приемами работы. Знакомство с организацией рабочего места учащегося, его подготовкой к работе.</w:t>
      </w:r>
      <w:r>
        <w:rPr>
          <w:color w:val="1D1B11"/>
          <w:sz w:val="28"/>
          <w:szCs w:val="28"/>
        </w:rPr>
        <w:t xml:space="preserve"> </w:t>
      </w:r>
    </w:p>
    <w:p w:rsidR="00277206" w:rsidRPr="00B117EE" w:rsidRDefault="00277206" w:rsidP="00DA351D">
      <w:pPr>
        <w:spacing w:line="360" w:lineRule="auto"/>
        <w:jc w:val="both"/>
        <w:rPr>
          <w:color w:val="1D1B11"/>
          <w:sz w:val="28"/>
          <w:szCs w:val="28"/>
        </w:rPr>
      </w:pPr>
      <w:r w:rsidRPr="003E04EB">
        <w:rPr>
          <w:i/>
          <w:color w:val="1D1B11"/>
          <w:sz w:val="28"/>
          <w:szCs w:val="28"/>
        </w:rPr>
        <w:t>Практика:</w:t>
      </w:r>
      <w:r w:rsidRPr="00B117EE">
        <w:rPr>
          <w:color w:val="1D1B11"/>
          <w:sz w:val="28"/>
          <w:szCs w:val="28"/>
        </w:rPr>
        <w:t xml:space="preserve"> Игры на знакомство</w:t>
      </w:r>
      <w:r>
        <w:rPr>
          <w:color w:val="1D1B11"/>
          <w:sz w:val="28"/>
          <w:szCs w:val="28"/>
        </w:rPr>
        <w:t>. Разгадывание кроссворда «Мольберт»</w:t>
      </w:r>
      <w:proofErr w:type="gramStart"/>
      <w:r>
        <w:rPr>
          <w:color w:val="1D1B11"/>
          <w:sz w:val="28"/>
          <w:szCs w:val="28"/>
        </w:rPr>
        <w:t xml:space="preserve"> </w:t>
      </w:r>
      <w:r w:rsidR="003E04EB">
        <w:rPr>
          <w:color w:val="1D1B11"/>
          <w:sz w:val="28"/>
          <w:szCs w:val="28"/>
        </w:rPr>
        <w:t>.</w:t>
      </w:r>
      <w:proofErr w:type="gramEnd"/>
    </w:p>
    <w:p w:rsidR="00184EE6" w:rsidRDefault="00277206" w:rsidP="00652544">
      <w:pPr>
        <w:shd w:val="clear" w:color="auto" w:fill="FFFFFF"/>
        <w:tabs>
          <w:tab w:val="left" w:pos="384"/>
        </w:tabs>
        <w:spacing w:line="360" w:lineRule="auto"/>
        <w:jc w:val="center"/>
        <w:rPr>
          <w:bCs/>
          <w:i/>
          <w:color w:val="1D1B11"/>
          <w:spacing w:val="-17"/>
          <w:sz w:val="28"/>
          <w:szCs w:val="28"/>
        </w:rPr>
      </w:pPr>
      <w:r w:rsidRPr="003E04EB">
        <w:rPr>
          <w:b/>
          <w:bCs/>
          <w:color w:val="1D1B11"/>
          <w:spacing w:val="-17"/>
          <w:sz w:val="28"/>
          <w:szCs w:val="28"/>
        </w:rPr>
        <w:t>Тема:</w:t>
      </w:r>
      <w:r w:rsidRPr="003E04EB">
        <w:rPr>
          <w:b/>
          <w:color w:val="1D1B11"/>
          <w:sz w:val="28"/>
          <w:szCs w:val="28"/>
        </w:rPr>
        <w:t xml:space="preserve"> Знакомство с произведениями народных художественных промыслов</w:t>
      </w:r>
      <w:r w:rsidR="00184EE6">
        <w:rPr>
          <w:b/>
          <w:color w:val="1D1B11"/>
          <w:sz w:val="28"/>
          <w:szCs w:val="28"/>
        </w:rPr>
        <w:t xml:space="preserve"> (4 </w:t>
      </w:r>
      <w:r w:rsidR="00652544" w:rsidRPr="00652544">
        <w:rPr>
          <w:b/>
          <w:color w:val="1D1B11"/>
          <w:sz w:val="28"/>
          <w:szCs w:val="28"/>
        </w:rPr>
        <w:t>ч.)</w:t>
      </w:r>
      <w:r w:rsidR="00652544" w:rsidRPr="003E04EB">
        <w:rPr>
          <w:bCs/>
          <w:i/>
          <w:color w:val="1D1B11"/>
          <w:spacing w:val="-17"/>
          <w:sz w:val="28"/>
          <w:szCs w:val="28"/>
        </w:rPr>
        <w:t xml:space="preserve"> </w:t>
      </w:r>
    </w:p>
    <w:p w:rsidR="00277206" w:rsidRPr="00B117EE" w:rsidRDefault="00277206" w:rsidP="00652544">
      <w:pPr>
        <w:shd w:val="clear" w:color="auto" w:fill="FFFFFF"/>
        <w:tabs>
          <w:tab w:val="left" w:pos="384"/>
        </w:tabs>
        <w:spacing w:line="360" w:lineRule="auto"/>
        <w:jc w:val="center"/>
        <w:rPr>
          <w:color w:val="1D1B11"/>
          <w:sz w:val="28"/>
          <w:szCs w:val="28"/>
        </w:rPr>
      </w:pPr>
      <w:r w:rsidRPr="003E04EB">
        <w:rPr>
          <w:bCs/>
          <w:i/>
          <w:color w:val="1D1B11"/>
          <w:spacing w:val="-17"/>
          <w:sz w:val="28"/>
          <w:szCs w:val="28"/>
        </w:rPr>
        <w:t>Теория:</w:t>
      </w:r>
      <w:r w:rsidRPr="003E04EB">
        <w:rPr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 xml:space="preserve">История, традиции, художественные приемы. Изучение </w:t>
      </w:r>
      <w:proofErr w:type="gramStart"/>
      <w:r w:rsidRPr="00B117EE">
        <w:rPr>
          <w:color w:val="1D1B11"/>
          <w:sz w:val="28"/>
          <w:szCs w:val="28"/>
        </w:rPr>
        <w:t>простых</w:t>
      </w:r>
      <w:proofErr w:type="gramEnd"/>
      <w:r w:rsidRPr="00B117EE">
        <w:rPr>
          <w:color w:val="1D1B11"/>
          <w:sz w:val="28"/>
          <w:szCs w:val="28"/>
        </w:rPr>
        <w:t xml:space="preserve"> типовых композиции (полоса, квадрат, круг)</w:t>
      </w:r>
      <w:r>
        <w:rPr>
          <w:color w:val="1D1B11"/>
          <w:sz w:val="28"/>
          <w:szCs w:val="28"/>
        </w:rPr>
        <w:t>.</w:t>
      </w:r>
    </w:p>
    <w:p w:rsidR="00277206" w:rsidRPr="003E04EB" w:rsidRDefault="00277206" w:rsidP="00DA351D">
      <w:pPr>
        <w:shd w:val="clear" w:color="auto" w:fill="FFFFFF"/>
        <w:tabs>
          <w:tab w:val="left" w:pos="384"/>
        </w:tabs>
        <w:spacing w:line="360" w:lineRule="auto"/>
        <w:jc w:val="both"/>
        <w:rPr>
          <w:bCs/>
          <w:color w:val="1D1B11"/>
          <w:sz w:val="28"/>
          <w:szCs w:val="28"/>
        </w:rPr>
      </w:pPr>
      <w:r w:rsidRPr="003E04EB">
        <w:rPr>
          <w:i/>
          <w:color w:val="1D1B11"/>
          <w:sz w:val="28"/>
          <w:szCs w:val="28"/>
        </w:rPr>
        <w:t>Практика:</w:t>
      </w:r>
      <w:r w:rsidRPr="003E04EB">
        <w:rPr>
          <w:bCs/>
          <w:i/>
          <w:color w:val="1D1B11"/>
          <w:sz w:val="28"/>
          <w:szCs w:val="28"/>
        </w:rPr>
        <w:tab/>
      </w:r>
      <w:r w:rsidRPr="003E04EB">
        <w:rPr>
          <w:bCs/>
          <w:color w:val="1D1B11"/>
          <w:sz w:val="28"/>
          <w:szCs w:val="28"/>
        </w:rPr>
        <w:t xml:space="preserve"> </w:t>
      </w:r>
      <w:r w:rsidR="003E04EB" w:rsidRPr="00B117EE">
        <w:rPr>
          <w:color w:val="1D1B11"/>
          <w:sz w:val="28"/>
          <w:szCs w:val="28"/>
        </w:rPr>
        <w:t>Рисование линий и фигур</w:t>
      </w:r>
      <w:r w:rsidR="003E04EB">
        <w:rPr>
          <w:color w:val="1D1B11"/>
          <w:sz w:val="28"/>
          <w:szCs w:val="28"/>
        </w:rPr>
        <w:t>,</w:t>
      </w:r>
      <w:r w:rsidR="003E04EB" w:rsidRPr="00B117EE">
        <w:rPr>
          <w:color w:val="1D1B11"/>
          <w:sz w:val="28"/>
          <w:szCs w:val="28"/>
        </w:rPr>
        <w:t xml:space="preserve"> которые передают фактуру </w:t>
      </w:r>
      <w:r w:rsidR="003E04EB" w:rsidRPr="00B117EE">
        <w:rPr>
          <w:color w:val="1D1B11"/>
          <w:spacing w:val="-2"/>
          <w:sz w:val="28"/>
          <w:szCs w:val="28"/>
        </w:rPr>
        <w:t>Холодной страны (ломаные, треугольники, кристаллы).</w:t>
      </w:r>
    </w:p>
    <w:p w:rsidR="00277206" w:rsidRPr="003E637F" w:rsidRDefault="004A3336" w:rsidP="004A3336">
      <w:pPr>
        <w:shd w:val="clear" w:color="auto" w:fill="FFFFFF"/>
        <w:tabs>
          <w:tab w:val="left" w:pos="384"/>
        </w:tabs>
        <w:spacing w:line="360" w:lineRule="auto"/>
        <w:ind w:left="720"/>
        <w:jc w:val="center"/>
        <w:rPr>
          <w:b/>
          <w:i/>
          <w:color w:val="1D1B11"/>
          <w:sz w:val="28"/>
          <w:szCs w:val="28"/>
        </w:rPr>
      </w:pPr>
      <w:r>
        <w:rPr>
          <w:b/>
          <w:bCs/>
          <w:color w:val="1D1B11"/>
          <w:spacing w:val="-1"/>
          <w:sz w:val="28"/>
          <w:szCs w:val="28"/>
        </w:rPr>
        <w:t xml:space="preserve">Раздел №2 </w:t>
      </w:r>
      <w:r w:rsidR="00277206" w:rsidRPr="003E04EB">
        <w:rPr>
          <w:b/>
          <w:bCs/>
          <w:color w:val="1D1B11"/>
          <w:spacing w:val="-1"/>
          <w:sz w:val="28"/>
          <w:szCs w:val="28"/>
        </w:rPr>
        <w:t>Знакомство с красками</w:t>
      </w:r>
      <w:r w:rsidR="00652544">
        <w:rPr>
          <w:b/>
          <w:bCs/>
          <w:i/>
          <w:color w:val="1D1B11"/>
          <w:spacing w:val="-1"/>
          <w:sz w:val="28"/>
          <w:szCs w:val="28"/>
        </w:rPr>
        <w:t xml:space="preserve"> (</w:t>
      </w:r>
      <w:r w:rsidR="00652544" w:rsidRPr="00184EE6">
        <w:rPr>
          <w:b/>
          <w:bCs/>
          <w:color w:val="1D1B11"/>
          <w:spacing w:val="-1"/>
          <w:sz w:val="28"/>
          <w:szCs w:val="28"/>
        </w:rPr>
        <w:t>8 ч</w:t>
      </w:r>
      <w:r w:rsidR="00652544">
        <w:rPr>
          <w:b/>
          <w:bCs/>
          <w:i/>
          <w:color w:val="1D1B11"/>
          <w:spacing w:val="-1"/>
          <w:sz w:val="28"/>
          <w:szCs w:val="28"/>
        </w:rPr>
        <w:t>.)</w:t>
      </w:r>
    </w:p>
    <w:p w:rsidR="00277206" w:rsidRPr="003E04EB" w:rsidRDefault="00277206" w:rsidP="00DD3432">
      <w:pPr>
        <w:shd w:val="clear" w:color="auto" w:fill="FFFFFF"/>
        <w:spacing w:line="360" w:lineRule="auto"/>
        <w:jc w:val="center"/>
        <w:rPr>
          <w:b/>
          <w:bCs/>
          <w:iCs/>
          <w:color w:val="1D1B11"/>
          <w:sz w:val="28"/>
          <w:szCs w:val="28"/>
        </w:rPr>
      </w:pPr>
      <w:r w:rsidRPr="003E04EB">
        <w:rPr>
          <w:b/>
          <w:bCs/>
          <w:iCs/>
          <w:color w:val="1D1B11"/>
          <w:sz w:val="28"/>
          <w:szCs w:val="28"/>
        </w:rPr>
        <w:t xml:space="preserve">Тема: </w:t>
      </w:r>
      <w:r w:rsidRPr="003E04EB">
        <w:rPr>
          <w:b/>
          <w:color w:val="1D1B11"/>
          <w:sz w:val="28"/>
          <w:szCs w:val="28"/>
        </w:rPr>
        <w:t>Вводное занятие. Инструменты. Оборудование. Приемы ра</w:t>
      </w:r>
      <w:r w:rsidR="00652544">
        <w:rPr>
          <w:b/>
          <w:color w:val="1D1B11"/>
          <w:sz w:val="28"/>
          <w:szCs w:val="28"/>
        </w:rPr>
        <w:t>боты с различными инструментами (2 ч.)</w:t>
      </w:r>
    </w:p>
    <w:p w:rsidR="00277206" w:rsidRPr="00B117EE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1"/>
          <w:sz w:val="28"/>
          <w:szCs w:val="28"/>
        </w:rPr>
      </w:pPr>
      <w:r w:rsidRPr="00DD3432">
        <w:rPr>
          <w:bCs/>
          <w:i/>
          <w:iCs/>
          <w:color w:val="1D1B11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 xml:space="preserve">Какие существуют краски. Знакомство с главными цветами, монохромными, цветовым кругом, </w:t>
      </w:r>
      <w:r w:rsidRPr="00B117EE">
        <w:rPr>
          <w:color w:val="1D1B11"/>
          <w:spacing w:val="-1"/>
          <w:sz w:val="28"/>
          <w:szCs w:val="28"/>
        </w:rPr>
        <w:t xml:space="preserve">расположение цветов в круге. Теплые и холодные цвета. Палитра. </w:t>
      </w:r>
      <w:r>
        <w:rPr>
          <w:color w:val="1D1B11"/>
          <w:spacing w:val="-1"/>
          <w:sz w:val="28"/>
          <w:szCs w:val="28"/>
        </w:rPr>
        <w:t>«Терминологическая викторина»</w:t>
      </w:r>
      <w:r w:rsidR="003E04EB">
        <w:rPr>
          <w:color w:val="1D1B11"/>
          <w:spacing w:val="-1"/>
          <w:sz w:val="28"/>
          <w:szCs w:val="28"/>
        </w:rPr>
        <w:t>.</w:t>
      </w:r>
    </w:p>
    <w:p w:rsidR="00DD3432" w:rsidRPr="003E04EB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DD3432">
        <w:rPr>
          <w:i/>
          <w:iCs/>
          <w:color w:val="1D1B11"/>
          <w:sz w:val="28"/>
          <w:szCs w:val="28"/>
        </w:rPr>
        <w:t>Практика.</w:t>
      </w:r>
      <w:r w:rsidRPr="00B117EE">
        <w:rPr>
          <w:i/>
          <w:iCs/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>Работа гуашью: рисование «чистыми» цветами прямо из баночки, смешивание цветов на палитре (составные цвета), выполнение монохромных работ (белой краской на черном фоне и наоборот). Получение зеленой теплой краски и холодной, составление цветового круга</w:t>
      </w:r>
    </w:p>
    <w:p w:rsidR="00DD3432" w:rsidRDefault="00277206" w:rsidP="00DD3432">
      <w:pPr>
        <w:shd w:val="clear" w:color="auto" w:fill="FFFFFF"/>
        <w:spacing w:line="360" w:lineRule="auto"/>
        <w:jc w:val="center"/>
        <w:rPr>
          <w:b/>
          <w:bCs/>
          <w:iCs/>
          <w:color w:val="1D1B11"/>
          <w:sz w:val="28"/>
          <w:szCs w:val="28"/>
        </w:rPr>
      </w:pPr>
      <w:r w:rsidRPr="003E04EB">
        <w:rPr>
          <w:b/>
          <w:color w:val="1D1B11"/>
          <w:sz w:val="28"/>
          <w:szCs w:val="28"/>
        </w:rPr>
        <w:t xml:space="preserve">Тема: </w:t>
      </w:r>
      <w:r w:rsidRPr="003E04EB">
        <w:rPr>
          <w:b/>
          <w:bCs/>
          <w:iCs/>
          <w:color w:val="1D1B11"/>
          <w:sz w:val="28"/>
          <w:szCs w:val="28"/>
        </w:rPr>
        <w:t>«Путешествие в царство Снежной королевы»</w:t>
      </w:r>
      <w:r w:rsidR="00652544">
        <w:rPr>
          <w:b/>
          <w:bCs/>
          <w:iCs/>
          <w:color w:val="1D1B11"/>
          <w:sz w:val="28"/>
          <w:szCs w:val="28"/>
        </w:rPr>
        <w:t xml:space="preserve"> (2 ч.)</w:t>
      </w:r>
    </w:p>
    <w:p w:rsidR="00277206" w:rsidRPr="003E04EB" w:rsidRDefault="00277206" w:rsidP="003E04EB">
      <w:pPr>
        <w:shd w:val="clear" w:color="auto" w:fill="FFFFFF"/>
        <w:spacing w:line="360" w:lineRule="auto"/>
        <w:jc w:val="both"/>
        <w:rPr>
          <w:b/>
          <w:bCs/>
          <w:iCs/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1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1"/>
          <w:sz w:val="28"/>
          <w:szCs w:val="28"/>
        </w:rPr>
        <w:t xml:space="preserve"> </w:t>
      </w:r>
      <w:r w:rsidRPr="00B117EE">
        <w:rPr>
          <w:color w:val="1D1B11"/>
          <w:spacing w:val="-1"/>
          <w:sz w:val="28"/>
          <w:szCs w:val="28"/>
        </w:rPr>
        <w:t xml:space="preserve">Выразительные средства рисования: цвет и форма. Композиция </w:t>
      </w:r>
      <w:r w:rsidRPr="00B117EE">
        <w:rPr>
          <w:color w:val="1D1B11"/>
          <w:sz w:val="28"/>
          <w:szCs w:val="28"/>
        </w:rPr>
        <w:t xml:space="preserve">рисунка, эскиз. Знакомство с техникой </w:t>
      </w:r>
      <w:proofErr w:type="spellStart"/>
      <w:r w:rsidRPr="00B117EE">
        <w:rPr>
          <w:color w:val="1D1B11"/>
          <w:sz w:val="28"/>
          <w:szCs w:val="28"/>
        </w:rPr>
        <w:t>пунктирования</w:t>
      </w:r>
      <w:proofErr w:type="spellEnd"/>
      <w:r w:rsidRPr="00B117EE">
        <w:rPr>
          <w:color w:val="1D1B11"/>
          <w:sz w:val="28"/>
          <w:szCs w:val="28"/>
        </w:rPr>
        <w:t xml:space="preserve">. Вырезание трафаретов. Техника </w:t>
      </w:r>
      <w:proofErr w:type="spellStart"/>
      <w:r w:rsidRPr="00B117EE">
        <w:rPr>
          <w:color w:val="1D1B11"/>
          <w:sz w:val="28"/>
          <w:szCs w:val="28"/>
        </w:rPr>
        <w:t>штампирования</w:t>
      </w:r>
      <w:proofErr w:type="spellEnd"/>
      <w:r w:rsidRPr="00B117EE">
        <w:rPr>
          <w:color w:val="1D1B11"/>
          <w:sz w:val="28"/>
          <w:szCs w:val="28"/>
        </w:rPr>
        <w:t xml:space="preserve"> (с помощью губки). Приемы коллективной работы.</w:t>
      </w:r>
    </w:p>
    <w:p w:rsidR="00277206" w:rsidRPr="00DD3432" w:rsidRDefault="00277206" w:rsidP="00DD3432">
      <w:pPr>
        <w:shd w:val="clear" w:color="auto" w:fill="FFFFFF"/>
        <w:spacing w:line="360" w:lineRule="auto"/>
        <w:ind w:right="14"/>
        <w:jc w:val="both"/>
        <w:rPr>
          <w:color w:val="1D1B11"/>
          <w:spacing w:val="-1"/>
          <w:sz w:val="28"/>
          <w:szCs w:val="28"/>
        </w:rPr>
      </w:pPr>
      <w:r w:rsidRPr="00DD3432">
        <w:rPr>
          <w:bCs/>
          <w:i/>
          <w:iCs/>
          <w:color w:val="1D1B11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>Рисование линий и фигур</w:t>
      </w:r>
      <w:r>
        <w:rPr>
          <w:color w:val="1D1B11"/>
          <w:sz w:val="28"/>
          <w:szCs w:val="28"/>
        </w:rPr>
        <w:t>,</w:t>
      </w:r>
      <w:r w:rsidRPr="00B117EE">
        <w:rPr>
          <w:color w:val="1D1B11"/>
          <w:sz w:val="28"/>
          <w:szCs w:val="28"/>
        </w:rPr>
        <w:t xml:space="preserve"> которые передают фактуру </w:t>
      </w:r>
      <w:r w:rsidRPr="00B117EE">
        <w:rPr>
          <w:color w:val="1D1B11"/>
          <w:spacing w:val="-2"/>
          <w:sz w:val="28"/>
          <w:szCs w:val="28"/>
        </w:rPr>
        <w:t xml:space="preserve">Холодной страны (ломаные, треугольники, кристаллы). Выбор палитры для </w:t>
      </w:r>
      <w:r w:rsidRPr="00B117EE">
        <w:rPr>
          <w:color w:val="1D1B11"/>
          <w:spacing w:val="-1"/>
          <w:sz w:val="28"/>
          <w:szCs w:val="28"/>
        </w:rPr>
        <w:t xml:space="preserve">цветового решения страны. Создание цветов Ледяного поля с помощью </w:t>
      </w:r>
      <w:r w:rsidRPr="00B117EE">
        <w:rPr>
          <w:color w:val="1D1B11"/>
          <w:sz w:val="28"/>
          <w:szCs w:val="28"/>
        </w:rPr>
        <w:t xml:space="preserve">выбранных средств выразительности. Коллективная работа в разной </w:t>
      </w:r>
      <w:r w:rsidRPr="00B117EE">
        <w:rPr>
          <w:color w:val="1D1B11"/>
          <w:spacing w:val="-1"/>
          <w:sz w:val="28"/>
          <w:szCs w:val="28"/>
        </w:rPr>
        <w:t>технике «Лес холодной страны</w:t>
      </w:r>
      <w:r w:rsidR="007B0962">
        <w:rPr>
          <w:color w:val="1D1B11"/>
          <w:spacing w:val="-1"/>
          <w:sz w:val="28"/>
          <w:szCs w:val="28"/>
        </w:rPr>
        <w:t>»</w:t>
      </w:r>
      <w:r w:rsidRPr="00B117EE">
        <w:rPr>
          <w:color w:val="1D1B11"/>
          <w:spacing w:val="-1"/>
          <w:sz w:val="28"/>
          <w:szCs w:val="28"/>
        </w:rPr>
        <w:t xml:space="preserve"> (аппликация, рисование, </w:t>
      </w:r>
      <w:proofErr w:type="spellStart"/>
      <w:r w:rsidRPr="00B117EE">
        <w:rPr>
          <w:color w:val="1D1B11"/>
          <w:spacing w:val="-1"/>
          <w:sz w:val="28"/>
          <w:szCs w:val="28"/>
        </w:rPr>
        <w:t>штампирование</w:t>
      </w:r>
      <w:proofErr w:type="spellEnd"/>
      <w:r w:rsidRPr="00B117EE">
        <w:rPr>
          <w:color w:val="1D1B11"/>
          <w:spacing w:val="-1"/>
          <w:sz w:val="28"/>
          <w:szCs w:val="28"/>
        </w:rPr>
        <w:t>)</w:t>
      </w:r>
    </w:p>
    <w:p w:rsidR="00277206" w:rsidRPr="00DD3432" w:rsidRDefault="00277206" w:rsidP="00DD3432">
      <w:pPr>
        <w:shd w:val="clear" w:color="auto" w:fill="FFFFFF"/>
        <w:tabs>
          <w:tab w:val="left" w:pos="384"/>
        </w:tabs>
        <w:spacing w:line="360" w:lineRule="auto"/>
        <w:jc w:val="center"/>
        <w:rPr>
          <w:bCs/>
          <w:iCs/>
          <w:color w:val="1D1B11"/>
          <w:sz w:val="28"/>
          <w:szCs w:val="28"/>
        </w:rPr>
      </w:pPr>
      <w:r w:rsidRPr="00DD3432">
        <w:rPr>
          <w:b/>
          <w:bCs/>
          <w:color w:val="1D1B11"/>
          <w:spacing w:val="-1"/>
          <w:sz w:val="28"/>
          <w:szCs w:val="28"/>
        </w:rPr>
        <w:t>Тема:</w:t>
      </w:r>
      <w:r w:rsidRPr="00DD3432">
        <w:rPr>
          <w:bCs/>
          <w:color w:val="1D1B11"/>
          <w:spacing w:val="-1"/>
          <w:sz w:val="28"/>
          <w:szCs w:val="28"/>
        </w:rPr>
        <w:t xml:space="preserve"> </w:t>
      </w:r>
      <w:r w:rsidRPr="00DD3432">
        <w:rPr>
          <w:b/>
          <w:bCs/>
          <w:iCs/>
          <w:color w:val="1D1B11"/>
          <w:sz w:val="28"/>
          <w:szCs w:val="28"/>
        </w:rPr>
        <w:t>«Путешествие в царство Солнечного лучика»</w:t>
      </w:r>
      <w:r w:rsidR="00652544">
        <w:rPr>
          <w:b/>
          <w:bCs/>
          <w:iCs/>
          <w:color w:val="1D1B11"/>
          <w:sz w:val="28"/>
          <w:szCs w:val="28"/>
        </w:rPr>
        <w:t xml:space="preserve"> (2 ч.)</w:t>
      </w:r>
    </w:p>
    <w:p w:rsidR="00277206" w:rsidRPr="00B117EE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1"/>
          <w:sz w:val="28"/>
          <w:szCs w:val="28"/>
        </w:rPr>
      </w:pPr>
      <w:r w:rsidRPr="00DD3432">
        <w:rPr>
          <w:bCs/>
          <w:i/>
          <w:iCs/>
          <w:color w:val="1D1B11"/>
          <w:spacing w:val="-3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3"/>
          <w:sz w:val="28"/>
          <w:szCs w:val="28"/>
        </w:rPr>
        <w:t xml:space="preserve"> </w:t>
      </w:r>
      <w:r w:rsidRPr="00B117EE">
        <w:rPr>
          <w:color w:val="1D1B11"/>
          <w:spacing w:val="-3"/>
          <w:sz w:val="28"/>
          <w:szCs w:val="28"/>
        </w:rPr>
        <w:t xml:space="preserve">Знакомство с оттенками теплых цветов. Растяжка одного цвета. </w:t>
      </w:r>
      <w:r w:rsidRPr="00B117EE">
        <w:rPr>
          <w:color w:val="1D1B11"/>
          <w:spacing w:val="-1"/>
          <w:sz w:val="28"/>
          <w:szCs w:val="28"/>
        </w:rPr>
        <w:t xml:space="preserve">Рисование линий и </w:t>
      </w:r>
      <w:proofErr w:type="gramStart"/>
      <w:r w:rsidRPr="00B117EE">
        <w:rPr>
          <w:color w:val="1D1B11"/>
          <w:spacing w:val="-1"/>
          <w:sz w:val="28"/>
          <w:szCs w:val="28"/>
        </w:rPr>
        <w:t>фигур</w:t>
      </w:r>
      <w:proofErr w:type="gramEnd"/>
      <w:r w:rsidRPr="00B117EE">
        <w:rPr>
          <w:color w:val="1D1B11"/>
          <w:spacing w:val="-1"/>
          <w:sz w:val="28"/>
          <w:szCs w:val="28"/>
        </w:rPr>
        <w:t xml:space="preserve"> которые передают фактуру Теплой страны (круги, волнистые линии). Компоновка создаваемого образа</w:t>
      </w:r>
      <w:r>
        <w:rPr>
          <w:color w:val="1D1B11"/>
          <w:spacing w:val="-1"/>
          <w:sz w:val="28"/>
          <w:szCs w:val="28"/>
        </w:rPr>
        <w:t xml:space="preserve">. </w:t>
      </w:r>
    </w:p>
    <w:p w:rsidR="00277206" w:rsidRPr="00DD3432" w:rsidRDefault="00277206" w:rsidP="00DD3432">
      <w:pPr>
        <w:shd w:val="clear" w:color="auto" w:fill="FFFFFF"/>
        <w:spacing w:line="360" w:lineRule="auto"/>
        <w:ind w:right="518"/>
        <w:jc w:val="both"/>
        <w:rPr>
          <w:color w:val="1D1B11"/>
          <w:spacing w:val="-1"/>
          <w:sz w:val="28"/>
          <w:szCs w:val="28"/>
        </w:rPr>
      </w:pPr>
      <w:r w:rsidRPr="00DD3432">
        <w:rPr>
          <w:i/>
          <w:iCs/>
          <w:color w:val="1D1B11"/>
          <w:sz w:val="28"/>
          <w:szCs w:val="28"/>
        </w:rPr>
        <w:t>Практика.</w:t>
      </w:r>
      <w:r w:rsidRPr="00B117EE">
        <w:rPr>
          <w:i/>
          <w:iCs/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 xml:space="preserve">Приемы работы с кистями разной толщины. </w:t>
      </w:r>
      <w:proofErr w:type="spellStart"/>
      <w:r w:rsidRPr="00B117EE">
        <w:rPr>
          <w:color w:val="1D1B11"/>
          <w:sz w:val="28"/>
          <w:szCs w:val="28"/>
        </w:rPr>
        <w:t>Высветление</w:t>
      </w:r>
      <w:proofErr w:type="spellEnd"/>
      <w:r w:rsidRPr="00B117EE">
        <w:rPr>
          <w:color w:val="1D1B11"/>
          <w:sz w:val="28"/>
          <w:szCs w:val="28"/>
        </w:rPr>
        <w:t xml:space="preserve">, </w:t>
      </w:r>
      <w:r w:rsidRPr="00B117EE">
        <w:rPr>
          <w:color w:val="1D1B11"/>
          <w:spacing w:val="-1"/>
          <w:sz w:val="28"/>
          <w:szCs w:val="28"/>
        </w:rPr>
        <w:t xml:space="preserve">затемнение красок (растяжка желтого и красного цвета). Творческие работы: рисование цветов, деревьев Теплой страны. </w:t>
      </w:r>
    </w:p>
    <w:p w:rsidR="00277206" w:rsidRPr="00DD3432" w:rsidRDefault="00277206" w:rsidP="00DD3432">
      <w:pPr>
        <w:shd w:val="clear" w:color="auto" w:fill="FFFFFF"/>
        <w:spacing w:line="360" w:lineRule="auto"/>
        <w:ind w:right="518"/>
        <w:jc w:val="center"/>
        <w:rPr>
          <w:bCs/>
          <w:color w:val="1D1B11"/>
          <w:sz w:val="28"/>
          <w:szCs w:val="28"/>
        </w:rPr>
      </w:pPr>
      <w:r w:rsidRPr="00DD3432">
        <w:rPr>
          <w:b/>
          <w:bCs/>
          <w:color w:val="1D1B11"/>
          <w:sz w:val="28"/>
          <w:szCs w:val="28"/>
        </w:rPr>
        <w:t>Тема</w:t>
      </w:r>
      <w:r w:rsidRPr="00DD3432">
        <w:rPr>
          <w:bCs/>
          <w:color w:val="1D1B11"/>
          <w:sz w:val="28"/>
          <w:szCs w:val="28"/>
        </w:rPr>
        <w:t xml:space="preserve">: </w:t>
      </w:r>
      <w:r w:rsidRPr="00DD3432">
        <w:rPr>
          <w:b/>
          <w:bCs/>
          <w:color w:val="1D1B11"/>
          <w:sz w:val="28"/>
          <w:szCs w:val="28"/>
        </w:rPr>
        <w:t>«Веселый спектр» или «Волшебное превращение красок»</w:t>
      </w:r>
      <w:r w:rsidR="00652544">
        <w:rPr>
          <w:b/>
          <w:bCs/>
          <w:color w:val="1D1B11"/>
          <w:sz w:val="28"/>
          <w:szCs w:val="28"/>
        </w:rPr>
        <w:t xml:space="preserve"> (2 ч.)</w:t>
      </w:r>
    </w:p>
    <w:p w:rsidR="00277206" w:rsidRPr="00B117EE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 xml:space="preserve">Анализ выполненных работ. Самостоятельный выбор сюжета </w:t>
      </w:r>
      <w:proofErr w:type="gramStart"/>
      <w:r w:rsidRPr="00B117EE">
        <w:rPr>
          <w:color w:val="1D1B11"/>
          <w:sz w:val="28"/>
          <w:szCs w:val="28"/>
        </w:rPr>
        <w:t>на</w:t>
      </w:r>
      <w:proofErr w:type="gramEnd"/>
    </w:p>
    <w:p w:rsidR="00277206" w:rsidRPr="00D24E32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1"/>
          <w:sz w:val="28"/>
          <w:szCs w:val="28"/>
        </w:rPr>
      </w:pPr>
      <w:r w:rsidRPr="00B117EE">
        <w:rPr>
          <w:color w:val="1D1B11"/>
          <w:spacing w:val="-2"/>
          <w:sz w:val="28"/>
          <w:szCs w:val="28"/>
        </w:rPr>
        <w:t>заданную тему. Передача настроения цветом.</w:t>
      </w:r>
      <w:r w:rsidRPr="00B117EE">
        <w:rPr>
          <w:color w:val="1D1B11"/>
          <w:sz w:val="28"/>
          <w:szCs w:val="28"/>
        </w:rPr>
        <w:t xml:space="preserve"> Освоение основ рисунка, декоративно-прикладного искусства. Представление о роли изобразительных искусств, их связи с жизнью.</w:t>
      </w:r>
      <w:r w:rsidRPr="00D24E32">
        <w:rPr>
          <w:color w:val="1D1B11"/>
          <w:spacing w:val="-1"/>
          <w:sz w:val="28"/>
          <w:szCs w:val="28"/>
        </w:rPr>
        <w:t xml:space="preserve"> </w:t>
      </w:r>
      <w:r>
        <w:rPr>
          <w:color w:val="1D1B11"/>
          <w:spacing w:val="-1"/>
          <w:sz w:val="28"/>
          <w:szCs w:val="28"/>
        </w:rPr>
        <w:t>Опрос «Радуга»</w:t>
      </w:r>
      <w:r w:rsidR="00DD3432">
        <w:rPr>
          <w:color w:val="1D1B11"/>
          <w:spacing w:val="-1"/>
          <w:sz w:val="28"/>
          <w:szCs w:val="28"/>
        </w:rPr>
        <w:t>.</w:t>
      </w:r>
    </w:p>
    <w:p w:rsidR="00277206" w:rsidRPr="00B117EE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DD3432">
        <w:rPr>
          <w:i/>
          <w:iCs/>
          <w:color w:val="1D1B11"/>
          <w:sz w:val="28"/>
          <w:szCs w:val="28"/>
        </w:rPr>
        <w:t>Практика.</w:t>
      </w:r>
      <w:r w:rsidRPr="00B117EE">
        <w:rPr>
          <w:i/>
          <w:iCs/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>Рисование на тему «Радуга желаний!». Анализ одной из работ</w:t>
      </w:r>
    </w:p>
    <w:p w:rsidR="00277206" w:rsidRPr="00DD3432" w:rsidRDefault="00277206" w:rsidP="00DD3432">
      <w:pPr>
        <w:shd w:val="clear" w:color="auto" w:fill="FFFFFF"/>
        <w:spacing w:line="360" w:lineRule="auto"/>
        <w:jc w:val="both"/>
        <w:rPr>
          <w:color w:val="1D1B11"/>
          <w:spacing w:val="-1"/>
          <w:sz w:val="28"/>
          <w:szCs w:val="28"/>
        </w:rPr>
      </w:pPr>
      <w:r w:rsidRPr="00B117EE">
        <w:rPr>
          <w:color w:val="1D1B11"/>
          <w:spacing w:val="-1"/>
          <w:sz w:val="28"/>
          <w:szCs w:val="28"/>
        </w:rPr>
        <w:t>по желанию (цветовое решение, формы, техника, настроение)</w:t>
      </w:r>
    </w:p>
    <w:p w:rsidR="00277206" w:rsidRPr="00DD3432" w:rsidRDefault="004A3336" w:rsidP="004A3336">
      <w:pPr>
        <w:shd w:val="clear" w:color="auto" w:fill="FFFFFF"/>
        <w:tabs>
          <w:tab w:val="left" w:pos="355"/>
        </w:tabs>
        <w:spacing w:line="360" w:lineRule="auto"/>
        <w:ind w:left="720"/>
        <w:jc w:val="center"/>
        <w:rPr>
          <w:b/>
          <w:bCs/>
          <w:iCs/>
          <w:color w:val="1D1B11"/>
          <w:spacing w:val="-2"/>
          <w:sz w:val="28"/>
          <w:szCs w:val="28"/>
        </w:rPr>
      </w:pPr>
      <w:r>
        <w:rPr>
          <w:b/>
          <w:bCs/>
          <w:iCs/>
          <w:color w:val="1D1B11"/>
          <w:spacing w:val="-2"/>
          <w:sz w:val="28"/>
          <w:szCs w:val="28"/>
        </w:rPr>
        <w:t xml:space="preserve">Раздел №3 </w:t>
      </w:r>
      <w:r w:rsidR="00277206" w:rsidRPr="00DD3432">
        <w:rPr>
          <w:b/>
          <w:bCs/>
          <w:iCs/>
          <w:color w:val="1D1B11"/>
          <w:spacing w:val="-2"/>
          <w:sz w:val="28"/>
          <w:szCs w:val="28"/>
        </w:rPr>
        <w:t>Декоративная роспись(</w:t>
      </w:r>
      <w:r w:rsidR="00652544">
        <w:rPr>
          <w:b/>
          <w:bCs/>
          <w:iCs/>
          <w:color w:val="000000" w:themeColor="text1"/>
          <w:spacing w:val="-2"/>
          <w:sz w:val="28"/>
          <w:szCs w:val="28"/>
        </w:rPr>
        <w:t>20 ч.)</w:t>
      </w:r>
    </w:p>
    <w:p w:rsidR="00277206" w:rsidRPr="00DD3432" w:rsidRDefault="00277206" w:rsidP="00DD3432">
      <w:pPr>
        <w:shd w:val="clear" w:color="auto" w:fill="FFFFFF"/>
        <w:tabs>
          <w:tab w:val="left" w:pos="355"/>
        </w:tabs>
        <w:spacing w:line="360" w:lineRule="auto"/>
        <w:jc w:val="center"/>
        <w:rPr>
          <w:color w:val="1D1B11"/>
          <w:sz w:val="28"/>
          <w:szCs w:val="28"/>
        </w:rPr>
      </w:pPr>
      <w:r w:rsidRPr="00DD3432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DD3432">
        <w:rPr>
          <w:bCs/>
          <w:color w:val="1D1B11"/>
          <w:spacing w:val="-2"/>
          <w:sz w:val="28"/>
          <w:szCs w:val="28"/>
        </w:rPr>
        <w:t xml:space="preserve"> </w:t>
      </w:r>
      <w:r w:rsidRPr="00DD3432">
        <w:rPr>
          <w:b/>
          <w:bCs/>
          <w:color w:val="1D1B11"/>
          <w:sz w:val="28"/>
          <w:szCs w:val="28"/>
        </w:rPr>
        <w:t>Вводное занятие</w:t>
      </w:r>
      <w:r w:rsidR="00B57D13">
        <w:rPr>
          <w:b/>
          <w:color w:val="1D1B11"/>
          <w:sz w:val="28"/>
          <w:szCs w:val="28"/>
        </w:rPr>
        <w:t xml:space="preserve"> (2 ч.)</w:t>
      </w:r>
    </w:p>
    <w:p w:rsidR="00277206" w:rsidRPr="00B117EE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>Т</w:t>
      </w:r>
      <w:r w:rsidR="00652544">
        <w:rPr>
          <w:color w:val="000000" w:themeColor="text1"/>
          <w:sz w:val="28"/>
          <w:szCs w:val="28"/>
        </w:rPr>
        <w:t>ехника безопасности</w:t>
      </w:r>
      <w:r w:rsidRPr="00B117EE">
        <w:rPr>
          <w:color w:val="1D1B11"/>
          <w:sz w:val="28"/>
          <w:szCs w:val="28"/>
        </w:rPr>
        <w:t xml:space="preserve"> на занятиях. Инструменты и приспособления, материалы.</w:t>
      </w:r>
    </w:p>
    <w:p w:rsidR="00400394" w:rsidRPr="00400394" w:rsidRDefault="00277206" w:rsidP="00DA351D">
      <w:pPr>
        <w:shd w:val="clear" w:color="auto" w:fill="FFFFFF"/>
        <w:tabs>
          <w:tab w:val="left" w:pos="355"/>
        </w:tabs>
        <w:spacing w:line="360" w:lineRule="auto"/>
        <w:jc w:val="both"/>
        <w:rPr>
          <w:iCs/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 xml:space="preserve">Приемы работы с различными инструментами. Изучение </w:t>
      </w:r>
      <w:proofErr w:type="gramStart"/>
      <w:r w:rsidRPr="00B117EE">
        <w:rPr>
          <w:color w:val="1D1B11"/>
          <w:sz w:val="28"/>
          <w:szCs w:val="28"/>
        </w:rPr>
        <w:t>простых</w:t>
      </w:r>
      <w:proofErr w:type="gramEnd"/>
      <w:r w:rsidRPr="00B117EE">
        <w:rPr>
          <w:color w:val="1D1B11"/>
          <w:sz w:val="28"/>
          <w:szCs w:val="28"/>
        </w:rPr>
        <w:t xml:space="preserve"> типовых композиции (полоса, квадрат, круг)</w:t>
      </w:r>
      <w:r w:rsidR="00184EE6">
        <w:rPr>
          <w:color w:val="1D1B11"/>
          <w:sz w:val="28"/>
          <w:szCs w:val="28"/>
        </w:rPr>
        <w:t>.</w:t>
      </w:r>
      <w:r>
        <w:rPr>
          <w:color w:val="1D1B11"/>
          <w:sz w:val="28"/>
          <w:szCs w:val="28"/>
        </w:rPr>
        <w:t xml:space="preserve"> </w:t>
      </w:r>
      <w:proofErr w:type="spellStart"/>
      <w:r>
        <w:rPr>
          <w:color w:val="1D1B11"/>
          <w:sz w:val="28"/>
          <w:szCs w:val="28"/>
        </w:rPr>
        <w:t>Филворд</w:t>
      </w:r>
      <w:proofErr w:type="spellEnd"/>
      <w:r w:rsidR="00DD3432">
        <w:rPr>
          <w:color w:val="1D1B11"/>
          <w:sz w:val="28"/>
          <w:szCs w:val="28"/>
        </w:rPr>
        <w:t>.</w:t>
      </w:r>
    </w:p>
    <w:p w:rsidR="00277206" w:rsidRPr="00DD3432" w:rsidRDefault="00400394" w:rsidP="00DD3432">
      <w:pPr>
        <w:shd w:val="clear" w:color="auto" w:fill="FFFFFF"/>
        <w:tabs>
          <w:tab w:val="left" w:pos="355"/>
        </w:tabs>
        <w:spacing w:line="360" w:lineRule="auto"/>
        <w:jc w:val="center"/>
        <w:rPr>
          <w:b/>
          <w:iCs/>
          <w:color w:val="1D1B11"/>
          <w:sz w:val="28"/>
          <w:szCs w:val="28"/>
        </w:rPr>
      </w:pPr>
      <w:r>
        <w:rPr>
          <w:b/>
          <w:iCs/>
          <w:color w:val="1D1B11"/>
          <w:sz w:val="28"/>
          <w:szCs w:val="28"/>
        </w:rPr>
        <w:t xml:space="preserve">3.1 </w:t>
      </w:r>
      <w:r w:rsidR="00277206" w:rsidRPr="00400394">
        <w:rPr>
          <w:b/>
          <w:iCs/>
          <w:color w:val="1D1B11"/>
          <w:sz w:val="28"/>
          <w:szCs w:val="28"/>
        </w:rPr>
        <w:t>Хохломская роспись (6</w:t>
      </w:r>
      <w:r w:rsidR="00B57D13">
        <w:rPr>
          <w:b/>
          <w:iCs/>
          <w:color w:val="1D1B11"/>
          <w:sz w:val="28"/>
          <w:szCs w:val="28"/>
        </w:rPr>
        <w:t xml:space="preserve"> ч.</w:t>
      </w:r>
      <w:r w:rsidR="00277206" w:rsidRPr="00400394">
        <w:rPr>
          <w:b/>
          <w:iCs/>
          <w:color w:val="1D1B11"/>
          <w:sz w:val="28"/>
          <w:szCs w:val="28"/>
        </w:rPr>
        <w:t>)</w:t>
      </w:r>
    </w:p>
    <w:p w:rsidR="00277206" w:rsidRPr="00DD3432" w:rsidRDefault="00277206" w:rsidP="00DD3432">
      <w:pPr>
        <w:shd w:val="clear" w:color="auto" w:fill="FFFFFF"/>
        <w:tabs>
          <w:tab w:val="left" w:pos="355"/>
        </w:tabs>
        <w:spacing w:line="360" w:lineRule="auto"/>
        <w:jc w:val="center"/>
        <w:rPr>
          <w:b/>
          <w:color w:val="1D1B11"/>
          <w:sz w:val="28"/>
          <w:szCs w:val="28"/>
        </w:rPr>
      </w:pPr>
      <w:r w:rsidRPr="00DD3432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DD3432">
        <w:rPr>
          <w:bCs/>
          <w:color w:val="1D1B11"/>
          <w:spacing w:val="-2"/>
          <w:sz w:val="28"/>
          <w:szCs w:val="28"/>
        </w:rPr>
        <w:t xml:space="preserve"> </w:t>
      </w:r>
      <w:r w:rsidRPr="00DD3432">
        <w:rPr>
          <w:b/>
          <w:color w:val="1D1B11"/>
          <w:sz w:val="28"/>
          <w:szCs w:val="28"/>
        </w:rPr>
        <w:t>Знакомство с хохломской росписью. История, традиции, художественные приемы. Композиция. Орнамент.</w:t>
      </w:r>
    </w:p>
    <w:p w:rsidR="00277206" w:rsidRPr="000209D4" w:rsidRDefault="00277206" w:rsidP="00DA351D">
      <w:pPr>
        <w:shd w:val="clear" w:color="auto" w:fill="FFFFFF"/>
        <w:tabs>
          <w:tab w:val="left" w:pos="355"/>
        </w:tabs>
        <w:spacing w:line="360" w:lineRule="auto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D3432">
        <w:rPr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 xml:space="preserve">Знакомство с </w:t>
      </w:r>
      <w:r w:rsidRPr="00400394">
        <w:rPr>
          <w:color w:val="1D1B11"/>
          <w:sz w:val="28"/>
          <w:szCs w:val="28"/>
        </w:rPr>
        <w:t>хохломской</w:t>
      </w:r>
      <w:r w:rsidRPr="00B117EE">
        <w:rPr>
          <w:b/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>росписью. История, традиции, художественные приемы. Композиция. Орнамент.</w:t>
      </w:r>
    </w:p>
    <w:p w:rsidR="00277206" w:rsidRDefault="00277206" w:rsidP="00DD3432">
      <w:pPr>
        <w:shd w:val="clear" w:color="auto" w:fill="FFFFFF"/>
        <w:spacing w:line="360" w:lineRule="auto"/>
        <w:ind w:right="62"/>
        <w:jc w:val="both"/>
        <w:rPr>
          <w:bCs/>
          <w:iCs/>
          <w:color w:val="1D1B11"/>
          <w:spacing w:val="-2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Рассматривание иллюстраций. Пробные упражнения.</w:t>
      </w:r>
    </w:p>
    <w:p w:rsidR="00F363B3" w:rsidRPr="00DD3432" w:rsidRDefault="00F363B3" w:rsidP="00DD3432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</w:p>
    <w:p w:rsidR="00277206" w:rsidRPr="00DD3432" w:rsidRDefault="00277206" w:rsidP="00DD3432">
      <w:pPr>
        <w:shd w:val="clear" w:color="auto" w:fill="FFFFFF"/>
        <w:tabs>
          <w:tab w:val="left" w:pos="355"/>
        </w:tabs>
        <w:spacing w:line="360" w:lineRule="auto"/>
        <w:jc w:val="center"/>
        <w:rPr>
          <w:b/>
          <w:bCs/>
          <w:color w:val="1D1B11"/>
          <w:spacing w:val="-2"/>
          <w:sz w:val="28"/>
          <w:szCs w:val="28"/>
        </w:rPr>
      </w:pPr>
      <w:r w:rsidRPr="00DD3432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DD3432">
        <w:rPr>
          <w:bCs/>
          <w:color w:val="1D1B11"/>
          <w:spacing w:val="-2"/>
          <w:sz w:val="28"/>
          <w:szCs w:val="28"/>
        </w:rPr>
        <w:t xml:space="preserve"> </w:t>
      </w:r>
      <w:r w:rsidRPr="00DD3432">
        <w:rPr>
          <w:b/>
          <w:color w:val="1D1B11"/>
          <w:sz w:val="28"/>
          <w:szCs w:val="28"/>
        </w:rPr>
        <w:t>Отработка приемов хохломской росписи</w:t>
      </w:r>
      <w:r w:rsidR="00B57D13">
        <w:rPr>
          <w:b/>
          <w:color w:val="1D1B11"/>
          <w:sz w:val="28"/>
          <w:szCs w:val="28"/>
        </w:rPr>
        <w:t xml:space="preserve"> (2 ч.)</w:t>
      </w:r>
    </w:p>
    <w:p w:rsidR="00277206" w:rsidRPr="00D24E32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Изучение техники хохломского письма.</w:t>
      </w:r>
      <w:r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</w:p>
    <w:p w:rsidR="00277206" w:rsidRPr="00DD3432" w:rsidRDefault="00277206" w:rsidP="00DD3432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Приёмы освоения элементов и орнаментальных композиций</w:t>
      </w:r>
      <w:proofErr w:type="gramStart"/>
      <w:r>
        <w:rPr>
          <w:bCs/>
          <w:iCs/>
          <w:color w:val="1D1B11"/>
          <w:spacing w:val="-2"/>
          <w:sz w:val="28"/>
          <w:szCs w:val="28"/>
        </w:rPr>
        <w:t>.</w:t>
      </w:r>
      <w:proofErr w:type="gramEnd"/>
      <w:r w:rsidRPr="00070817">
        <w:rPr>
          <w:bCs/>
          <w:iCs/>
          <w:color w:val="1D1B11"/>
          <w:spacing w:val="-2"/>
          <w:sz w:val="28"/>
          <w:szCs w:val="28"/>
        </w:rPr>
        <w:t xml:space="preserve"> </w:t>
      </w:r>
      <w:proofErr w:type="gramStart"/>
      <w:r>
        <w:rPr>
          <w:bCs/>
          <w:iCs/>
          <w:color w:val="1D1B11"/>
          <w:spacing w:val="-2"/>
          <w:sz w:val="28"/>
          <w:szCs w:val="28"/>
        </w:rPr>
        <w:t>д</w:t>
      </w:r>
      <w:proofErr w:type="gramEnd"/>
      <w:r>
        <w:rPr>
          <w:bCs/>
          <w:iCs/>
          <w:color w:val="1D1B11"/>
          <w:spacing w:val="-2"/>
          <w:sz w:val="28"/>
          <w:szCs w:val="28"/>
        </w:rPr>
        <w:t>идактическая игра « Составь хохломской узор»</w:t>
      </w:r>
      <w:r w:rsidR="00DD3432">
        <w:rPr>
          <w:bCs/>
          <w:iCs/>
          <w:color w:val="1D1B11"/>
          <w:spacing w:val="-2"/>
          <w:sz w:val="28"/>
          <w:szCs w:val="28"/>
        </w:rPr>
        <w:t>.</w:t>
      </w:r>
    </w:p>
    <w:p w:rsidR="00277206" w:rsidRPr="00DD3432" w:rsidRDefault="00277206" w:rsidP="00DD3432">
      <w:pPr>
        <w:shd w:val="clear" w:color="auto" w:fill="FFFFFF"/>
        <w:tabs>
          <w:tab w:val="left" w:pos="355"/>
        </w:tabs>
        <w:spacing w:line="360" w:lineRule="auto"/>
        <w:jc w:val="center"/>
        <w:rPr>
          <w:bCs/>
          <w:color w:val="1D1B11"/>
          <w:spacing w:val="-2"/>
          <w:sz w:val="28"/>
          <w:szCs w:val="28"/>
        </w:rPr>
      </w:pPr>
      <w:r w:rsidRPr="00DD3432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DD3432">
        <w:rPr>
          <w:b/>
          <w:bCs/>
          <w:color w:val="1D1B11"/>
          <w:spacing w:val="-2"/>
          <w:sz w:val="28"/>
          <w:szCs w:val="28"/>
        </w:rPr>
        <w:t xml:space="preserve"> Создание эскиза для разделочной доски</w:t>
      </w:r>
      <w:r w:rsidR="00B57D13">
        <w:rPr>
          <w:b/>
          <w:bCs/>
          <w:color w:val="1D1B11"/>
          <w:spacing w:val="-2"/>
          <w:sz w:val="28"/>
          <w:szCs w:val="28"/>
        </w:rPr>
        <w:t xml:space="preserve"> (4 ч.)</w:t>
      </w:r>
    </w:p>
    <w:p w:rsidR="00277206" w:rsidRPr="00070817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Композиция. Изучение элемента «капелька»</w:t>
      </w:r>
      <w:proofErr w:type="gramStart"/>
      <w:r>
        <w:rPr>
          <w:bCs/>
          <w:iCs/>
          <w:color w:val="1D1B11"/>
          <w:spacing w:val="-2"/>
          <w:sz w:val="28"/>
          <w:szCs w:val="28"/>
        </w:rPr>
        <w:t xml:space="preserve"> ,</w:t>
      </w:r>
      <w:proofErr w:type="gramEnd"/>
      <w:r>
        <w:rPr>
          <w:bCs/>
          <w:iCs/>
          <w:color w:val="1D1B11"/>
          <w:spacing w:val="-2"/>
          <w:sz w:val="28"/>
          <w:szCs w:val="28"/>
        </w:rPr>
        <w:t xml:space="preserve"> «завиток»</w:t>
      </w:r>
    </w:p>
    <w:p w:rsidR="00277206" w:rsidRPr="00DD3432" w:rsidRDefault="00277206" w:rsidP="00DD3432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Составление орнамента хохломской росписи</w:t>
      </w:r>
    </w:p>
    <w:p w:rsidR="00277206" w:rsidRPr="00DD3432" w:rsidRDefault="00277206" w:rsidP="00DD3432">
      <w:pPr>
        <w:shd w:val="clear" w:color="auto" w:fill="FFFFFF"/>
        <w:tabs>
          <w:tab w:val="left" w:pos="355"/>
        </w:tabs>
        <w:spacing w:line="360" w:lineRule="auto"/>
        <w:jc w:val="center"/>
        <w:rPr>
          <w:bCs/>
          <w:color w:val="1D1B11"/>
          <w:spacing w:val="-2"/>
          <w:sz w:val="28"/>
          <w:szCs w:val="28"/>
        </w:rPr>
      </w:pPr>
      <w:r w:rsidRPr="00DD3432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DD3432">
        <w:rPr>
          <w:bCs/>
          <w:color w:val="1D1B11"/>
          <w:spacing w:val="-2"/>
          <w:sz w:val="28"/>
          <w:szCs w:val="28"/>
        </w:rPr>
        <w:t xml:space="preserve"> </w:t>
      </w:r>
      <w:r w:rsidRPr="00DD3432">
        <w:rPr>
          <w:b/>
          <w:bCs/>
          <w:color w:val="1D1B11"/>
          <w:spacing w:val="-2"/>
          <w:sz w:val="28"/>
          <w:szCs w:val="28"/>
        </w:rPr>
        <w:t>Подготовка изделия к росписи</w:t>
      </w:r>
      <w:r w:rsidR="00B57D13">
        <w:rPr>
          <w:b/>
          <w:bCs/>
          <w:color w:val="1D1B11"/>
          <w:spacing w:val="-2"/>
          <w:sz w:val="28"/>
          <w:szCs w:val="28"/>
        </w:rPr>
        <w:t xml:space="preserve"> (2 ч.)</w:t>
      </w:r>
    </w:p>
    <w:p w:rsidR="00277206" w:rsidRPr="0026132A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="00003A92">
        <w:rPr>
          <w:bCs/>
          <w:iCs/>
          <w:color w:val="1D1B11"/>
          <w:spacing w:val="-2"/>
          <w:sz w:val="28"/>
          <w:szCs w:val="28"/>
        </w:rPr>
        <w:t xml:space="preserve"> Изучение элемента «Травка</w:t>
      </w:r>
      <w:r>
        <w:rPr>
          <w:bCs/>
          <w:iCs/>
          <w:color w:val="1D1B11"/>
          <w:spacing w:val="-2"/>
          <w:sz w:val="28"/>
          <w:szCs w:val="28"/>
        </w:rPr>
        <w:t>»</w:t>
      </w:r>
      <w:r w:rsidR="00DD3432">
        <w:rPr>
          <w:bCs/>
          <w:iCs/>
          <w:color w:val="1D1B11"/>
          <w:spacing w:val="-2"/>
          <w:sz w:val="28"/>
          <w:szCs w:val="28"/>
        </w:rPr>
        <w:t>.</w:t>
      </w:r>
    </w:p>
    <w:p w:rsidR="00277206" w:rsidRPr="00DD3432" w:rsidRDefault="00277206" w:rsidP="00DD3432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26132A">
        <w:rPr>
          <w:bCs/>
          <w:iCs/>
          <w:color w:val="1D1B11"/>
          <w:spacing w:val="-2"/>
          <w:sz w:val="28"/>
          <w:szCs w:val="28"/>
        </w:rPr>
        <w:t xml:space="preserve">Разработка </w:t>
      </w:r>
      <w:r>
        <w:rPr>
          <w:bCs/>
          <w:iCs/>
          <w:color w:val="1D1B11"/>
          <w:spacing w:val="-2"/>
          <w:sz w:val="28"/>
          <w:szCs w:val="28"/>
        </w:rPr>
        <w:t>орнаментальной композиции и выполнение эскиза травной росписи. Грунтовка основы.</w:t>
      </w:r>
    </w:p>
    <w:p w:rsidR="00277206" w:rsidRPr="00DD3432" w:rsidRDefault="00277206" w:rsidP="00DD3432">
      <w:pPr>
        <w:shd w:val="clear" w:color="auto" w:fill="FFFFFF"/>
        <w:tabs>
          <w:tab w:val="left" w:pos="355"/>
        </w:tabs>
        <w:spacing w:line="360" w:lineRule="auto"/>
        <w:jc w:val="center"/>
        <w:rPr>
          <w:bCs/>
          <w:color w:val="1D1B11"/>
          <w:spacing w:val="-2"/>
          <w:sz w:val="28"/>
          <w:szCs w:val="28"/>
        </w:rPr>
      </w:pPr>
      <w:r w:rsidRPr="00DD3432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DD3432">
        <w:rPr>
          <w:bCs/>
          <w:color w:val="1D1B11"/>
          <w:spacing w:val="-2"/>
          <w:sz w:val="28"/>
          <w:szCs w:val="28"/>
        </w:rPr>
        <w:t xml:space="preserve"> </w:t>
      </w:r>
      <w:r w:rsidRPr="00DD3432">
        <w:rPr>
          <w:b/>
          <w:bCs/>
          <w:color w:val="1D1B11"/>
          <w:spacing w:val="-2"/>
          <w:sz w:val="28"/>
          <w:szCs w:val="28"/>
        </w:rPr>
        <w:t>Нанесение рисунка на основу</w:t>
      </w:r>
      <w:r w:rsidR="00B57D13">
        <w:rPr>
          <w:b/>
          <w:bCs/>
          <w:color w:val="1D1B11"/>
          <w:spacing w:val="-2"/>
          <w:sz w:val="28"/>
          <w:szCs w:val="28"/>
        </w:rPr>
        <w:t xml:space="preserve"> (2 ч.)</w:t>
      </w:r>
    </w:p>
    <w:p w:rsidR="00277206" w:rsidRPr="00E50C0E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Повторение пройденного материала</w:t>
      </w:r>
      <w:r w:rsidR="00DD3432">
        <w:rPr>
          <w:bCs/>
          <w:iCs/>
          <w:color w:val="1D1B11"/>
          <w:spacing w:val="-2"/>
          <w:sz w:val="28"/>
          <w:szCs w:val="28"/>
        </w:rPr>
        <w:t>.</w:t>
      </w:r>
    </w:p>
    <w:p w:rsidR="00277206" w:rsidRPr="00DD3432" w:rsidRDefault="00277206" w:rsidP="00DD3432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DD3432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Роспись изделия</w:t>
      </w:r>
      <w:r w:rsidR="00DD3432">
        <w:rPr>
          <w:bCs/>
          <w:iCs/>
          <w:color w:val="1D1B11"/>
          <w:spacing w:val="-2"/>
          <w:sz w:val="28"/>
          <w:szCs w:val="28"/>
        </w:rPr>
        <w:t>.</w:t>
      </w:r>
    </w:p>
    <w:p w:rsidR="00277206" w:rsidRPr="00DD3432" w:rsidRDefault="00277206" w:rsidP="00DD3432">
      <w:pPr>
        <w:shd w:val="clear" w:color="auto" w:fill="FFFFFF"/>
        <w:tabs>
          <w:tab w:val="left" w:pos="355"/>
        </w:tabs>
        <w:spacing w:line="360" w:lineRule="auto"/>
        <w:jc w:val="center"/>
        <w:rPr>
          <w:bCs/>
          <w:color w:val="1D1B11"/>
          <w:spacing w:val="-2"/>
          <w:sz w:val="28"/>
          <w:szCs w:val="28"/>
        </w:rPr>
      </w:pPr>
      <w:r w:rsidRPr="00DD3432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DD3432">
        <w:rPr>
          <w:bCs/>
          <w:color w:val="1D1B11"/>
          <w:spacing w:val="-2"/>
          <w:sz w:val="28"/>
          <w:szCs w:val="28"/>
        </w:rPr>
        <w:t xml:space="preserve"> </w:t>
      </w:r>
      <w:r w:rsidRPr="00DD3432">
        <w:rPr>
          <w:b/>
          <w:bCs/>
          <w:color w:val="1D1B11"/>
          <w:spacing w:val="-2"/>
          <w:sz w:val="28"/>
          <w:szCs w:val="28"/>
        </w:rPr>
        <w:t>Роспись изделия</w:t>
      </w:r>
      <w:r w:rsidR="00B57D13">
        <w:rPr>
          <w:b/>
          <w:bCs/>
          <w:color w:val="1D1B11"/>
          <w:spacing w:val="-2"/>
          <w:sz w:val="28"/>
          <w:szCs w:val="28"/>
        </w:rPr>
        <w:t xml:space="preserve"> (2 ч.)</w:t>
      </w:r>
    </w:p>
    <w:p w:rsidR="00277206" w:rsidRPr="005D5CA0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D3432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Закрепление материала по теме.  Викторина</w:t>
      </w:r>
      <w:r w:rsidR="00DD3432">
        <w:rPr>
          <w:bCs/>
          <w:iCs/>
          <w:color w:val="1D1B11"/>
          <w:spacing w:val="-2"/>
          <w:sz w:val="28"/>
          <w:szCs w:val="28"/>
        </w:rPr>
        <w:t>.</w:t>
      </w:r>
    </w:p>
    <w:p w:rsidR="00277206" w:rsidRPr="00DD3432" w:rsidRDefault="00277206" w:rsidP="00DD3432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E50C0E">
        <w:rPr>
          <w:bCs/>
          <w:iCs/>
          <w:color w:val="1D1B11"/>
          <w:spacing w:val="-2"/>
          <w:sz w:val="28"/>
          <w:szCs w:val="28"/>
        </w:rPr>
        <w:t>Роспись изделия.</w:t>
      </w:r>
    </w:p>
    <w:p w:rsidR="00277206" w:rsidRDefault="004A3336" w:rsidP="00DD3432">
      <w:pPr>
        <w:shd w:val="clear" w:color="auto" w:fill="FFFFFF"/>
        <w:tabs>
          <w:tab w:val="left" w:pos="355"/>
        </w:tabs>
        <w:spacing w:line="360" w:lineRule="auto"/>
        <w:jc w:val="center"/>
        <w:rPr>
          <w:b/>
          <w:bCs/>
          <w:iCs/>
          <w:color w:val="1D1B11"/>
          <w:spacing w:val="-2"/>
          <w:sz w:val="28"/>
          <w:szCs w:val="28"/>
        </w:rPr>
      </w:pPr>
      <w:r>
        <w:rPr>
          <w:b/>
          <w:bCs/>
          <w:iCs/>
          <w:color w:val="1D1B11"/>
          <w:spacing w:val="-2"/>
          <w:sz w:val="28"/>
          <w:szCs w:val="28"/>
        </w:rPr>
        <w:t xml:space="preserve">Раздел №4 </w:t>
      </w:r>
      <w:r w:rsidR="00B57D13">
        <w:rPr>
          <w:b/>
          <w:bCs/>
          <w:iCs/>
          <w:color w:val="1D1B11"/>
          <w:spacing w:val="-2"/>
          <w:sz w:val="28"/>
          <w:szCs w:val="28"/>
        </w:rPr>
        <w:t xml:space="preserve"> Городецкая роспись (12 ч.</w:t>
      </w:r>
      <w:r w:rsidR="00277206" w:rsidRPr="00400394">
        <w:rPr>
          <w:b/>
          <w:bCs/>
          <w:iCs/>
          <w:color w:val="1D1B11"/>
          <w:spacing w:val="-2"/>
          <w:sz w:val="28"/>
          <w:szCs w:val="28"/>
        </w:rPr>
        <w:t>)</w:t>
      </w:r>
    </w:p>
    <w:p w:rsidR="00277206" w:rsidRPr="00DD3432" w:rsidRDefault="00277206" w:rsidP="00DD3432">
      <w:pPr>
        <w:shd w:val="clear" w:color="auto" w:fill="FFFFFF"/>
        <w:tabs>
          <w:tab w:val="left" w:pos="355"/>
        </w:tabs>
        <w:spacing w:line="360" w:lineRule="auto"/>
        <w:jc w:val="center"/>
        <w:rPr>
          <w:b/>
          <w:color w:val="1D1B11"/>
          <w:sz w:val="28"/>
          <w:szCs w:val="28"/>
        </w:rPr>
      </w:pPr>
      <w:r w:rsidRPr="00DD3432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DD3432">
        <w:rPr>
          <w:b/>
          <w:bCs/>
          <w:color w:val="1D1B11"/>
          <w:spacing w:val="-2"/>
          <w:sz w:val="28"/>
          <w:szCs w:val="28"/>
        </w:rPr>
        <w:t xml:space="preserve"> </w:t>
      </w:r>
      <w:r w:rsidRPr="00DD3432">
        <w:rPr>
          <w:b/>
          <w:color w:val="1D1B11"/>
          <w:sz w:val="28"/>
          <w:szCs w:val="28"/>
        </w:rPr>
        <w:t>Знакомство с городецкой росписью. История, традиции, художествен</w:t>
      </w:r>
      <w:r w:rsidR="00B57D13">
        <w:rPr>
          <w:b/>
          <w:color w:val="1D1B11"/>
          <w:sz w:val="28"/>
          <w:szCs w:val="28"/>
        </w:rPr>
        <w:t>ные приемы. Композиция. Орнамент (2 ч.)</w:t>
      </w:r>
    </w:p>
    <w:p w:rsidR="00277206" w:rsidRPr="000209D4" w:rsidRDefault="00277206" w:rsidP="00DA351D">
      <w:pPr>
        <w:shd w:val="clear" w:color="auto" w:fill="FFFFFF"/>
        <w:tabs>
          <w:tab w:val="left" w:pos="355"/>
        </w:tabs>
        <w:spacing w:line="360" w:lineRule="auto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0209D4">
        <w:rPr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 xml:space="preserve">Знакомство с </w:t>
      </w:r>
      <w:r w:rsidRPr="00E50C0E">
        <w:rPr>
          <w:color w:val="1D1B11"/>
          <w:sz w:val="28"/>
          <w:szCs w:val="28"/>
        </w:rPr>
        <w:t>городецкой</w:t>
      </w:r>
      <w:r w:rsidRPr="00B117EE">
        <w:rPr>
          <w:b/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>росписью. История, традиции, художественные приемы. Композиция. Орнамент.</w:t>
      </w:r>
    </w:p>
    <w:p w:rsidR="00277206" w:rsidRPr="00070817" w:rsidRDefault="00277206" w:rsidP="00DA351D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  <w:r w:rsidRPr="00DD3432">
        <w:rPr>
          <w:bCs/>
          <w:i/>
          <w:iCs/>
          <w:color w:val="1D1B11"/>
          <w:spacing w:val="-2"/>
          <w:sz w:val="28"/>
          <w:szCs w:val="28"/>
        </w:rPr>
        <w:t>Практика</w:t>
      </w:r>
      <w:r w:rsidRPr="00DD3432">
        <w:rPr>
          <w:b/>
          <w:bCs/>
          <w:i/>
          <w:iCs/>
          <w:color w:val="1D1B11"/>
          <w:spacing w:val="-2"/>
          <w:sz w:val="28"/>
          <w:szCs w:val="28"/>
        </w:rPr>
        <w:t>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Рассматривание иллюстраций. Пробные упражнения.</w:t>
      </w:r>
    </w:p>
    <w:p w:rsidR="00277206" w:rsidRPr="00DD3432" w:rsidRDefault="00277206" w:rsidP="00DA351D">
      <w:pPr>
        <w:shd w:val="clear" w:color="auto" w:fill="FFFFFF"/>
        <w:tabs>
          <w:tab w:val="left" w:pos="355"/>
        </w:tabs>
        <w:spacing w:line="360" w:lineRule="auto"/>
        <w:jc w:val="both"/>
        <w:rPr>
          <w:iCs/>
          <w:color w:val="1D1B11"/>
          <w:sz w:val="28"/>
          <w:szCs w:val="28"/>
        </w:rPr>
      </w:pPr>
      <w:r w:rsidRPr="00B117EE">
        <w:rPr>
          <w:i/>
          <w:iCs/>
          <w:color w:val="1D1B11"/>
          <w:sz w:val="28"/>
          <w:szCs w:val="28"/>
        </w:rPr>
        <w:t>Оборудование и материалы:</w:t>
      </w:r>
      <w:r>
        <w:rPr>
          <w:iCs/>
          <w:color w:val="1D1B11"/>
          <w:sz w:val="28"/>
          <w:szCs w:val="28"/>
        </w:rPr>
        <w:t xml:space="preserve"> презентация «Городец», творческие задания, краски, кисти</w:t>
      </w:r>
      <w:r w:rsidR="00B250B4">
        <w:rPr>
          <w:iCs/>
          <w:color w:val="1D1B11"/>
          <w:sz w:val="28"/>
          <w:szCs w:val="28"/>
        </w:rPr>
        <w:t>.</w:t>
      </w:r>
    </w:p>
    <w:p w:rsidR="00277206" w:rsidRPr="00DD3432" w:rsidRDefault="00277206" w:rsidP="00DD3432">
      <w:pPr>
        <w:shd w:val="clear" w:color="auto" w:fill="FFFFFF"/>
        <w:tabs>
          <w:tab w:val="left" w:pos="355"/>
        </w:tabs>
        <w:spacing w:line="360" w:lineRule="auto"/>
        <w:jc w:val="center"/>
        <w:rPr>
          <w:b/>
          <w:bCs/>
          <w:color w:val="1D1B11"/>
          <w:spacing w:val="-2"/>
          <w:sz w:val="28"/>
          <w:szCs w:val="28"/>
        </w:rPr>
      </w:pPr>
      <w:r w:rsidRPr="00DD3432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DD3432">
        <w:rPr>
          <w:bCs/>
          <w:color w:val="1D1B11"/>
          <w:spacing w:val="-2"/>
          <w:sz w:val="28"/>
          <w:szCs w:val="28"/>
        </w:rPr>
        <w:t xml:space="preserve"> </w:t>
      </w:r>
      <w:r w:rsidRPr="00DD3432">
        <w:rPr>
          <w:b/>
          <w:color w:val="1D1B11"/>
          <w:sz w:val="28"/>
          <w:szCs w:val="28"/>
        </w:rPr>
        <w:t>Отработка приемов городецкой росписи</w:t>
      </w:r>
      <w:r w:rsidR="00B57D13">
        <w:rPr>
          <w:b/>
          <w:color w:val="1D1B11"/>
          <w:sz w:val="28"/>
          <w:szCs w:val="28"/>
        </w:rPr>
        <w:t xml:space="preserve"> (2 ч.)</w:t>
      </w:r>
    </w:p>
    <w:p w:rsidR="00277206" w:rsidRPr="00D24E32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Изучение техники городецкого письма.</w:t>
      </w:r>
      <w:r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</w:p>
    <w:p w:rsidR="00277206" w:rsidRDefault="00277206" w:rsidP="00DA351D">
      <w:pPr>
        <w:shd w:val="clear" w:color="auto" w:fill="FFFFFF"/>
        <w:spacing w:line="360" w:lineRule="auto"/>
        <w:ind w:right="62"/>
        <w:jc w:val="both"/>
        <w:rPr>
          <w:bCs/>
          <w:iCs/>
          <w:color w:val="1D1B11"/>
          <w:spacing w:val="-2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Приёмы освоения элементов и орнаментальных композиций</w:t>
      </w:r>
      <w:proofErr w:type="gramStart"/>
      <w:r>
        <w:rPr>
          <w:bCs/>
          <w:iCs/>
          <w:color w:val="1D1B11"/>
          <w:spacing w:val="-2"/>
          <w:sz w:val="28"/>
          <w:szCs w:val="28"/>
        </w:rPr>
        <w:t>.</w:t>
      </w:r>
      <w:proofErr w:type="gramEnd"/>
      <w:r w:rsidRPr="00070817">
        <w:rPr>
          <w:bCs/>
          <w:iCs/>
          <w:color w:val="1D1B11"/>
          <w:spacing w:val="-2"/>
          <w:sz w:val="28"/>
          <w:szCs w:val="28"/>
        </w:rPr>
        <w:t xml:space="preserve"> </w:t>
      </w:r>
      <w:proofErr w:type="gramStart"/>
      <w:r>
        <w:rPr>
          <w:bCs/>
          <w:iCs/>
          <w:color w:val="1D1B11"/>
          <w:spacing w:val="-2"/>
          <w:sz w:val="28"/>
          <w:szCs w:val="28"/>
        </w:rPr>
        <w:t>д</w:t>
      </w:r>
      <w:proofErr w:type="gramEnd"/>
      <w:r>
        <w:rPr>
          <w:bCs/>
          <w:iCs/>
          <w:color w:val="1D1B11"/>
          <w:spacing w:val="-2"/>
          <w:sz w:val="28"/>
          <w:szCs w:val="28"/>
        </w:rPr>
        <w:t>идактическая игра (презентация) « Составь городецкий узор»</w:t>
      </w:r>
      <w:r w:rsidR="00B250B4">
        <w:rPr>
          <w:bCs/>
          <w:iCs/>
          <w:color w:val="1D1B11"/>
          <w:spacing w:val="-2"/>
          <w:sz w:val="28"/>
          <w:szCs w:val="28"/>
        </w:rPr>
        <w:t>.</w:t>
      </w:r>
    </w:p>
    <w:p w:rsidR="00F363B3" w:rsidRPr="00CD690B" w:rsidRDefault="00F363B3" w:rsidP="00DA351D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</w:p>
    <w:p w:rsidR="00277206" w:rsidRPr="00B250B4" w:rsidRDefault="00277206" w:rsidP="00B250B4">
      <w:pPr>
        <w:shd w:val="clear" w:color="auto" w:fill="FFFFFF"/>
        <w:tabs>
          <w:tab w:val="left" w:pos="355"/>
        </w:tabs>
        <w:spacing w:line="360" w:lineRule="auto"/>
        <w:jc w:val="center"/>
        <w:rPr>
          <w:bCs/>
          <w:color w:val="1D1B11"/>
          <w:spacing w:val="-2"/>
          <w:sz w:val="28"/>
          <w:szCs w:val="28"/>
        </w:rPr>
      </w:pPr>
      <w:r w:rsidRPr="00B250B4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B250B4">
        <w:rPr>
          <w:bCs/>
          <w:color w:val="1D1B11"/>
          <w:spacing w:val="-2"/>
          <w:sz w:val="28"/>
          <w:szCs w:val="28"/>
        </w:rPr>
        <w:t xml:space="preserve"> </w:t>
      </w:r>
      <w:r w:rsidRPr="00B250B4">
        <w:rPr>
          <w:b/>
          <w:bCs/>
          <w:color w:val="1D1B11"/>
          <w:spacing w:val="-2"/>
          <w:sz w:val="28"/>
          <w:szCs w:val="28"/>
        </w:rPr>
        <w:t>Создание эскиза для тарелочки</w:t>
      </w:r>
      <w:r w:rsidR="00B57D13">
        <w:rPr>
          <w:b/>
          <w:bCs/>
          <w:color w:val="1D1B11"/>
          <w:spacing w:val="-2"/>
          <w:sz w:val="28"/>
          <w:szCs w:val="28"/>
        </w:rPr>
        <w:t xml:space="preserve"> (2 ч.)</w:t>
      </w:r>
    </w:p>
    <w:p w:rsidR="00277206" w:rsidRPr="00070817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Композиция. Изучение элемента «капелька», «травка», «круг»,</w:t>
      </w:r>
      <w:r w:rsidRPr="00E50C0E">
        <w:rPr>
          <w:bCs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«дуга», «листок»</w:t>
      </w:r>
    </w:p>
    <w:p w:rsidR="00277206" w:rsidRPr="00B250B4" w:rsidRDefault="00277206" w:rsidP="00B250B4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Составление орнамента городецкой росписи</w:t>
      </w:r>
      <w:r w:rsidR="00B250B4">
        <w:rPr>
          <w:color w:val="1D1B11"/>
          <w:sz w:val="28"/>
          <w:szCs w:val="28"/>
        </w:rPr>
        <w:t>.</w:t>
      </w:r>
    </w:p>
    <w:p w:rsidR="00277206" w:rsidRPr="00B250B4" w:rsidRDefault="00277206" w:rsidP="00B250B4">
      <w:pPr>
        <w:shd w:val="clear" w:color="auto" w:fill="FFFFFF"/>
        <w:tabs>
          <w:tab w:val="left" w:pos="355"/>
        </w:tabs>
        <w:spacing w:line="360" w:lineRule="auto"/>
        <w:jc w:val="center"/>
        <w:rPr>
          <w:bCs/>
          <w:color w:val="1D1B11"/>
          <w:spacing w:val="-2"/>
          <w:sz w:val="28"/>
          <w:szCs w:val="28"/>
        </w:rPr>
      </w:pPr>
      <w:r w:rsidRPr="00B250B4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B250B4">
        <w:rPr>
          <w:bCs/>
          <w:color w:val="1D1B11"/>
          <w:spacing w:val="-2"/>
          <w:sz w:val="28"/>
          <w:szCs w:val="28"/>
        </w:rPr>
        <w:t xml:space="preserve"> </w:t>
      </w:r>
      <w:r w:rsidR="003734C5" w:rsidRPr="00B250B4">
        <w:rPr>
          <w:b/>
          <w:bCs/>
          <w:color w:val="1D1B11"/>
          <w:spacing w:val="-2"/>
          <w:sz w:val="28"/>
          <w:szCs w:val="28"/>
        </w:rPr>
        <w:t>Подготовка деревя</w:t>
      </w:r>
      <w:r w:rsidRPr="00B250B4">
        <w:rPr>
          <w:b/>
          <w:bCs/>
          <w:color w:val="1D1B11"/>
          <w:spacing w:val="-2"/>
          <w:sz w:val="28"/>
          <w:szCs w:val="28"/>
        </w:rPr>
        <w:t>нного изделия к росписи</w:t>
      </w:r>
      <w:r w:rsidR="00B57D13">
        <w:rPr>
          <w:b/>
          <w:bCs/>
          <w:color w:val="1D1B11"/>
          <w:spacing w:val="-2"/>
          <w:sz w:val="28"/>
          <w:szCs w:val="28"/>
        </w:rPr>
        <w:t xml:space="preserve"> (2 ч.)</w:t>
      </w:r>
    </w:p>
    <w:p w:rsidR="00277206" w:rsidRPr="0026132A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 xml:space="preserve"> Поэтапное выполнение мотива «цветок». Варианты оживок.</w:t>
      </w:r>
    </w:p>
    <w:p w:rsidR="00277206" w:rsidRPr="00B250B4" w:rsidRDefault="00277206" w:rsidP="00B250B4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26132A">
        <w:rPr>
          <w:bCs/>
          <w:iCs/>
          <w:color w:val="1D1B11"/>
          <w:spacing w:val="-2"/>
          <w:sz w:val="28"/>
          <w:szCs w:val="28"/>
        </w:rPr>
        <w:t xml:space="preserve">Разработка </w:t>
      </w:r>
      <w:r>
        <w:rPr>
          <w:bCs/>
          <w:iCs/>
          <w:color w:val="1D1B11"/>
          <w:spacing w:val="-2"/>
          <w:sz w:val="28"/>
          <w:szCs w:val="28"/>
        </w:rPr>
        <w:t>орнаментальной композиции и выполнение эскиза травной росписи. Грунтовка основы.</w:t>
      </w:r>
    </w:p>
    <w:p w:rsidR="00277206" w:rsidRPr="00B250B4" w:rsidRDefault="00277206" w:rsidP="00B250B4">
      <w:pPr>
        <w:shd w:val="clear" w:color="auto" w:fill="FFFFFF"/>
        <w:tabs>
          <w:tab w:val="left" w:pos="355"/>
        </w:tabs>
        <w:spacing w:line="360" w:lineRule="auto"/>
        <w:jc w:val="center"/>
        <w:rPr>
          <w:bCs/>
          <w:color w:val="1D1B11"/>
          <w:spacing w:val="-2"/>
          <w:sz w:val="28"/>
          <w:szCs w:val="28"/>
        </w:rPr>
      </w:pPr>
      <w:r w:rsidRPr="00B250B4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B250B4">
        <w:rPr>
          <w:bCs/>
          <w:color w:val="1D1B11"/>
          <w:spacing w:val="-2"/>
          <w:sz w:val="28"/>
          <w:szCs w:val="28"/>
        </w:rPr>
        <w:t xml:space="preserve"> </w:t>
      </w:r>
      <w:r w:rsidRPr="00B250B4">
        <w:rPr>
          <w:b/>
          <w:bCs/>
          <w:color w:val="1D1B11"/>
          <w:spacing w:val="-2"/>
          <w:sz w:val="28"/>
          <w:szCs w:val="28"/>
        </w:rPr>
        <w:t>Нанесение рисунка на основу</w:t>
      </w:r>
      <w:r w:rsidR="00B57D13">
        <w:rPr>
          <w:b/>
          <w:bCs/>
          <w:color w:val="1D1B11"/>
          <w:spacing w:val="-2"/>
          <w:sz w:val="28"/>
          <w:szCs w:val="28"/>
        </w:rPr>
        <w:t xml:space="preserve"> (2 ч.)</w:t>
      </w:r>
    </w:p>
    <w:p w:rsidR="00277206" w:rsidRPr="00E50C0E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Повторение пройденного материала</w:t>
      </w:r>
      <w:r w:rsidR="00B250B4">
        <w:rPr>
          <w:bCs/>
          <w:iCs/>
          <w:color w:val="1D1B11"/>
          <w:spacing w:val="-2"/>
          <w:sz w:val="28"/>
          <w:szCs w:val="28"/>
        </w:rPr>
        <w:t>.</w:t>
      </w:r>
    </w:p>
    <w:p w:rsidR="00277206" w:rsidRPr="00B250B4" w:rsidRDefault="00277206" w:rsidP="00B250B4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Роспись изделия</w:t>
      </w:r>
      <w:r w:rsidR="00B250B4">
        <w:rPr>
          <w:color w:val="1D1B11"/>
          <w:sz w:val="28"/>
          <w:szCs w:val="28"/>
        </w:rPr>
        <w:t>.</w:t>
      </w:r>
    </w:p>
    <w:p w:rsidR="00277206" w:rsidRPr="00B250B4" w:rsidRDefault="00277206" w:rsidP="00B250B4">
      <w:pPr>
        <w:shd w:val="clear" w:color="auto" w:fill="FFFFFF"/>
        <w:tabs>
          <w:tab w:val="left" w:pos="355"/>
        </w:tabs>
        <w:spacing w:line="360" w:lineRule="auto"/>
        <w:jc w:val="center"/>
        <w:rPr>
          <w:bCs/>
          <w:color w:val="1D1B11"/>
          <w:spacing w:val="-2"/>
          <w:sz w:val="28"/>
          <w:szCs w:val="28"/>
        </w:rPr>
      </w:pPr>
      <w:r w:rsidRPr="00B250B4">
        <w:rPr>
          <w:b/>
          <w:bCs/>
          <w:iCs/>
          <w:color w:val="1D1B11"/>
          <w:spacing w:val="-2"/>
          <w:sz w:val="28"/>
          <w:szCs w:val="28"/>
        </w:rPr>
        <w:t>Тема:</w:t>
      </w:r>
      <w:r w:rsidRPr="00B250B4">
        <w:rPr>
          <w:bCs/>
          <w:color w:val="1D1B11"/>
          <w:spacing w:val="-2"/>
          <w:sz w:val="28"/>
          <w:szCs w:val="28"/>
        </w:rPr>
        <w:t xml:space="preserve"> </w:t>
      </w:r>
      <w:r w:rsidRPr="00B250B4">
        <w:rPr>
          <w:b/>
          <w:bCs/>
          <w:color w:val="1D1B11"/>
          <w:spacing w:val="-2"/>
          <w:sz w:val="28"/>
          <w:szCs w:val="28"/>
        </w:rPr>
        <w:t>Роспись изделия</w:t>
      </w:r>
      <w:r w:rsidR="00B57D13">
        <w:rPr>
          <w:b/>
          <w:bCs/>
          <w:color w:val="1D1B11"/>
          <w:spacing w:val="-2"/>
          <w:sz w:val="28"/>
          <w:szCs w:val="28"/>
        </w:rPr>
        <w:t xml:space="preserve"> (2 ч.)</w:t>
      </w:r>
    </w:p>
    <w:p w:rsidR="00277206" w:rsidRPr="00993ED5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 xml:space="preserve"> Повторение пройденного материала.</w:t>
      </w:r>
    </w:p>
    <w:p w:rsidR="00277206" w:rsidRPr="00E50C0E" w:rsidRDefault="00277206" w:rsidP="00DA351D">
      <w:pPr>
        <w:shd w:val="clear" w:color="auto" w:fill="FFFFFF"/>
        <w:spacing w:line="360" w:lineRule="auto"/>
        <w:ind w:right="62"/>
        <w:jc w:val="both"/>
        <w:rPr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B117EE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E50C0E">
        <w:rPr>
          <w:bCs/>
          <w:iCs/>
          <w:color w:val="1D1B11"/>
          <w:spacing w:val="-2"/>
          <w:sz w:val="28"/>
          <w:szCs w:val="28"/>
        </w:rPr>
        <w:t>Роспись изделия.</w:t>
      </w:r>
    </w:p>
    <w:p w:rsidR="00277206" w:rsidRPr="00B250B4" w:rsidRDefault="004A3336" w:rsidP="00B250B4">
      <w:pPr>
        <w:shd w:val="clear" w:color="auto" w:fill="FFFFFF"/>
        <w:spacing w:line="360" w:lineRule="auto"/>
        <w:jc w:val="center"/>
        <w:rPr>
          <w:b/>
          <w:iCs/>
          <w:color w:val="1D1B11"/>
          <w:sz w:val="28"/>
          <w:szCs w:val="28"/>
        </w:rPr>
      </w:pPr>
      <w:r>
        <w:rPr>
          <w:b/>
          <w:iCs/>
          <w:color w:val="1D1B11"/>
          <w:sz w:val="28"/>
          <w:szCs w:val="28"/>
        </w:rPr>
        <w:t xml:space="preserve">Раздел №5 </w:t>
      </w:r>
      <w:r w:rsidR="00B57D13">
        <w:rPr>
          <w:b/>
          <w:iCs/>
          <w:color w:val="1D1B11"/>
          <w:sz w:val="28"/>
          <w:szCs w:val="28"/>
        </w:rPr>
        <w:t>Роспись по стеклу (8 ч.</w:t>
      </w:r>
      <w:r w:rsidR="00277206" w:rsidRPr="00B250B4">
        <w:rPr>
          <w:b/>
          <w:iCs/>
          <w:color w:val="1D1B11"/>
          <w:sz w:val="28"/>
          <w:szCs w:val="28"/>
        </w:rPr>
        <w:t>)</w:t>
      </w:r>
    </w:p>
    <w:p w:rsidR="00277206" w:rsidRPr="00B250B4" w:rsidRDefault="00277206" w:rsidP="00B250B4">
      <w:pPr>
        <w:shd w:val="clear" w:color="auto" w:fill="FFFFFF"/>
        <w:spacing w:line="360" w:lineRule="auto"/>
        <w:jc w:val="center"/>
        <w:rPr>
          <w:color w:val="1D1B11"/>
          <w:sz w:val="28"/>
          <w:szCs w:val="28"/>
        </w:rPr>
      </w:pPr>
      <w:r w:rsidRPr="00B250B4">
        <w:rPr>
          <w:b/>
          <w:bCs/>
          <w:color w:val="1D1B11"/>
          <w:sz w:val="28"/>
          <w:szCs w:val="28"/>
        </w:rPr>
        <w:t xml:space="preserve">Тема: </w:t>
      </w:r>
      <w:r w:rsidRPr="00B250B4">
        <w:rPr>
          <w:b/>
          <w:color w:val="1D1B11"/>
          <w:sz w:val="28"/>
          <w:szCs w:val="28"/>
        </w:rPr>
        <w:t>Роспись по стеклу. Витраж. Вводное занятие. Инструменты и материалы</w:t>
      </w:r>
      <w:r w:rsidR="00B57D13">
        <w:rPr>
          <w:b/>
          <w:color w:val="1D1B11"/>
          <w:sz w:val="28"/>
          <w:szCs w:val="28"/>
        </w:rPr>
        <w:t xml:space="preserve"> (2 ч.)</w:t>
      </w:r>
    </w:p>
    <w:p w:rsidR="00277206" w:rsidRPr="00493754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493754">
        <w:rPr>
          <w:bCs/>
          <w:iCs/>
          <w:color w:val="1D1B11"/>
          <w:spacing w:val="-2"/>
          <w:sz w:val="28"/>
          <w:szCs w:val="28"/>
        </w:rPr>
        <w:t>История возникновения витражного искусства</w:t>
      </w:r>
    </w:p>
    <w:p w:rsidR="00277206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>
        <w:rPr>
          <w:bCs/>
          <w:iCs/>
          <w:color w:val="1D1B11"/>
          <w:spacing w:val="-2"/>
          <w:sz w:val="28"/>
          <w:szCs w:val="28"/>
        </w:rPr>
        <w:t xml:space="preserve"> Работа витражными красками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</w:p>
    <w:p w:rsidR="00277206" w:rsidRPr="00B250B4" w:rsidRDefault="00277206" w:rsidP="00B250B4">
      <w:pPr>
        <w:spacing w:line="360" w:lineRule="auto"/>
        <w:jc w:val="center"/>
        <w:rPr>
          <w:b/>
          <w:color w:val="1D1B11"/>
          <w:sz w:val="28"/>
          <w:szCs w:val="28"/>
        </w:rPr>
      </w:pPr>
      <w:r w:rsidRPr="00B250B4">
        <w:rPr>
          <w:b/>
          <w:bCs/>
          <w:color w:val="1D1B11"/>
          <w:sz w:val="28"/>
          <w:szCs w:val="28"/>
        </w:rPr>
        <w:t xml:space="preserve">Тема: </w:t>
      </w:r>
      <w:r w:rsidRPr="00B250B4">
        <w:rPr>
          <w:b/>
          <w:color w:val="1D1B11"/>
          <w:sz w:val="28"/>
          <w:szCs w:val="28"/>
        </w:rPr>
        <w:t>Витраж. Витраж орнаментальный в полосе. Хо</w:t>
      </w:r>
      <w:r w:rsidR="00B57D13">
        <w:rPr>
          <w:b/>
          <w:color w:val="1D1B11"/>
          <w:sz w:val="28"/>
          <w:szCs w:val="28"/>
        </w:rPr>
        <w:t>лодная цветовая гамма. Орнамент (4 ч.)</w:t>
      </w:r>
    </w:p>
    <w:p w:rsidR="00277206" w:rsidRDefault="00277206" w:rsidP="00DA351D">
      <w:pPr>
        <w:spacing w:line="360" w:lineRule="auto"/>
        <w:jc w:val="both"/>
        <w:rPr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3734C5">
        <w:rPr>
          <w:color w:val="1D1B11"/>
          <w:sz w:val="28"/>
          <w:szCs w:val="28"/>
        </w:rPr>
        <w:t xml:space="preserve">Орнамент. Холодные цвета. </w:t>
      </w:r>
    </w:p>
    <w:p w:rsidR="00277206" w:rsidRPr="00B250B4" w:rsidRDefault="00277206" w:rsidP="00DA351D">
      <w:pPr>
        <w:spacing w:line="360" w:lineRule="auto"/>
        <w:jc w:val="both"/>
        <w:rPr>
          <w:b/>
          <w:color w:val="1D1B11"/>
          <w:sz w:val="28"/>
          <w:szCs w:val="28"/>
        </w:rPr>
      </w:pPr>
      <w:r w:rsidRPr="00B250B4">
        <w:rPr>
          <w:bCs/>
          <w:iCs/>
          <w:color w:val="1D1B11"/>
          <w:spacing w:val="-2"/>
          <w:sz w:val="28"/>
          <w:szCs w:val="28"/>
        </w:rPr>
        <w:t>Практика.</w:t>
      </w:r>
      <w:r w:rsidRPr="003734C5">
        <w:rPr>
          <w:b/>
          <w:bCs/>
          <w:iCs/>
          <w:color w:val="1D1B11"/>
          <w:spacing w:val="-2"/>
          <w:sz w:val="28"/>
          <w:szCs w:val="28"/>
        </w:rPr>
        <w:t xml:space="preserve"> </w:t>
      </w:r>
      <w:r w:rsidRPr="003734C5">
        <w:rPr>
          <w:color w:val="1D1B11"/>
          <w:sz w:val="28"/>
          <w:szCs w:val="28"/>
        </w:rPr>
        <w:t>Разработка эскиза и его выполнение в холодной цветовой гамме. Подбор цветной гаммы по эскизу. Работа по контуру</w:t>
      </w:r>
    </w:p>
    <w:p w:rsidR="00277206" w:rsidRPr="00B250B4" w:rsidRDefault="00277206" w:rsidP="00B250B4">
      <w:pPr>
        <w:spacing w:line="360" w:lineRule="auto"/>
        <w:jc w:val="center"/>
        <w:rPr>
          <w:color w:val="1D1B11"/>
          <w:sz w:val="28"/>
          <w:szCs w:val="28"/>
        </w:rPr>
      </w:pPr>
      <w:r w:rsidRPr="00B250B4">
        <w:rPr>
          <w:b/>
          <w:bCs/>
          <w:color w:val="1D1B11"/>
          <w:sz w:val="28"/>
          <w:szCs w:val="28"/>
        </w:rPr>
        <w:t xml:space="preserve">Тема: </w:t>
      </w:r>
      <w:r w:rsidRPr="00B250B4">
        <w:rPr>
          <w:b/>
          <w:color w:val="1D1B11"/>
          <w:sz w:val="28"/>
          <w:szCs w:val="28"/>
        </w:rPr>
        <w:t>Витраж декоративный в круге. Тёплая цветовая гамма</w:t>
      </w:r>
      <w:r w:rsidR="00B57D13">
        <w:rPr>
          <w:b/>
          <w:color w:val="1D1B11"/>
          <w:sz w:val="28"/>
          <w:szCs w:val="28"/>
        </w:rPr>
        <w:t xml:space="preserve"> (2 ч.)</w:t>
      </w:r>
    </w:p>
    <w:p w:rsidR="00277206" w:rsidRPr="00B250B4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B250B4">
        <w:rPr>
          <w:bCs/>
          <w:iCs/>
          <w:color w:val="1D1B11"/>
          <w:spacing w:val="-2"/>
          <w:sz w:val="28"/>
          <w:szCs w:val="28"/>
        </w:rPr>
        <w:t xml:space="preserve"> </w:t>
      </w:r>
      <w:r w:rsidR="00B250B4">
        <w:rPr>
          <w:color w:val="1D1B11"/>
          <w:sz w:val="28"/>
          <w:szCs w:val="28"/>
        </w:rPr>
        <w:t>Орнамент. Тёпл</w:t>
      </w:r>
      <w:r w:rsidR="00B250B4" w:rsidRPr="003734C5">
        <w:rPr>
          <w:color w:val="1D1B11"/>
          <w:sz w:val="28"/>
          <w:szCs w:val="28"/>
        </w:rPr>
        <w:t>ые цвета.</w:t>
      </w:r>
    </w:p>
    <w:p w:rsidR="00277206" w:rsidRPr="00B250B4" w:rsidRDefault="00277206" w:rsidP="00B250B4">
      <w:pPr>
        <w:spacing w:line="360" w:lineRule="auto"/>
        <w:jc w:val="both"/>
        <w:rPr>
          <w:b/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B250B4">
        <w:rPr>
          <w:color w:val="1D1B11"/>
          <w:sz w:val="28"/>
          <w:szCs w:val="28"/>
        </w:rPr>
        <w:t>Подготовка основы. Разработка эскиза. Работа в цвете</w:t>
      </w:r>
      <w:r w:rsidR="00B250B4">
        <w:rPr>
          <w:color w:val="1D1B11"/>
          <w:sz w:val="28"/>
          <w:szCs w:val="28"/>
        </w:rPr>
        <w:t>.</w:t>
      </w:r>
    </w:p>
    <w:p w:rsidR="00277206" w:rsidRPr="00B250B4" w:rsidRDefault="004A3336" w:rsidP="00B250B4">
      <w:pPr>
        <w:pStyle w:val="a8"/>
        <w:shd w:val="clear" w:color="auto" w:fill="FFFFFF"/>
        <w:spacing w:after="0" w:line="360" w:lineRule="auto"/>
        <w:ind w:left="375"/>
        <w:jc w:val="center"/>
        <w:rPr>
          <w:rFonts w:ascii="Times New Roman" w:hAnsi="Times New Roman"/>
          <w:b/>
          <w:color w:val="1D1B11"/>
          <w:sz w:val="28"/>
          <w:szCs w:val="28"/>
        </w:rPr>
      </w:pPr>
      <w:r>
        <w:rPr>
          <w:rFonts w:ascii="Times New Roman" w:hAnsi="Times New Roman"/>
          <w:b/>
          <w:color w:val="1D1B11"/>
          <w:sz w:val="28"/>
          <w:szCs w:val="28"/>
        </w:rPr>
        <w:t>Раздел №</w:t>
      </w:r>
      <w:r w:rsidR="006E5CE3">
        <w:rPr>
          <w:rFonts w:ascii="Times New Roman" w:hAnsi="Times New Roman"/>
          <w:b/>
          <w:color w:val="1D1B1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1D1B11"/>
          <w:sz w:val="28"/>
          <w:szCs w:val="28"/>
        </w:rPr>
        <w:t xml:space="preserve">6 </w:t>
      </w:r>
      <w:r w:rsidR="00B57D13">
        <w:rPr>
          <w:rFonts w:ascii="Times New Roman" w:hAnsi="Times New Roman"/>
          <w:b/>
          <w:color w:val="1D1B11"/>
          <w:sz w:val="28"/>
          <w:szCs w:val="28"/>
        </w:rPr>
        <w:t>Роспись по ткани. Батик. (15</w:t>
      </w:r>
      <w:r w:rsidR="006E5CE3">
        <w:rPr>
          <w:rFonts w:ascii="Times New Roman" w:hAnsi="Times New Roman"/>
          <w:b/>
          <w:color w:val="1D1B11"/>
          <w:sz w:val="28"/>
          <w:szCs w:val="28"/>
        </w:rPr>
        <w:t xml:space="preserve"> ч.</w:t>
      </w:r>
      <w:r w:rsidR="00277206" w:rsidRPr="009673E7">
        <w:rPr>
          <w:rFonts w:ascii="Times New Roman" w:hAnsi="Times New Roman"/>
          <w:b/>
          <w:color w:val="1D1B11"/>
          <w:sz w:val="28"/>
          <w:szCs w:val="28"/>
        </w:rPr>
        <w:t>)</w:t>
      </w:r>
    </w:p>
    <w:p w:rsidR="006F0C95" w:rsidRDefault="00277206" w:rsidP="00B250B4">
      <w:pPr>
        <w:spacing w:line="360" w:lineRule="auto"/>
        <w:jc w:val="both"/>
        <w:rPr>
          <w:color w:val="1D1B11"/>
          <w:sz w:val="28"/>
          <w:szCs w:val="28"/>
        </w:rPr>
      </w:pPr>
      <w:r w:rsidRPr="00B250B4">
        <w:rPr>
          <w:b/>
          <w:bCs/>
          <w:color w:val="1D1B11"/>
          <w:sz w:val="28"/>
          <w:szCs w:val="28"/>
        </w:rPr>
        <w:t xml:space="preserve">Тема: Батик. </w:t>
      </w:r>
      <w:r w:rsidRPr="00B250B4">
        <w:rPr>
          <w:b/>
          <w:color w:val="1D1B11"/>
          <w:sz w:val="28"/>
          <w:szCs w:val="28"/>
        </w:rPr>
        <w:t>История росписи по ткани. Виды росписи по ткани</w:t>
      </w:r>
      <w:r w:rsidR="00B57D13">
        <w:rPr>
          <w:b/>
          <w:color w:val="1D1B11"/>
          <w:sz w:val="28"/>
          <w:szCs w:val="28"/>
        </w:rPr>
        <w:t xml:space="preserve"> (1 ч.)</w:t>
      </w:r>
      <w:r w:rsidR="00B250B4">
        <w:rPr>
          <w:i/>
          <w:color w:val="1D1B11"/>
          <w:sz w:val="28"/>
          <w:szCs w:val="28"/>
        </w:rPr>
        <w:t xml:space="preserve">              </w:t>
      </w:r>
      <w:r w:rsidRPr="00B250B4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>История появления шелка и ручной росписи по ткани. Техники росписи по ткани: "узелковый батик, свободная роспись». Инструктаж по выполнению упражнения.</w:t>
      </w:r>
    </w:p>
    <w:p w:rsidR="007A65EB" w:rsidRDefault="00B250B4" w:rsidP="00C9342D">
      <w:pPr>
        <w:spacing w:line="360" w:lineRule="auto"/>
        <w:jc w:val="both"/>
        <w:rPr>
          <w:color w:val="1D1B11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 xml:space="preserve">Разработка эскизов. </w:t>
      </w:r>
      <w:r w:rsidRPr="00B250B4">
        <w:rPr>
          <w:color w:val="1D1B11"/>
          <w:sz w:val="28"/>
          <w:szCs w:val="28"/>
        </w:rPr>
        <w:t>Работа в цвете</w:t>
      </w:r>
      <w:r>
        <w:rPr>
          <w:color w:val="1D1B11"/>
          <w:sz w:val="28"/>
          <w:szCs w:val="28"/>
        </w:rPr>
        <w:t>.</w:t>
      </w:r>
    </w:p>
    <w:p w:rsidR="006F0C95" w:rsidRPr="00B250B4" w:rsidRDefault="006F0C95" w:rsidP="00B250B4">
      <w:pPr>
        <w:spacing w:line="360" w:lineRule="auto"/>
        <w:jc w:val="center"/>
        <w:rPr>
          <w:color w:val="1D1B11"/>
          <w:sz w:val="28"/>
          <w:szCs w:val="28"/>
        </w:rPr>
      </w:pPr>
      <w:r w:rsidRPr="00B250B4">
        <w:rPr>
          <w:b/>
          <w:bCs/>
          <w:color w:val="1D1B11"/>
          <w:sz w:val="28"/>
          <w:szCs w:val="28"/>
        </w:rPr>
        <w:t xml:space="preserve">Тема: </w:t>
      </w:r>
      <w:r w:rsidR="00E82981" w:rsidRPr="00B250B4">
        <w:rPr>
          <w:b/>
          <w:color w:val="1D1B11"/>
          <w:sz w:val="28"/>
          <w:szCs w:val="28"/>
        </w:rPr>
        <w:t xml:space="preserve">Батик. </w:t>
      </w:r>
      <w:proofErr w:type="spellStart"/>
      <w:r w:rsidR="00E82981" w:rsidRPr="00B250B4">
        <w:rPr>
          <w:b/>
          <w:color w:val="1D1B11"/>
          <w:sz w:val="28"/>
          <w:szCs w:val="28"/>
        </w:rPr>
        <w:t>Накрапывание</w:t>
      </w:r>
      <w:proofErr w:type="spellEnd"/>
      <w:r w:rsidR="00B57D13">
        <w:rPr>
          <w:b/>
          <w:color w:val="1D1B11"/>
          <w:sz w:val="28"/>
          <w:szCs w:val="28"/>
        </w:rPr>
        <w:t xml:space="preserve"> (2 ч.)</w:t>
      </w:r>
    </w:p>
    <w:p w:rsidR="006F0C95" w:rsidRPr="00F56000" w:rsidRDefault="006F0C95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F56000">
        <w:rPr>
          <w:bCs/>
          <w:iCs/>
          <w:color w:val="1D1B11"/>
          <w:spacing w:val="-2"/>
          <w:sz w:val="28"/>
          <w:szCs w:val="28"/>
        </w:rPr>
        <w:t xml:space="preserve">Создание </w:t>
      </w:r>
      <w:r w:rsidR="00E82981">
        <w:rPr>
          <w:bCs/>
          <w:iCs/>
          <w:color w:val="1D1B11"/>
          <w:spacing w:val="-2"/>
          <w:sz w:val="28"/>
          <w:szCs w:val="28"/>
        </w:rPr>
        <w:t xml:space="preserve">композиции методом </w:t>
      </w:r>
      <w:proofErr w:type="spellStart"/>
      <w:r w:rsidR="00E82981">
        <w:rPr>
          <w:bCs/>
          <w:iCs/>
          <w:color w:val="1D1B11"/>
          <w:spacing w:val="-2"/>
          <w:sz w:val="28"/>
          <w:szCs w:val="28"/>
        </w:rPr>
        <w:t>накрапывания</w:t>
      </w:r>
      <w:proofErr w:type="spellEnd"/>
      <w:r w:rsidR="00E82981">
        <w:rPr>
          <w:bCs/>
          <w:iCs/>
          <w:color w:val="1D1B11"/>
          <w:spacing w:val="-2"/>
          <w:sz w:val="28"/>
          <w:szCs w:val="28"/>
        </w:rPr>
        <w:t xml:space="preserve"> в технике батик</w:t>
      </w:r>
      <w:r w:rsidRPr="00F56000">
        <w:rPr>
          <w:bCs/>
          <w:iCs/>
          <w:color w:val="1D1B11"/>
          <w:spacing w:val="-2"/>
          <w:sz w:val="28"/>
          <w:szCs w:val="28"/>
        </w:rPr>
        <w:t>.</w:t>
      </w:r>
      <w:r>
        <w:rPr>
          <w:bCs/>
          <w:iCs/>
          <w:color w:val="1D1B11"/>
          <w:spacing w:val="-2"/>
          <w:sz w:val="28"/>
          <w:szCs w:val="28"/>
        </w:rPr>
        <w:t xml:space="preserve"> </w:t>
      </w:r>
      <w:r w:rsidR="00E82981">
        <w:rPr>
          <w:bCs/>
          <w:iCs/>
          <w:color w:val="1D1B11"/>
          <w:spacing w:val="-2"/>
          <w:sz w:val="28"/>
          <w:szCs w:val="28"/>
        </w:rPr>
        <w:t>Получение необычных пятен, кривых линий.</w:t>
      </w:r>
    </w:p>
    <w:p w:rsidR="00277206" w:rsidRPr="00B250B4" w:rsidRDefault="006F0C95" w:rsidP="00B250B4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B250B4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="00E82981">
        <w:rPr>
          <w:bCs/>
          <w:iCs/>
          <w:color w:val="1D1B11"/>
          <w:spacing w:val="-2"/>
          <w:sz w:val="28"/>
          <w:szCs w:val="28"/>
        </w:rPr>
        <w:t>Создание узора</w:t>
      </w:r>
      <w:proofErr w:type="gramStart"/>
      <w:r w:rsidR="00E82981">
        <w:rPr>
          <w:bCs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.</w:t>
      </w:r>
      <w:proofErr w:type="gramEnd"/>
      <w:r>
        <w:rPr>
          <w:bCs/>
          <w:iCs/>
          <w:color w:val="1D1B11"/>
          <w:spacing w:val="-2"/>
          <w:sz w:val="28"/>
          <w:szCs w:val="28"/>
        </w:rPr>
        <w:t xml:space="preserve"> Создание сложного геометрического узора.</w:t>
      </w:r>
    </w:p>
    <w:p w:rsidR="00277206" w:rsidRPr="006E5CE3" w:rsidRDefault="00277206" w:rsidP="007B727F">
      <w:pPr>
        <w:spacing w:line="360" w:lineRule="auto"/>
        <w:jc w:val="center"/>
        <w:rPr>
          <w:b/>
          <w:color w:val="1D1B11"/>
          <w:sz w:val="28"/>
          <w:szCs w:val="28"/>
        </w:rPr>
      </w:pPr>
      <w:r w:rsidRPr="007B727F">
        <w:rPr>
          <w:b/>
          <w:bCs/>
          <w:color w:val="1D1B11"/>
          <w:sz w:val="28"/>
          <w:szCs w:val="28"/>
        </w:rPr>
        <w:t xml:space="preserve">Тема: </w:t>
      </w:r>
      <w:r w:rsidRPr="007B727F">
        <w:rPr>
          <w:b/>
          <w:color w:val="1D1B11"/>
          <w:sz w:val="28"/>
          <w:szCs w:val="28"/>
        </w:rPr>
        <w:t>Технологии росписи ткани.</w:t>
      </w:r>
      <w:r w:rsidRPr="007B727F">
        <w:rPr>
          <w:color w:val="1D1B11"/>
          <w:sz w:val="28"/>
          <w:szCs w:val="28"/>
        </w:rPr>
        <w:t xml:space="preserve"> </w:t>
      </w:r>
      <w:r w:rsidRPr="007B727F">
        <w:rPr>
          <w:b/>
          <w:color w:val="1D1B11"/>
          <w:sz w:val="28"/>
          <w:szCs w:val="28"/>
        </w:rPr>
        <w:t>Узелковый батик</w:t>
      </w:r>
      <w:r w:rsidR="00B57D13">
        <w:rPr>
          <w:color w:val="1D1B11"/>
          <w:sz w:val="28"/>
          <w:szCs w:val="28"/>
        </w:rPr>
        <w:t xml:space="preserve"> </w:t>
      </w:r>
      <w:r w:rsidR="00B57D13" w:rsidRPr="006E5CE3">
        <w:rPr>
          <w:b/>
          <w:color w:val="1D1B11"/>
          <w:sz w:val="28"/>
          <w:szCs w:val="28"/>
        </w:rPr>
        <w:t>(</w:t>
      </w:r>
      <w:proofErr w:type="spellStart"/>
      <w:r w:rsidR="00B57D13" w:rsidRPr="006E5CE3">
        <w:rPr>
          <w:b/>
          <w:color w:val="1D1B11"/>
          <w:sz w:val="28"/>
          <w:szCs w:val="28"/>
        </w:rPr>
        <w:t>бандана</w:t>
      </w:r>
      <w:proofErr w:type="spellEnd"/>
      <w:r w:rsidR="00B57D13" w:rsidRPr="006E5CE3">
        <w:rPr>
          <w:b/>
          <w:color w:val="1D1B11"/>
          <w:sz w:val="28"/>
          <w:szCs w:val="28"/>
        </w:rPr>
        <w:t>) (2 ч.)</w:t>
      </w:r>
    </w:p>
    <w:p w:rsidR="00277206" w:rsidRPr="0096558D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96558D">
        <w:rPr>
          <w:color w:val="1D1B11"/>
          <w:sz w:val="28"/>
          <w:szCs w:val="28"/>
        </w:rPr>
        <w:t xml:space="preserve">Способы перевязки ткани нитью. </w:t>
      </w:r>
      <w:r w:rsidR="006F0C95">
        <w:rPr>
          <w:color w:val="1D1B11"/>
          <w:sz w:val="28"/>
          <w:szCs w:val="28"/>
        </w:rPr>
        <w:t xml:space="preserve"> </w:t>
      </w:r>
      <w:proofErr w:type="spellStart"/>
      <w:r w:rsidRPr="0096558D">
        <w:rPr>
          <w:color w:val="1D1B11"/>
          <w:sz w:val="28"/>
          <w:szCs w:val="28"/>
        </w:rPr>
        <w:t>Бандана</w:t>
      </w:r>
      <w:proofErr w:type="spellEnd"/>
      <w:r w:rsidRPr="0096558D">
        <w:rPr>
          <w:color w:val="1D1B11"/>
          <w:sz w:val="28"/>
          <w:szCs w:val="28"/>
        </w:rPr>
        <w:t xml:space="preserve"> </w:t>
      </w:r>
      <w:r w:rsidR="006F0C95">
        <w:rPr>
          <w:color w:val="1D1B11"/>
          <w:sz w:val="28"/>
          <w:szCs w:val="28"/>
        </w:rPr>
        <w:t xml:space="preserve"> </w:t>
      </w:r>
      <w:r w:rsidRPr="0096558D">
        <w:rPr>
          <w:color w:val="1D1B11"/>
          <w:sz w:val="28"/>
          <w:szCs w:val="28"/>
        </w:rPr>
        <w:t>«Весна».</w:t>
      </w:r>
      <w:r>
        <w:rPr>
          <w:color w:val="1D1B11"/>
          <w:sz w:val="28"/>
          <w:szCs w:val="28"/>
        </w:rPr>
        <w:t xml:space="preserve"> Т/Б при работе с нагревающими приборами.</w:t>
      </w:r>
    </w:p>
    <w:p w:rsidR="00277206" w:rsidRPr="007B727F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Выполнение упражнений: «вертикальные полосы», круги типа «солнышко».</w:t>
      </w:r>
    </w:p>
    <w:p w:rsidR="00277206" w:rsidRPr="007B727F" w:rsidRDefault="00277206" w:rsidP="007B727F">
      <w:pPr>
        <w:spacing w:line="360" w:lineRule="auto"/>
        <w:jc w:val="center"/>
        <w:rPr>
          <w:b/>
          <w:color w:val="1D1B11"/>
          <w:sz w:val="28"/>
          <w:szCs w:val="28"/>
        </w:rPr>
      </w:pPr>
      <w:r w:rsidRPr="007B727F">
        <w:rPr>
          <w:b/>
          <w:bCs/>
          <w:color w:val="1D1B11"/>
          <w:sz w:val="28"/>
          <w:szCs w:val="28"/>
        </w:rPr>
        <w:t xml:space="preserve">Тема: </w:t>
      </w:r>
      <w:r w:rsidRPr="007B727F">
        <w:rPr>
          <w:b/>
          <w:color w:val="1D1B11"/>
          <w:sz w:val="28"/>
          <w:szCs w:val="28"/>
        </w:rPr>
        <w:t>Складной батик (плиссе). Способы  «складывания и подгибания» ткани в те</w:t>
      </w:r>
      <w:r w:rsidR="00B57D13">
        <w:rPr>
          <w:b/>
          <w:color w:val="1D1B11"/>
          <w:sz w:val="28"/>
          <w:szCs w:val="28"/>
        </w:rPr>
        <w:t>хнике «плиссе». Шарфик «Радуга» (2 ч.)</w:t>
      </w:r>
    </w:p>
    <w:p w:rsidR="00277206" w:rsidRPr="0096558D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96558D">
        <w:rPr>
          <w:bCs/>
          <w:iCs/>
          <w:color w:val="1D1B11"/>
          <w:spacing w:val="-2"/>
          <w:sz w:val="28"/>
          <w:szCs w:val="28"/>
        </w:rPr>
        <w:t>«Способы складывания и подгибания»</w:t>
      </w:r>
      <w:r>
        <w:rPr>
          <w:bCs/>
          <w:iCs/>
          <w:color w:val="1D1B11"/>
          <w:spacing w:val="-2"/>
          <w:sz w:val="28"/>
          <w:szCs w:val="28"/>
        </w:rPr>
        <w:t xml:space="preserve"> ткани в технике «плиссе»</w:t>
      </w:r>
    </w:p>
    <w:p w:rsidR="00277206" w:rsidRPr="007B727F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96558D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Получение абстрактного узора. Получение мотивов «ёлочка»,</w:t>
      </w:r>
    </w:p>
    <w:p w:rsidR="00277206" w:rsidRPr="007B727F" w:rsidRDefault="00277206" w:rsidP="007B727F">
      <w:pPr>
        <w:spacing w:line="360" w:lineRule="auto"/>
        <w:jc w:val="center"/>
        <w:rPr>
          <w:b/>
          <w:color w:val="1D1B11"/>
          <w:sz w:val="28"/>
          <w:szCs w:val="28"/>
        </w:rPr>
      </w:pPr>
      <w:r w:rsidRPr="007B727F">
        <w:rPr>
          <w:b/>
          <w:bCs/>
          <w:color w:val="1D1B11"/>
          <w:sz w:val="28"/>
          <w:szCs w:val="28"/>
        </w:rPr>
        <w:t xml:space="preserve">Тема: </w:t>
      </w:r>
      <w:r w:rsidR="00B57D13">
        <w:rPr>
          <w:b/>
          <w:color w:val="1D1B11"/>
          <w:sz w:val="28"/>
          <w:szCs w:val="28"/>
        </w:rPr>
        <w:t>Акварельная техника. Пейзаж (4 ч.)</w:t>
      </w:r>
    </w:p>
    <w:p w:rsidR="00277206" w:rsidRPr="00F56000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F56000">
        <w:rPr>
          <w:bCs/>
          <w:iCs/>
          <w:color w:val="1D1B11"/>
          <w:spacing w:val="-2"/>
          <w:sz w:val="28"/>
          <w:szCs w:val="28"/>
        </w:rPr>
        <w:t>Заливка, размывка, отмывка</w:t>
      </w:r>
      <w:r>
        <w:rPr>
          <w:bCs/>
          <w:iCs/>
          <w:color w:val="1D1B11"/>
          <w:spacing w:val="-2"/>
          <w:sz w:val="28"/>
          <w:szCs w:val="28"/>
        </w:rPr>
        <w:t xml:space="preserve">. Свободная роспись ткани. Роспись по </w:t>
      </w:r>
      <w:proofErr w:type="gramStart"/>
      <w:r>
        <w:rPr>
          <w:bCs/>
          <w:iCs/>
          <w:color w:val="1D1B11"/>
          <w:spacing w:val="-2"/>
          <w:sz w:val="28"/>
          <w:szCs w:val="28"/>
        </w:rPr>
        <w:t>сырому</w:t>
      </w:r>
      <w:proofErr w:type="gramEnd"/>
      <w:r>
        <w:rPr>
          <w:bCs/>
          <w:iCs/>
          <w:color w:val="1D1B11"/>
          <w:spacing w:val="-2"/>
          <w:sz w:val="28"/>
          <w:szCs w:val="28"/>
        </w:rPr>
        <w:t>.</w:t>
      </w:r>
    </w:p>
    <w:p w:rsidR="00277206" w:rsidRPr="007B727F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>Восприятие работ худо</w:t>
      </w:r>
      <w:r w:rsidRPr="00B117EE">
        <w:rPr>
          <w:color w:val="1D1B11"/>
          <w:sz w:val="28"/>
          <w:szCs w:val="28"/>
        </w:rPr>
        <w:t>жественной росписи по ткани,  выполнение упражн</w:t>
      </w:r>
      <w:r>
        <w:rPr>
          <w:color w:val="1D1B11"/>
          <w:sz w:val="28"/>
          <w:szCs w:val="28"/>
        </w:rPr>
        <w:t>ения способом свободной росписи</w:t>
      </w:r>
      <w:r w:rsidR="007B727F">
        <w:rPr>
          <w:color w:val="1D1B11"/>
          <w:sz w:val="28"/>
          <w:szCs w:val="28"/>
        </w:rPr>
        <w:t>.</w:t>
      </w:r>
    </w:p>
    <w:p w:rsidR="00277206" w:rsidRPr="007B727F" w:rsidRDefault="00277206" w:rsidP="007B727F">
      <w:pPr>
        <w:spacing w:line="360" w:lineRule="auto"/>
        <w:jc w:val="center"/>
        <w:rPr>
          <w:color w:val="1D1B11"/>
          <w:sz w:val="28"/>
          <w:szCs w:val="28"/>
        </w:rPr>
      </w:pPr>
      <w:r w:rsidRPr="007B727F">
        <w:rPr>
          <w:b/>
          <w:bCs/>
          <w:color w:val="1D1B11"/>
          <w:sz w:val="28"/>
          <w:szCs w:val="28"/>
        </w:rPr>
        <w:t xml:space="preserve">Тема: </w:t>
      </w:r>
      <w:r w:rsidR="009444EA" w:rsidRPr="007B727F">
        <w:rPr>
          <w:b/>
          <w:color w:val="1D1B11"/>
          <w:sz w:val="28"/>
          <w:szCs w:val="28"/>
        </w:rPr>
        <w:t>Работа по ткани</w:t>
      </w:r>
      <w:r w:rsidR="00B57D13">
        <w:rPr>
          <w:b/>
          <w:color w:val="1D1B11"/>
          <w:sz w:val="28"/>
          <w:szCs w:val="28"/>
        </w:rPr>
        <w:t xml:space="preserve"> (2 ч.)</w:t>
      </w:r>
    </w:p>
    <w:p w:rsidR="00277206" w:rsidRPr="006713F8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7B727F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>Т/Б при работе с нагревающими приборами.</w:t>
      </w:r>
    </w:p>
    <w:p w:rsidR="00277206" w:rsidRPr="007B727F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>
        <w:rPr>
          <w:b/>
          <w:bCs/>
          <w:i/>
          <w:iCs/>
          <w:color w:val="1D1B11"/>
          <w:spacing w:val="-2"/>
          <w:sz w:val="28"/>
          <w:szCs w:val="28"/>
          <w:u w:val="single"/>
        </w:rPr>
        <w:t xml:space="preserve"> 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6713F8">
        <w:rPr>
          <w:bCs/>
          <w:iCs/>
          <w:color w:val="1D1B11"/>
          <w:spacing w:val="-2"/>
          <w:sz w:val="28"/>
          <w:szCs w:val="28"/>
        </w:rPr>
        <w:t xml:space="preserve">Нанесение рисунка  на </w:t>
      </w:r>
      <w:proofErr w:type="gramStart"/>
      <w:r w:rsidRPr="006713F8">
        <w:rPr>
          <w:bCs/>
          <w:iCs/>
          <w:color w:val="1D1B11"/>
          <w:spacing w:val="-2"/>
          <w:sz w:val="28"/>
          <w:szCs w:val="28"/>
        </w:rPr>
        <w:t>ткан</w:t>
      </w:r>
      <w:proofErr w:type="gramEnd"/>
      <w:r w:rsidRPr="006713F8">
        <w:rPr>
          <w:bCs/>
          <w:iCs/>
          <w:color w:val="1D1B11"/>
          <w:spacing w:val="-2"/>
          <w:sz w:val="28"/>
          <w:szCs w:val="28"/>
        </w:rPr>
        <w:t xml:space="preserve"> при помощи трафарета или штампов</w:t>
      </w:r>
    </w:p>
    <w:p w:rsidR="00277206" w:rsidRPr="007B727F" w:rsidRDefault="00277206" w:rsidP="007B727F">
      <w:pPr>
        <w:spacing w:line="360" w:lineRule="auto"/>
        <w:jc w:val="center"/>
        <w:rPr>
          <w:color w:val="1D1B11"/>
          <w:sz w:val="28"/>
          <w:szCs w:val="28"/>
        </w:rPr>
      </w:pPr>
      <w:r w:rsidRPr="007B727F">
        <w:rPr>
          <w:b/>
          <w:bCs/>
          <w:color w:val="1D1B11"/>
          <w:sz w:val="28"/>
          <w:szCs w:val="28"/>
        </w:rPr>
        <w:t>Тема: Самостоятельная работа</w:t>
      </w:r>
      <w:r w:rsidR="00B57D13">
        <w:rPr>
          <w:b/>
          <w:bCs/>
          <w:color w:val="1D1B11"/>
          <w:sz w:val="28"/>
          <w:szCs w:val="28"/>
        </w:rPr>
        <w:t xml:space="preserve"> (2 ч.)</w:t>
      </w:r>
    </w:p>
    <w:p w:rsidR="00277206" w:rsidRPr="006713F8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="00B11FBC">
        <w:rPr>
          <w:bCs/>
          <w:iCs/>
          <w:color w:val="1D1B11"/>
          <w:spacing w:val="-2"/>
          <w:sz w:val="28"/>
          <w:szCs w:val="28"/>
        </w:rPr>
        <w:t>Декор шарфа</w:t>
      </w:r>
      <w:r>
        <w:rPr>
          <w:bCs/>
          <w:iCs/>
          <w:color w:val="1D1B11"/>
          <w:spacing w:val="-2"/>
          <w:sz w:val="28"/>
          <w:szCs w:val="28"/>
        </w:rPr>
        <w:t>.</w:t>
      </w:r>
    </w:p>
    <w:p w:rsidR="00277206" w:rsidRPr="007B727F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Выполнение росписи без предварительного рисунка, в любой изученной технике</w:t>
      </w:r>
      <w:r w:rsidR="007B727F">
        <w:rPr>
          <w:bCs/>
          <w:iCs/>
          <w:color w:val="1D1B11"/>
          <w:spacing w:val="-2"/>
          <w:sz w:val="28"/>
          <w:szCs w:val="28"/>
        </w:rPr>
        <w:t>.</w:t>
      </w:r>
    </w:p>
    <w:p w:rsidR="00277206" w:rsidRDefault="004A3336" w:rsidP="007B727F">
      <w:pPr>
        <w:shd w:val="clear" w:color="auto" w:fill="FFFFFF"/>
        <w:spacing w:line="360" w:lineRule="auto"/>
        <w:jc w:val="center"/>
        <w:rPr>
          <w:b/>
          <w:color w:val="1D1B11"/>
          <w:sz w:val="28"/>
          <w:szCs w:val="28"/>
          <w:lang w:eastAsia="ru-RU"/>
        </w:rPr>
      </w:pPr>
      <w:r>
        <w:rPr>
          <w:b/>
          <w:color w:val="1D1B11"/>
          <w:sz w:val="28"/>
          <w:szCs w:val="28"/>
          <w:lang w:eastAsia="ru-RU"/>
        </w:rPr>
        <w:t xml:space="preserve">Раздел №7 </w:t>
      </w:r>
      <w:r w:rsidR="00B11FBC">
        <w:rPr>
          <w:b/>
          <w:color w:val="1D1B11"/>
          <w:sz w:val="28"/>
          <w:szCs w:val="28"/>
          <w:lang w:eastAsia="ru-RU"/>
        </w:rPr>
        <w:t>Скульптура</w:t>
      </w:r>
      <w:r w:rsidR="00277206">
        <w:rPr>
          <w:b/>
          <w:color w:val="1D1B11"/>
          <w:sz w:val="28"/>
          <w:szCs w:val="28"/>
          <w:lang w:eastAsia="ru-RU"/>
        </w:rPr>
        <w:t>.</w:t>
      </w:r>
      <w:r w:rsidR="00B57D13">
        <w:rPr>
          <w:b/>
          <w:color w:val="1D1B11"/>
          <w:sz w:val="28"/>
          <w:szCs w:val="28"/>
          <w:lang w:eastAsia="ru-RU"/>
        </w:rPr>
        <w:t xml:space="preserve"> Глина (17 ч.)</w:t>
      </w:r>
    </w:p>
    <w:p w:rsidR="00277206" w:rsidRPr="007B727F" w:rsidRDefault="00277206" w:rsidP="007B727F">
      <w:pPr>
        <w:pStyle w:val="a8"/>
        <w:spacing w:after="0" w:line="360" w:lineRule="auto"/>
        <w:ind w:left="0"/>
        <w:jc w:val="center"/>
        <w:rPr>
          <w:rFonts w:ascii="Times New Roman" w:hAnsi="Times New Roman"/>
          <w:color w:val="1D1B11"/>
          <w:sz w:val="28"/>
          <w:szCs w:val="28"/>
        </w:rPr>
      </w:pPr>
      <w:r w:rsidRPr="007B727F">
        <w:rPr>
          <w:rFonts w:ascii="Times New Roman" w:hAnsi="Times New Roman"/>
          <w:b/>
          <w:bCs/>
          <w:color w:val="1D1B11"/>
          <w:sz w:val="28"/>
          <w:szCs w:val="28"/>
        </w:rPr>
        <w:t xml:space="preserve">Тема: </w:t>
      </w:r>
      <w:r w:rsidRPr="007B727F">
        <w:rPr>
          <w:rFonts w:ascii="Times New Roman" w:hAnsi="Times New Roman"/>
          <w:b/>
          <w:color w:val="1D1B11"/>
          <w:sz w:val="28"/>
          <w:szCs w:val="28"/>
        </w:rPr>
        <w:t>Введение. Ист</w:t>
      </w:r>
      <w:r w:rsidR="00B11FBC" w:rsidRPr="007B727F">
        <w:rPr>
          <w:rFonts w:ascii="Times New Roman" w:hAnsi="Times New Roman"/>
          <w:b/>
          <w:color w:val="1D1B11"/>
          <w:sz w:val="28"/>
          <w:szCs w:val="28"/>
        </w:rPr>
        <w:t>ория возникновения глины</w:t>
      </w:r>
      <w:r w:rsidR="00B57D13">
        <w:rPr>
          <w:rFonts w:ascii="Times New Roman" w:hAnsi="Times New Roman"/>
          <w:b/>
          <w:color w:val="1D1B11"/>
          <w:sz w:val="28"/>
          <w:szCs w:val="28"/>
        </w:rPr>
        <w:t xml:space="preserve"> (1 ч.)</w:t>
      </w:r>
    </w:p>
    <w:p w:rsidR="007B727F" w:rsidRDefault="0027720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Теория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. </w:t>
      </w:r>
      <w:r w:rsidRPr="00B117EE">
        <w:rPr>
          <w:color w:val="1D1B11"/>
          <w:sz w:val="28"/>
          <w:szCs w:val="28"/>
        </w:rPr>
        <w:t xml:space="preserve">Знакомство с новой техникой, материалы и инструменты.  </w:t>
      </w:r>
    </w:p>
    <w:p w:rsidR="00277206" w:rsidRPr="007B727F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="007B727F">
        <w:rPr>
          <w:bCs/>
          <w:i/>
          <w:iCs/>
          <w:color w:val="1D1B11"/>
          <w:spacing w:val="-2"/>
          <w:sz w:val="28"/>
          <w:szCs w:val="28"/>
        </w:rPr>
        <w:t xml:space="preserve"> </w:t>
      </w:r>
      <w:r w:rsidR="007B727F" w:rsidRPr="00BA207E">
        <w:rPr>
          <w:color w:val="1D1B11"/>
          <w:sz w:val="28"/>
          <w:szCs w:val="28"/>
        </w:rPr>
        <w:t>Познакомить детей с  приемами лепки: сплющивание в диск и полусферу.</w:t>
      </w:r>
    </w:p>
    <w:p w:rsidR="00277206" w:rsidRPr="007B727F" w:rsidRDefault="00277206" w:rsidP="007B727F">
      <w:pPr>
        <w:pStyle w:val="a8"/>
        <w:spacing w:after="0" w:line="360" w:lineRule="auto"/>
        <w:ind w:left="0"/>
        <w:jc w:val="center"/>
        <w:rPr>
          <w:rFonts w:ascii="Times New Roman" w:hAnsi="Times New Roman"/>
          <w:color w:val="1D1B11"/>
          <w:sz w:val="28"/>
          <w:szCs w:val="28"/>
        </w:rPr>
      </w:pPr>
      <w:r w:rsidRPr="007B727F">
        <w:rPr>
          <w:rFonts w:ascii="Times New Roman" w:hAnsi="Times New Roman"/>
          <w:b/>
          <w:bCs/>
          <w:color w:val="1D1B11"/>
          <w:sz w:val="28"/>
          <w:szCs w:val="28"/>
        </w:rPr>
        <w:t xml:space="preserve">Тема: </w:t>
      </w:r>
      <w:r w:rsidRPr="007B727F">
        <w:rPr>
          <w:rFonts w:ascii="Times New Roman" w:hAnsi="Times New Roman"/>
          <w:b/>
          <w:color w:val="1D1B11"/>
          <w:sz w:val="28"/>
          <w:szCs w:val="28"/>
        </w:rPr>
        <w:t>Лепка простых элементов</w:t>
      </w:r>
      <w:proofErr w:type="gramStart"/>
      <w:r w:rsidRPr="007B727F">
        <w:rPr>
          <w:rFonts w:ascii="Times New Roman" w:hAnsi="Times New Roman"/>
          <w:b/>
          <w:color w:val="1D1B11"/>
          <w:sz w:val="28"/>
          <w:szCs w:val="28"/>
        </w:rPr>
        <w:t>.</w:t>
      </w:r>
      <w:proofErr w:type="gramEnd"/>
      <w:r w:rsidRPr="007B727F">
        <w:rPr>
          <w:rFonts w:ascii="Times New Roman" w:hAnsi="Times New Roman"/>
          <w:b/>
          <w:color w:val="1D1B11"/>
          <w:sz w:val="28"/>
          <w:szCs w:val="28"/>
        </w:rPr>
        <w:t xml:space="preserve"> (</w:t>
      </w:r>
      <w:proofErr w:type="gramStart"/>
      <w:r w:rsidRPr="007B727F">
        <w:rPr>
          <w:rFonts w:ascii="Times New Roman" w:hAnsi="Times New Roman"/>
          <w:b/>
          <w:color w:val="1D1B11"/>
          <w:sz w:val="28"/>
          <w:szCs w:val="28"/>
        </w:rPr>
        <w:t>с</w:t>
      </w:r>
      <w:proofErr w:type="gramEnd"/>
      <w:r w:rsidRPr="007B727F">
        <w:rPr>
          <w:rFonts w:ascii="Times New Roman" w:hAnsi="Times New Roman"/>
          <w:b/>
          <w:color w:val="1D1B11"/>
          <w:sz w:val="28"/>
          <w:szCs w:val="28"/>
        </w:rPr>
        <w:t>олнышко, цветок, ленточка, медальон)</w:t>
      </w:r>
      <w:r w:rsidR="00B57D13">
        <w:rPr>
          <w:rFonts w:ascii="Times New Roman" w:hAnsi="Times New Roman"/>
          <w:b/>
          <w:color w:val="1D1B11"/>
          <w:sz w:val="28"/>
          <w:szCs w:val="28"/>
        </w:rPr>
        <w:t xml:space="preserve"> (2 ч.)</w:t>
      </w:r>
    </w:p>
    <w:p w:rsidR="00277206" w:rsidRPr="00BA207E" w:rsidRDefault="00277206" w:rsidP="00DA351D">
      <w:pPr>
        <w:spacing w:line="360" w:lineRule="auto"/>
        <w:jc w:val="both"/>
        <w:rPr>
          <w:color w:val="1D1B11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BA207E">
        <w:rPr>
          <w:color w:val="1D1B11"/>
          <w:sz w:val="28"/>
          <w:szCs w:val="28"/>
        </w:rPr>
        <w:t>Продолжить знакомить детей с особе</w:t>
      </w:r>
      <w:r w:rsidR="00B11FBC">
        <w:rPr>
          <w:color w:val="1D1B11"/>
          <w:sz w:val="28"/>
          <w:szCs w:val="28"/>
        </w:rPr>
        <w:t>нностями лепки из глины</w:t>
      </w:r>
      <w:r w:rsidRPr="00BA207E">
        <w:rPr>
          <w:color w:val="1D1B11"/>
          <w:sz w:val="28"/>
          <w:szCs w:val="28"/>
        </w:rPr>
        <w:t>. Предложить детям в процессе специальных заданий и упражнений исследовать свойства и сферу возможностей своего воздействия на материал.</w:t>
      </w:r>
    </w:p>
    <w:p w:rsidR="00277206" w:rsidRPr="007B727F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 xml:space="preserve"> Лепка простых элементов</w:t>
      </w:r>
      <w:r w:rsidRPr="00BA207E">
        <w:rPr>
          <w:bCs/>
          <w:iCs/>
          <w:color w:val="1D1B11"/>
          <w:spacing w:val="-2"/>
          <w:sz w:val="28"/>
          <w:szCs w:val="28"/>
        </w:rPr>
        <w:t xml:space="preserve">. </w:t>
      </w:r>
      <w:r w:rsidRPr="00BA207E">
        <w:rPr>
          <w:color w:val="1D1B11"/>
          <w:sz w:val="28"/>
          <w:szCs w:val="28"/>
        </w:rPr>
        <w:t>Познакомить детей с  приемами лепки: сплющивание в диск и полусферу.</w:t>
      </w:r>
    </w:p>
    <w:p w:rsidR="00277206" w:rsidRPr="007B727F" w:rsidRDefault="00277206" w:rsidP="007B727F">
      <w:pPr>
        <w:pStyle w:val="a4"/>
        <w:spacing w:after="0" w:line="360" w:lineRule="auto"/>
        <w:jc w:val="center"/>
        <w:rPr>
          <w:color w:val="1D1B11"/>
          <w:sz w:val="28"/>
          <w:szCs w:val="28"/>
          <w:lang w:val="ru-RU"/>
        </w:rPr>
      </w:pPr>
      <w:r w:rsidRPr="007B727F">
        <w:rPr>
          <w:b/>
          <w:bCs/>
          <w:color w:val="1D1B11"/>
          <w:sz w:val="28"/>
          <w:szCs w:val="28"/>
          <w:lang w:val="ru-RU"/>
        </w:rPr>
        <w:t xml:space="preserve">Тема: </w:t>
      </w:r>
      <w:r w:rsidRPr="007B727F">
        <w:rPr>
          <w:b/>
          <w:color w:val="1D1B11"/>
          <w:sz w:val="28"/>
          <w:szCs w:val="28"/>
          <w:lang w:val="ru-RU"/>
        </w:rPr>
        <w:t>Цветы и листья. «Ромашки», «Розочка», «Простые цветочки», «Кувшинка»</w:t>
      </w:r>
      <w:r w:rsidR="00B57D13">
        <w:rPr>
          <w:b/>
          <w:color w:val="1D1B11"/>
          <w:sz w:val="28"/>
          <w:szCs w:val="28"/>
          <w:lang w:val="ru-RU"/>
        </w:rPr>
        <w:t xml:space="preserve"> (4 ч.)</w:t>
      </w:r>
    </w:p>
    <w:p w:rsidR="00277206" w:rsidRPr="002B1A49" w:rsidRDefault="00277206" w:rsidP="00DA351D">
      <w:pPr>
        <w:spacing w:line="360" w:lineRule="auto"/>
        <w:jc w:val="both"/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2B1A49">
        <w:rPr>
          <w:color w:val="1D1B11"/>
          <w:sz w:val="28"/>
          <w:szCs w:val="28"/>
        </w:rPr>
        <w:t>Закрепить умение лепить зна</w:t>
      </w:r>
      <w:r w:rsidR="00B11FBC">
        <w:rPr>
          <w:color w:val="1D1B11"/>
          <w:sz w:val="28"/>
          <w:szCs w:val="28"/>
        </w:rPr>
        <w:t>комые предметы из глины</w:t>
      </w:r>
      <w:r w:rsidRPr="002B1A49">
        <w:rPr>
          <w:color w:val="1D1B11"/>
          <w:sz w:val="28"/>
          <w:szCs w:val="28"/>
        </w:rPr>
        <w:t>, п</w:t>
      </w:r>
      <w:r w:rsidR="00B11FBC">
        <w:rPr>
          <w:color w:val="1D1B11"/>
          <w:sz w:val="28"/>
          <w:szCs w:val="28"/>
        </w:rPr>
        <w:t>рименяя усвоенные ранее  приемы</w:t>
      </w:r>
      <w:r w:rsidRPr="002B1A49">
        <w:rPr>
          <w:color w:val="1D1B11"/>
          <w:sz w:val="28"/>
          <w:szCs w:val="28"/>
        </w:rPr>
        <w:t>. Развивать умение оценивать свою работу.</w:t>
      </w:r>
    </w:p>
    <w:p w:rsidR="00277206" w:rsidRPr="007B727F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 xml:space="preserve">Практика. </w:t>
      </w:r>
      <w:r w:rsidR="007B727F" w:rsidRPr="00BA207E">
        <w:rPr>
          <w:color w:val="1D1B11"/>
          <w:sz w:val="28"/>
          <w:szCs w:val="28"/>
        </w:rPr>
        <w:t>Познакомить детей с  приемами лепки: сплющивание в диск и полусферу.</w:t>
      </w:r>
    </w:p>
    <w:p w:rsidR="00277206" w:rsidRPr="007B727F" w:rsidRDefault="00277206" w:rsidP="007B727F">
      <w:pPr>
        <w:spacing w:line="360" w:lineRule="auto"/>
        <w:jc w:val="center"/>
        <w:rPr>
          <w:color w:val="1D1B11"/>
          <w:sz w:val="28"/>
          <w:szCs w:val="28"/>
        </w:rPr>
      </w:pPr>
      <w:r w:rsidRPr="007B727F">
        <w:rPr>
          <w:b/>
          <w:bCs/>
          <w:color w:val="1D1B11"/>
          <w:sz w:val="28"/>
          <w:szCs w:val="28"/>
        </w:rPr>
        <w:t>Тема: «Ёжик с грибочком и листочком»</w:t>
      </w:r>
      <w:r w:rsidR="00B57D13">
        <w:rPr>
          <w:b/>
          <w:bCs/>
          <w:color w:val="1D1B11"/>
          <w:sz w:val="28"/>
          <w:szCs w:val="28"/>
        </w:rPr>
        <w:t xml:space="preserve"> (2 ч.)</w:t>
      </w:r>
    </w:p>
    <w:p w:rsidR="00277206" w:rsidRPr="0029446B" w:rsidRDefault="00277206" w:rsidP="00DA351D">
      <w:pPr>
        <w:spacing w:line="360" w:lineRule="auto"/>
        <w:jc w:val="both"/>
        <w:rPr>
          <w:color w:val="1D1B11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29446B">
        <w:rPr>
          <w:color w:val="1D1B11"/>
          <w:sz w:val="28"/>
          <w:szCs w:val="28"/>
        </w:rPr>
        <w:t>Совершенствовать технику лепки округлых форм  круговыми движениями ладоней. Учить находить приемы изменения формы (сплющивание, вытягивание, сдавливание).</w:t>
      </w:r>
    </w:p>
    <w:p w:rsidR="00277206" w:rsidRPr="007B727F" w:rsidRDefault="00277206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>Лепка фигурки ёжика с применением фольги.</w:t>
      </w:r>
    </w:p>
    <w:p w:rsidR="00277206" w:rsidRPr="007B727F" w:rsidRDefault="00277206" w:rsidP="007B727F">
      <w:pPr>
        <w:spacing w:line="360" w:lineRule="auto"/>
        <w:jc w:val="center"/>
        <w:rPr>
          <w:color w:val="1D1B11"/>
          <w:sz w:val="28"/>
          <w:szCs w:val="28"/>
        </w:rPr>
      </w:pPr>
      <w:r w:rsidRPr="007B727F">
        <w:rPr>
          <w:b/>
          <w:bCs/>
          <w:color w:val="1D1B11"/>
          <w:sz w:val="28"/>
          <w:szCs w:val="28"/>
        </w:rPr>
        <w:t>Тема: Талисман Нового года</w:t>
      </w:r>
      <w:r w:rsidR="00B57D13">
        <w:rPr>
          <w:b/>
          <w:bCs/>
          <w:color w:val="1D1B11"/>
          <w:sz w:val="28"/>
          <w:szCs w:val="28"/>
        </w:rPr>
        <w:t xml:space="preserve"> (4 ч.)</w:t>
      </w:r>
    </w:p>
    <w:p w:rsidR="00277206" w:rsidRPr="0029446B" w:rsidRDefault="00277206" w:rsidP="00DA351D">
      <w:pPr>
        <w:spacing w:line="360" w:lineRule="auto"/>
        <w:jc w:val="both"/>
        <w:rPr>
          <w:color w:val="1D1B11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29446B">
        <w:rPr>
          <w:color w:val="1D1B11"/>
          <w:sz w:val="28"/>
          <w:szCs w:val="28"/>
        </w:rPr>
        <w:t>Продолжить формировать навыки работы с соленым тестом, с инструментами (стекой, скалкой) и дополнительными материалами.</w:t>
      </w:r>
    </w:p>
    <w:p w:rsidR="00277206" w:rsidRPr="007B727F" w:rsidRDefault="00277206" w:rsidP="007B727F">
      <w:pPr>
        <w:spacing w:line="360" w:lineRule="auto"/>
        <w:jc w:val="both"/>
        <w:rPr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 xml:space="preserve"> Лепка животных. </w:t>
      </w:r>
    </w:p>
    <w:p w:rsidR="00277206" w:rsidRPr="007B727F" w:rsidRDefault="00277206" w:rsidP="007B727F">
      <w:pPr>
        <w:spacing w:line="360" w:lineRule="auto"/>
        <w:jc w:val="center"/>
        <w:rPr>
          <w:color w:val="1D1B11"/>
          <w:sz w:val="28"/>
          <w:szCs w:val="28"/>
        </w:rPr>
      </w:pPr>
      <w:r w:rsidRPr="007B727F">
        <w:rPr>
          <w:b/>
          <w:bCs/>
          <w:color w:val="1D1B11"/>
          <w:sz w:val="28"/>
          <w:szCs w:val="28"/>
        </w:rPr>
        <w:t>Тема:</w:t>
      </w:r>
      <w:r w:rsidRPr="007B727F">
        <w:rPr>
          <w:bCs/>
          <w:color w:val="1D1B11"/>
          <w:sz w:val="28"/>
          <w:szCs w:val="28"/>
        </w:rPr>
        <w:t xml:space="preserve"> </w:t>
      </w:r>
      <w:r w:rsidRPr="007B727F">
        <w:rPr>
          <w:b/>
          <w:bCs/>
          <w:color w:val="1D1B11"/>
          <w:sz w:val="28"/>
          <w:szCs w:val="28"/>
        </w:rPr>
        <w:t>Лепка по замыслу</w:t>
      </w:r>
      <w:r w:rsidR="00B57D13">
        <w:rPr>
          <w:b/>
          <w:bCs/>
          <w:color w:val="1D1B11"/>
          <w:sz w:val="28"/>
          <w:szCs w:val="28"/>
        </w:rPr>
        <w:t xml:space="preserve"> (4 ч.)</w:t>
      </w:r>
    </w:p>
    <w:p w:rsidR="00277206" w:rsidRPr="00AC22F3" w:rsidRDefault="00277206" w:rsidP="00DA351D">
      <w:pPr>
        <w:spacing w:line="360" w:lineRule="auto"/>
        <w:jc w:val="both"/>
        <w:rPr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Теория.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 w:rsidRPr="00AC22F3">
        <w:rPr>
          <w:sz w:val="28"/>
          <w:szCs w:val="28"/>
        </w:rPr>
        <w:t>Закрепит</w:t>
      </w:r>
      <w:r w:rsidR="0035661E">
        <w:rPr>
          <w:sz w:val="28"/>
          <w:szCs w:val="28"/>
        </w:rPr>
        <w:t>ь приемы лепки из глины</w:t>
      </w:r>
      <w:r w:rsidRPr="00AC22F3">
        <w:rPr>
          <w:sz w:val="28"/>
          <w:szCs w:val="28"/>
        </w:rPr>
        <w:t>: раскатывание, сплющивание, лепка пальцами. Совершенствовать технику лепки. Развивать чувство формы, мелкую моторику рук.</w:t>
      </w:r>
    </w:p>
    <w:p w:rsidR="002D6EC6" w:rsidRDefault="00277206" w:rsidP="00DA351D">
      <w:pPr>
        <w:shd w:val="clear" w:color="auto" w:fill="FFFFFF"/>
        <w:spacing w:line="360" w:lineRule="auto"/>
        <w:jc w:val="both"/>
        <w:rPr>
          <w:bCs/>
          <w:iCs/>
          <w:color w:val="1D1B11"/>
          <w:spacing w:val="-2"/>
          <w:sz w:val="28"/>
          <w:szCs w:val="28"/>
        </w:rPr>
      </w:pPr>
      <w:r w:rsidRPr="007B727F">
        <w:rPr>
          <w:bCs/>
          <w:i/>
          <w:iCs/>
          <w:color w:val="1D1B11"/>
          <w:spacing w:val="-2"/>
          <w:sz w:val="28"/>
          <w:szCs w:val="28"/>
        </w:rPr>
        <w:t>Практика.</w:t>
      </w:r>
      <w:r w:rsidRPr="00D675A6">
        <w:rPr>
          <w:b/>
          <w:bCs/>
          <w:i/>
          <w:iCs/>
          <w:color w:val="1D1B11"/>
          <w:spacing w:val="-2"/>
          <w:sz w:val="28"/>
          <w:szCs w:val="28"/>
        </w:rPr>
        <w:t xml:space="preserve"> </w:t>
      </w:r>
      <w:r>
        <w:rPr>
          <w:bCs/>
          <w:iCs/>
          <w:color w:val="1D1B11"/>
          <w:spacing w:val="-2"/>
          <w:sz w:val="28"/>
          <w:szCs w:val="28"/>
        </w:rPr>
        <w:t xml:space="preserve"> Самостоятельная работа.</w:t>
      </w:r>
    </w:p>
    <w:p w:rsidR="00F363B3" w:rsidRDefault="00F363B3" w:rsidP="00DA351D">
      <w:pPr>
        <w:shd w:val="clear" w:color="auto" w:fill="FFFFFF"/>
        <w:spacing w:line="360" w:lineRule="auto"/>
        <w:jc w:val="both"/>
        <w:rPr>
          <w:bCs/>
          <w:iCs/>
          <w:color w:val="1D1B11"/>
          <w:spacing w:val="-2"/>
          <w:sz w:val="28"/>
          <w:szCs w:val="28"/>
        </w:rPr>
      </w:pPr>
    </w:p>
    <w:p w:rsidR="00F363B3" w:rsidRPr="007B727F" w:rsidRDefault="00F363B3" w:rsidP="00DA351D">
      <w:pPr>
        <w:shd w:val="clear" w:color="auto" w:fill="FFFFFF"/>
        <w:spacing w:line="360" w:lineRule="auto"/>
        <w:jc w:val="both"/>
        <w:rPr>
          <w:color w:val="1D1B11"/>
          <w:spacing w:val="-2"/>
          <w:sz w:val="28"/>
          <w:szCs w:val="28"/>
        </w:rPr>
      </w:pPr>
    </w:p>
    <w:p w:rsidR="00277206" w:rsidRDefault="004A3336" w:rsidP="007B727F">
      <w:pPr>
        <w:shd w:val="clear" w:color="auto" w:fill="FFFFFF"/>
        <w:spacing w:line="36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Раздел №8 </w:t>
      </w:r>
      <w:r w:rsidR="00444769">
        <w:rPr>
          <w:b/>
          <w:sz w:val="28"/>
          <w:szCs w:val="28"/>
          <w:lang w:eastAsia="ru-RU"/>
        </w:rPr>
        <w:t xml:space="preserve">Волшебный </w:t>
      </w:r>
      <w:proofErr w:type="spellStart"/>
      <w:r w:rsidR="00444769">
        <w:rPr>
          <w:b/>
          <w:sz w:val="28"/>
          <w:szCs w:val="28"/>
          <w:lang w:eastAsia="ru-RU"/>
        </w:rPr>
        <w:t>к</w:t>
      </w:r>
      <w:r w:rsidR="00716D47">
        <w:rPr>
          <w:b/>
          <w:sz w:val="28"/>
          <w:szCs w:val="28"/>
          <w:lang w:eastAsia="ru-RU"/>
        </w:rPr>
        <w:t>виллинг</w:t>
      </w:r>
      <w:proofErr w:type="spellEnd"/>
      <w:r w:rsidR="00B57D13">
        <w:rPr>
          <w:b/>
          <w:sz w:val="28"/>
          <w:szCs w:val="28"/>
          <w:lang w:eastAsia="ru-RU"/>
        </w:rPr>
        <w:t xml:space="preserve"> (21 ч.)</w:t>
      </w:r>
    </w:p>
    <w:p w:rsidR="00444769" w:rsidRPr="007B727F" w:rsidRDefault="00716D47" w:rsidP="007B727F">
      <w:pPr>
        <w:pStyle w:val="c3"/>
        <w:shd w:val="clear" w:color="auto" w:fill="FFFFFF"/>
        <w:spacing w:before="0" w:beforeAutospacing="0" w:after="0" w:afterAutospacing="0"/>
        <w:jc w:val="center"/>
        <w:rPr>
          <w:rStyle w:val="c7"/>
          <w:color w:val="000000"/>
          <w:sz w:val="28"/>
          <w:szCs w:val="28"/>
        </w:rPr>
      </w:pPr>
      <w:r w:rsidRPr="007B727F">
        <w:rPr>
          <w:b/>
          <w:sz w:val="28"/>
          <w:szCs w:val="28"/>
        </w:rPr>
        <w:t xml:space="preserve">Тема: </w:t>
      </w:r>
      <w:r w:rsidR="00444769" w:rsidRPr="007B727F">
        <w:rPr>
          <w:rStyle w:val="c7"/>
          <w:b/>
          <w:color w:val="000000"/>
          <w:sz w:val="28"/>
          <w:szCs w:val="28"/>
        </w:rPr>
        <w:t>Вводное занятие</w:t>
      </w:r>
      <w:r w:rsidR="00B57D13">
        <w:rPr>
          <w:rStyle w:val="c7"/>
          <w:b/>
          <w:color w:val="000000"/>
          <w:sz w:val="28"/>
          <w:szCs w:val="28"/>
        </w:rPr>
        <w:t xml:space="preserve"> (1 ч.)</w:t>
      </w:r>
    </w:p>
    <w:p w:rsidR="00444769" w:rsidRDefault="00444769" w:rsidP="0091749B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7B727F">
        <w:rPr>
          <w:rStyle w:val="c7"/>
          <w:i/>
          <w:color w:val="000000"/>
          <w:sz w:val="28"/>
          <w:szCs w:val="28"/>
        </w:rPr>
        <w:t>Теория</w:t>
      </w:r>
      <w:r>
        <w:rPr>
          <w:rStyle w:val="c7"/>
          <w:b/>
          <w:i/>
          <w:color w:val="000000"/>
          <w:sz w:val="28"/>
          <w:szCs w:val="28"/>
        </w:rPr>
        <w:t xml:space="preserve">. </w:t>
      </w:r>
      <w:r>
        <w:rPr>
          <w:rStyle w:val="c7"/>
          <w:color w:val="000000"/>
          <w:sz w:val="28"/>
          <w:szCs w:val="28"/>
        </w:rPr>
        <w:t>Инструменты и материалы. Правила техники безопасности. Материал-бумага. Как родилась бумага. Сколько у бумаги родственников</w:t>
      </w:r>
      <w:r w:rsidR="007B727F">
        <w:rPr>
          <w:rStyle w:val="c7"/>
          <w:color w:val="000000"/>
          <w:sz w:val="28"/>
          <w:szCs w:val="28"/>
        </w:rPr>
        <w:t>.</w:t>
      </w:r>
    </w:p>
    <w:p w:rsidR="002D6EC6" w:rsidRPr="007B727F" w:rsidRDefault="00444769" w:rsidP="0091749B">
      <w:pPr>
        <w:shd w:val="clear" w:color="auto" w:fill="FFFFFF"/>
        <w:spacing w:line="360" w:lineRule="auto"/>
        <w:jc w:val="both"/>
        <w:rPr>
          <w:sz w:val="28"/>
          <w:szCs w:val="28"/>
          <w:lang w:eastAsia="ru-RU"/>
        </w:rPr>
      </w:pPr>
      <w:r w:rsidRPr="007B727F">
        <w:rPr>
          <w:i/>
          <w:sz w:val="28"/>
          <w:szCs w:val="28"/>
          <w:lang w:eastAsia="ru-RU"/>
        </w:rPr>
        <w:t>Практика.</w:t>
      </w:r>
      <w:r w:rsidR="007B727F" w:rsidRPr="007B727F">
        <w:rPr>
          <w:color w:val="1D1B11"/>
          <w:sz w:val="28"/>
          <w:szCs w:val="28"/>
        </w:rPr>
        <w:t xml:space="preserve"> </w:t>
      </w:r>
      <w:r w:rsidR="007B727F" w:rsidRPr="00B117EE">
        <w:rPr>
          <w:color w:val="1D1B11"/>
          <w:sz w:val="28"/>
          <w:szCs w:val="28"/>
        </w:rPr>
        <w:t xml:space="preserve">Знакомство с новой техникой, материалы и инструменты.  </w:t>
      </w:r>
    </w:p>
    <w:p w:rsidR="002D6EC6" w:rsidRPr="007B727F" w:rsidRDefault="00D32E1C" w:rsidP="007B727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  <w:shd w:val="clear" w:color="auto" w:fill="FFFFFF"/>
        </w:rPr>
      </w:pPr>
      <w:r w:rsidRPr="007B727F">
        <w:rPr>
          <w:b/>
          <w:iCs/>
          <w:color w:val="1D1B11"/>
          <w:sz w:val="28"/>
          <w:szCs w:val="28"/>
        </w:rPr>
        <w:t xml:space="preserve">Тема: </w:t>
      </w:r>
      <w:r w:rsidRPr="007B727F">
        <w:rPr>
          <w:b/>
          <w:color w:val="000000"/>
          <w:sz w:val="28"/>
          <w:szCs w:val="28"/>
          <w:shd w:val="clear" w:color="auto" w:fill="FFFFFF"/>
        </w:rPr>
        <w:t xml:space="preserve">История возникновения технологии </w:t>
      </w:r>
      <w:proofErr w:type="spellStart"/>
      <w:r w:rsidRPr="007B727F">
        <w:rPr>
          <w:b/>
          <w:color w:val="000000"/>
          <w:sz w:val="28"/>
          <w:szCs w:val="28"/>
          <w:shd w:val="clear" w:color="auto" w:fill="FFFFFF"/>
        </w:rPr>
        <w:t>бумагокручения</w:t>
      </w:r>
      <w:proofErr w:type="spellEnd"/>
      <w:r w:rsidR="009444EA" w:rsidRPr="007B727F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B57D13">
        <w:rPr>
          <w:b/>
          <w:color w:val="000000"/>
          <w:sz w:val="28"/>
          <w:szCs w:val="28"/>
          <w:shd w:val="clear" w:color="auto" w:fill="FFFFFF"/>
        </w:rPr>
        <w:t>–</w:t>
      </w:r>
      <w:r w:rsidR="009444EA" w:rsidRPr="007B727F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727F">
        <w:rPr>
          <w:b/>
          <w:color w:val="000000"/>
          <w:sz w:val="28"/>
          <w:szCs w:val="28"/>
          <w:shd w:val="clear" w:color="auto" w:fill="FFFFFF"/>
        </w:rPr>
        <w:t>квиллинга</w:t>
      </w:r>
      <w:proofErr w:type="spellEnd"/>
      <w:r w:rsidR="00B57D13">
        <w:rPr>
          <w:b/>
          <w:color w:val="000000"/>
          <w:sz w:val="28"/>
          <w:szCs w:val="28"/>
          <w:shd w:val="clear" w:color="auto" w:fill="FFFFFF"/>
        </w:rPr>
        <w:t xml:space="preserve"> (2 ч.)</w:t>
      </w:r>
    </w:p>
    <w:p w:rsidR="002D6EC6" w:rsidRPr="0035661E" w:rsidRDefault="002D6EC6" w:rsidP="00DA351D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7B727F">
        <w:rPr>
          <w:rStyle w:val="c7"/>
          <w:i/>
          <w:color w:val="000000"/>
          <w:sz w:val="28"/>
          <w:szCs w:val="28"/>
        </w:rPr>
        <w:t>Теория.</w:t>
      </w:r>
      <w:r w:rsidRPr="002D6EC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Познакомить детей с историей возникновения техники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квиллинга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</w:p>
    <w:p w:rsidR="002D6EC6" w:rsidRPr="007B727F" w:rsidRDefault="00D32E1C" w:rsidP="00DA351D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eastAsia="ru-RU"/>
        </w:rPr>
      </w:pPr>
      <w:r w:rsidRPr="007B727F">
        <w:rPr>
          <w:color w:val="000000"/>
          <w:sz w:val="28"/>
          <w:szCs w:val="28"/>
          <w:shd w:val="clear" w:color="auto" w:fill="FFFFFF"/>
        </w:rPr>
        <w:t xml:space="preserve"> </w:t>
      </w:r>
      <w:r w:rsidRPr="0091749B">
        <w:rPr>
          <w:i/>
          <w:color w:val="000000"/>
          <w:sz w:val="28"/>
          <w:szCs w:val="28"/>
          <w:shd w:val="clear" w:color="auto" w:fill="FFFFFF"/>
        </w:rPr>
        <w:t>Практика.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2D6EC6" w:rsidRPr="00B117EE">
        <w:rPr>
          <w:color w:val="1D1B11"/>
          <w:sz w:val="28"/>
          <w:szCs w:val="28"/>
        </w:rPr>
        <w:t xml:space="preserve">Знакомство с новой техникой, материалы и инструменты.  </w:t>
      </w:r>
    </w:p>
    <w:p w:rsidR="002D6EC6" w:rsidRPr="007B727F" w:rsidRDefault="002D6EC6" w:rsidP="007B727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  <w:shd w:val="clear" w:color="auto" w:fill="FFFFFF"/>
        </w:rPr>
      </w:pPr>
      <w:r w:rsidRPr="007B727F">
        <w:rPr>
          <w:b/>
          <w:iCs/>
          <w:color w:val="1D1B11"/>
          <w:sz w:val="28"/>
          <w:szCs w:val="28"/>
        </w:rPr>
        <w:t xml:space="preserve">Тема: </w:t>
      </w:r>
      <w:r w:rsidRPr="007B727F">
        <w:rPr>
          <w:b/>
          <w:color w:val="000000"/>
          <w:sz w:val="28"/>
          <w:szCs w:val="28"/>
          <w:shd w:val="clear" w:color="auto" w:fill="FFFFFF"/>
        </w:rPr>
        <w:t xml:space="preserve">Основные формы «рулончик», </w:t>
      </w:r>
      <w:r w:rsidR="00B57D13">
        <w:rPr>
          <w:b/>
          <w:color w:val="000000"/>
          <w:sz w:val="28"/>
          <w:szCs w:val="28"/>
          <w:shd w:val="clear" w:color="auto" w:fill="FFFFFF"/>
        </w:rPr>
        <w:t>«</w:t>
      </w:r>
      <w:r w:rsidRPr="007B727F">
        <w:rPr>
          <w:b/>
          <w:color w:val="000000"/>
          <w:sz w:val="28"/>
          <w:szCs w:val="28"/>
          <w:shd w:val="clear" w:color="auto" w:fill="FFFFFF"/>
        </w:rPr>
        <w:t>капля</w:t>
      </w:r>
      <w:r w:rsidR="00B57D13">
        <w:rPr>
          <w:b/>
          <w:color w:val="000000"/>
          <w:sz w:val="28"/>
          <w:szCs w:val="28"/>
          <w:shd w:val="clear" w:color="auto" w:fill="FFFFFF"/>
        </w:rPr>
        <w:t>»</w:t>
      </w:r>
      <w:r w:rsidRPr="007B727F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B57D13">
        <w:rPr>
          <w:b/>
          <w:color w:val="000000"/>
          <w:sz w:val="28"/>
          <w:szCs w:val="28"/>
          <w:shd w:val="clear" w:color="auto" w:fill="FFFFFF"/>
        </w:rPr>
        <w:t>«</w:t>
      </w:r>
      <w:r w:rsidRPr="007B727F">
        <w:rPr>
          <w:b/>
          <w:color w:val="000000"/>
          <w:sz w:val="28"/>
          <w:szCs w:val="28"/>
          <w:shd w:val="clear" w:color="auto" w:fill="FFFFFF"/>
        </w:rPr>
        <w:t>треугольник</w:t>
      </w:r>
      <w:r w:rsidR="00B57D13">
        <w:rPr>
          <w:b/>
          <w:color w:val="000000"/>
          <w:sz w:val="28"/>
          <w:szCs w:val="28"/>
          <w:shd w:val="clear" w:color="auto" w:fill="FFFFFF"/>
        </w:rPr>
        <w:t>»</w:t>
      </w:r>
      <w:r w:rsidRPr="007B727F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B57D13">
        <w:rPr>
          <w:b/>
          <w:color w:val="000000"/>
          <w:sz w:val="28"/>
          <w:szCs w:val="28"/>
          <w:shd w:val="clear" w:color="auto" w:fill="FFFFFF"/>
        </w:rPr>
        <w:t>«</w:t>
      </w:r>
      <w:r w:rsidRPr="007B727F">
        <w:rPr>
          <w:b/>
          <w:color w:val="000000"/>
          <w:sz w:val="28"/>
          <w:szCs w:val="28"/>
          <w:shd w:val="clear" w:color="auto" w:fill="FFFFFF"/>
        </w:rPr>
        <w:t>долька</w:t>
      </w:r>
      <w:r w:rsidR="00B57D13">
        <w:rPr>
          <w:b/>
          <w:color w:val="000000"/>
          <w:sz w:val="28"/>
          <w:szCs w:val="28"/>
          <w:shd w:val="clear" w:color="auto" w:fill="FFFFFF"/>
        </w:rPr>
        <w:t>» (4 ч.)</w:t>
      </w:r>
    </w:p>
    <w:p w:rsidR="002D6EC6" w:rsidRDefault="002D6EC6" w:rsidP="0079136D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7B727F">
        <w:rPr>
          <w:rStyle w:val="c7"/>
          <w:i/>
          <w:color w:val="000000"/>
          <w:sz w:val="28"/>
          <w:szCs w:val="28"/>
        </w:rPr>
        <w:t>Теория.</w:t>
      </w:r>
      <w:r w:rsidRPr="002D6E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rStyle w:val="c7"/>
          <w:color w:val="000000"/>
          <w:sz w:val="28"/>
          <w:szCs w:val="28"/>
        </w:rPr>
        <w:t>Рассказать детям об основных правилах работы с бумагой, правилах разметки листа. Рассказ о приборах и инструментах, используемых при работе.</w:t>
      </w:r>
    </w:p>
    <w:p w:rsidR="002D6EC6" w:rsidRDefault="002D6EC6" w:rsidP="0079136D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Учить детей с помощью линейки отмерять четкие длинные полоски одинаковой длины и ширины; совершенствовать навыки вырезания.</w:t>
      </w:r>
    </w:p>
    <w:p w:rsidR="0060045C" w:rsidRPr="007B727F" w:rsidRDefault="002D6EC6" w:rsidP="00DA351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1749B">
        <w:rPr>
          <w:i/>
          <w:color w:val="000000"/>
          <w:sz w:val="28"/>
          <w:szCs w:val="28"/>
          <w:shd w:val="clear" w:color="auto" w:fill="FFFFFF"/>
        </w:rPr>
        <w:t>Практика.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Дети с помощью педагога размечают лист бумаги и вырезают полоски для работы разного цвета.</w:t>
      </w:r>
    </w:p>
    <w:p w:rsidR="0060045C" w:rsidRPr="007B727F" w:rsidRDefault="002E2C1E" w:rsidP="007B727F">
      <w:pPr>
        <w:shd w:val="clear" w:color="auto" w:fill="FFFFFF"/>
        <w:spacing w:line="360" w:lineRule="auto"/>
        <w:jc w:val="center"/>
        <w:rPr>
          <w:iCs/>
          <w:color w:val="000000"/>
          <w:sz w:val="28"/>
          <w:szCs w:val="28"/>
          <w:shd w:val="clear" w:color="auto" w:fill="FFFFFF"/>
        </w:rPr>
      </w:pPr>
      <w:r w:rsidRPr="007B727F">
        <w:rPr>
          <w:b/>
          <w:bCs/>
          <w:color w:val="1D1B11"/>
          <w:sz w:val="28"/>
          <w:szCs w:val="28"/>
        </w:rPr>
        <w:t xml:space="preserve">Тема: </w:t>
      </w:r>
      <w:r w:rsidRPr="007B727F">
        <w:rPr>
          <w:b/>
          <w:iCs/>
          <w:color w:val="000000"/>
          <w:sz w:val="28"/>
          <w:szCs w:val="28"/>
          <w:shd w:val="clear" w:color="auto" w:fill="FFFFFF"/>
        </w:rPr>
        <w:t>Ромашки  из элементов «капля», «рулончик»</w:t>
      </w:r>
      <w:r w:rsidR="00B57D13">
        <w:rPr>
          <w:b/>
          <w:iCs/>
          <w:color w:val="000000"/>
          <w:sz w:val="28"/>
          <w:szCs w:val="28"/>
          <w:shd w:val="clear" w:color="auto" w:fill="FFFFFF"/>
        </w:rPr>
        <w:t xml:space="preserve"> (4 ч.)</w:t>
      </w:r>
    </w:p>
    <w:p w:rsidR="002E2C1E" w:rsidRDefault="002E2C1E" w:rsidP="00DA351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7B727F">
        <w:rPr>
          <w:rStyle w:val="c7"/>
          <w:i/>
          <w:color w:val="000000"/>
          <w:sz w:val="28"/>
          <w:szCs w:val="28"/>
        </w:rPr>
        <w:t>Теория.</w:t>
      </w:r>
      <w:r w:rsidRPr="002D6E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Познакомить детей   с примерами оформления открыток. Просмотр презентации «Открытка».</w:t>
      </w:r>
    </w:p>
    <w:p w:rsidR="002E2C1E" w:rsidRPr="007B727F" w:rsidRDefault="002E2C1E" w:rsidP="00DA351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1749B">
        <w:rPr>
          <w:i/>
          <w:color w:val="000000"/>
          <w:sz w:val="28"/>
          <w:szCs w:val="28"/>
          <w:shd w:val="clear" w:color="auto" w:fill="FFFFFF"/>
        </w:rPr>
        <w:t>Практика.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Дети разрабатывают дизайн открытки. Делают эскиз.</w:t>
      </w:r>
    </w:p>
    <w:p w:rsidR="005C251D" w:rsidRPr="007B727F" w:rsidRDefault="005C251D" w:rsidP="007B727F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/>
          <w:color w:val="000000"/>
          <w:sz w:val="22"/>
          <w:szCs w:val="22"/>
        </w:rPr>
      </w:pPr>
      <w:r w:rsidRPr="007B727F">
        <w:rPr>
          <w:b/>
          <w:sz w:val="28"/>
          <w:szCs w:val="28"/>
        </w:rPr>
        <w:t xml:space="preserve">Тема: </w:t>
      </w:r>
      <w:r w:rsidRPr="007B727F">
        <w:rPr>
          <w:rStyle w:val="c18"/>
          <w:b/>
          <w:iCs/>
          <w:color w:val="000000"/>
          <w:sz w:val="28"/>
          <w:szCs w:val="28"/>
        </w:rPr>
        <w:t>Групповая работа</w:t>
      </w:r>
      <w:r w:rsidR="00B57D13">
        <w:rPr>
          <w:rStyle w:val="c18"/>
          <w:b/>
          <w:iCs/>
          <w:color w:val="000000"/>
          <w:sz w:val="28"/>
          <w:szCs w:val="28"/>
        </w:rPr>
        <w:t xml:space="preserve"> (4 ч.)</w:t>
      </w:r>
    </w:p>
    <w:p w:rsidR="005C251D" w:rsidRDefault="005C251D" w:rsidP="0079136D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7B727F">
        <w:rPr>
          <w:rStyle w:val="c7"/>
          <w:i/>
          <w:color w:val="000000"/>
          <w:sz w:val="28"/>
          <w:szCs w:val="28"/>
        </w:rPr>
        <w:t>Теория.</w:t>
      </w:r>
      <w:r>
        <w:rPr>
          <w:rStyle w:val="c7"/>
          <w:b/>
          <w:i/>
          <w:color w:val="000000"/>
          <w:sz w:val="28"/>
          <w:szCs w:val="28"/>
        </w:rPr>
        <w:t xml:space="preserve"> </w:t>
      </w:r>
      <w:r>
        <w:rPr>
          <w:rStyle w:val="c7"/>
          <w:color w:val="000000"/>
          <w:sz w:val="28"/>
          <w:szCs w:val="28"/>
        </w:rPr>
        <w:t>Контролировать выполнение заготовок из базовых форм</w:t>
      </w:r>
    </w:p>
    <w:p w:rsidR="005C251D" w:rsidRDefault="005C251D" w:rsidP="0079136D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Помочь группам детей в сборке всех элементов в единую законченную работу.</w:t>
      </w:r>
    </w:p>
    <w:p w:rsidR="0034585A" w:rsidRPr="007B727F" w:rsidRDefault="005C251D" w:rsidP="007B727F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7B727F">
        <w:rPr>
          <w:i/>
          <w:color w:val="000000"/>
          <w:sz w:val="28"/>
          <w:szCs w:val="28"/>
          <w:shd w:val="clear" w:color="auto" w:fill="FFFFFF"/>
        </w:rPr>
        <w:t>Практика.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c7"/>
          <w:color w:val="000000"/>
          <w:sz w:val="28"/>
          <w:szCs w:val="28"/>
        </w:rPr>
        <w:t>Группы детей собирают поделку в единую композицию.</w:t>
      </w:r>
    </w:p>
    <w:p w:rsidR="005C251D" w:rsidRPr="0091749B" w:rsidRDefault="005C251D" w:rsidP="0091749B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/>
          <w:color w:val="000000"/>
          <w:sz w:val="22"/>
          <w:szCs w:val="22"/>
        </w:rPr>
      </w:pPr>
      <w:r w:rsidRPr="0091749B">
        <w:rPr>
          <w:b/>
          <w:sz w:val="28"/>
          <w:szCs w:val="28"/>
        </w:rPr>
        <w:t xml:space="preserve">Тема: </w:t>
      </w:r>
      <w:r w:rsidRPr="0091749B">
        <w:rPr>
          <w:rStyle w:val="c18"/>
          <w:b/>
          <w:iCs/>
          <w:color w:val="000000"/>
          <w:sz w:val="28"/>
          <w:szCs w:val="28"/>
        </w:rPr>
        <w:t>Индивидуальная работа.</w:t>
      </w:r>
    </w:p>
    <w:p w:rsidR="005C251D" w:rsidRPr="0091749B" w:rsidRDefault="005C251D" w:rsidP="0091749B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/>
          <w:b/>
          <w:color w:val="000000"/>
          <w:sz w:val="22"/>
          <w:szCs w:val="22"/>
        </w:rPr>
      </w:pPr>
      <w:r w:rsidRPr="0091749B">
        <w:rPr>
          <w:rStyle w:val="c18"/>
          <w:b/>
          <w:iCs/>
          <w:color w:val="000000"/>
          <w:sz w:val="28"/>
          <w:szCs w:val="28"/>
        </w:rPr>
        <w:t>Пасхальное яйцо</w:t>
      </w:r>
      <w:r w:rsidR="00C9342D">
        <w:rPr>
          <w:rStyle w:val="c18"/>
          <w:b/>
          <w:iCs/>
          <w:color w:val="000000"/>
          <w:sz w:val="28"/>
          <w:szCs w:val="28"/>
        </w:rPr>
        <w:t xml:space="preserve"> (4 ч.)</w:t>
      </w:r>
    </w:p>
    <w:p w:rsidR="005C251D" w:rsidRDefault="005C251D" w:rsidP="0079136D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91749B">
        <w:rPr>
          <w:rStyle w:val="c7"/>
          <w:i/>
          <w:color w:val="000000"/>
          <w:sz w:val="28"/>
          <w:szCs w:val="28"/>
        </w:rPr>
        <w:t>Теория</w:t>
      </w:r>
      <w:r>
        <w:rPr>
          <w:rStyle w:val="c7"/>
          <w:b/>
          <w:i/>
          <w:color w:val="000000"/>
          <w:sz w:val="28"/>
          <w:szCs w:val="28"/>
        </w:rPr>
        <w:t xml:space="preserve">. </w:t>
      </w:r>
      <w:r>
        <w:rPr>
          <w:rStyle w:val="c7"/>
          <w:color w:val="000000"/>
          <w:sz w:val="28"/>
          <w:szCs w:val="28"/>
        </w:rPr>
        <w:t>Помочь в сборке  изделия. Развивать эстетически</w:t>
      </w:r>
      <w:r w:rsidR="00B42970">
        <w:rPr>
          <w:rStyle w:val="c7"/>
          <w:color w:val="000000"/>
          <w:sz w:val="28"/>
          <w:szCs w:val="28"/>
        </w:rPr>
        <w:t>й</w:t>
      </w:r>
      <w:r>
        <w:rPr>
          <w:rStyle w:val="c7"/>
          <w:color w:val="000000"/>
          <w:sz w:val="28"/>
          <w:szCs w:val="28"/>
        </w:rPr>
        <w:t xml:space="preserve"> вкус.</w:t>
      </w:r>
    </w:p>
    <w:p w:rsidR="005C251D" w:rsidRDefault="005C251D" w:rsidP="0079136D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Развивать творческое воображение; воспитывать желание испытывать удовольствие от конечного результата своей деятельности</w:t>
      </w:r>
    </w:p>
    <w:p w:rsidR="0034585A" w:rsidRDefault="005C251D" w:rsidP="00DA351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1749B">
        <w:rPr>
          <w:i/>
          <w:color w:val="000000"/>
          <w:sz w:val="28"/>
          <w:szCs w:val="28"/>
          <w:shd w:val="clear" w:color="auto" w:fill="FFFFFF"/>
        </w:rPr>
        <w:t>Практика.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5C251D">
        <w:rPr>
          <w:color w:val="000000"/>
          <w:sz w:val="28"/>
          <w:szCs w:val="28"/>
          <w:shd w:val="clear" w:color="auto" w:fill="FFFFFF"/>
        </w:rPr>
        <w:t>Изготовление базовых форм. Сборка поделки.</w:t>
      </w:r>
    </w:p>
    <w:p w:rsidR="00F363B3" w:rsidRPr="0091749B" w:rsidRDefault="00F363B3" w:rsidP="00DA351D">
      <w:pPr>
        <w:shd w:val="clear" w:color="auto" w:fill="FFFFFF"/>
        <w:spacing w:line="360" w:lineRule="auto"/>
        <w:jc w:val="both"/>
        <w:rPr>
          <w:bCs/>
          <w:color w:val="1D1B11"/>
          <w:sz w:val="28"/>
          <w:szCs w:val="28"/>
        </w:rPr>
      </w:pPr>
    </w:p>
    <w:p w:rsidR="002E2C1E" w:rsidRPr="0091749B" w:rsidRDefault="005C251D" w:rsidP="0091749B">
      <w:pPr>
        <w:shd w:val="clear" w:color="auto" w:fill="FFFFFF"/>
        <w:spacing w:line="360" w:lineRule="auto"/>
        <w:jc w:val="center"/>
        <w:rPr>
          <w:iCs/>
          <w:color w:val="000000"/>
          <w:sz w:val="28"/>
          <w:szCs w:val="28"/>
          <w:shd w:val="clear" w:color="auto" w:fill="FFFFFF"/>
        </w:rPr>
      </w:pPr>
      <w:r w:rsidRPr="0091749B">
        <w:rPr>
          <w:b/>
          <w:bCs/>
          <w:color w:val="1D1B11"/>
          <w:sz w:val="28"/>
          <w:szCs w:val="28"/>
        </w:rPr>
        <w:t xml:space="preserve">Тема: </w:t>
      </w:r>
      <w:r w:rsidRPr="0091749B">
        <w:rPr>
          <w:b/>
          <w:iCs/>
          <w:color w:val="000000"/>
          <w:sz w:val="28"/>
          <w:szCs w:val="28"/>
          <w:shd w:val="clear" w:color="auto" w:fill="FFFFFF"/>
        </w:rPr>
        <w:t>Организация выставки</w:t>
      </w:r>
      <w:r w:rsidR="00C9342D">
        <w:rPr>
          <w:b/>
          <w:iCs/>
          <w:color w:val="000000"/>
          <w:sz w:val="28"/>
          <w:szCs w:val="28"/>
          <w:shd w:val="clear" w:color="auto" w:fill="FFFFFF"/>
        </w:rPr>
        <w:t xml:space="preserve"> (2 ч.)</w:t>
      </w:r>
    </w:p>
    <w:p w:rsidR="005C251D" w:rsidRDefault="005C251D" w:rsidP="0079136D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91749B">
        <w:rPr>
          <w:rStyle w:val="c7"/>
          <w:i/>
          <w:color w:val="000000"/>
          <w:sz w:val="28"/>
          <w:szCs w:val="28"/>
        </w:rPr>
        <w:t>Теория.</w:t>
      </w:r>
      <w:r>
        <w:rPr>
          <w:rStyle w:val="c7"/>
          <w:b/>
          <w:i/>
          <w:color w:val="000000"/>
          <w:sz w:val="28"/>
          <w:szCs w:val="28"/>
        </w:rPr>
        <w:t xml:space="preserve"> </w:t>
      </w:r>
      <w:r>
        <w:rPr>
          <w:rStyle w:val="c7"/>
          <w:color w:val="000000"/>
          <w:sz w:val="28"/>
          <w:szCs w:val="28"/>
        </w:rPr>
        <w:t>Вместе с детьми оформить выполненные ранее работы для выставки.</w:t>
      </w:r>
    </w:p>
    <w:p w:rsidR="005C251D" w:rsidRDefault="005C251D" w:rsidP="0079136D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Развивать интерес к изготовлению поделок в технике «</w:t>
      </w:r>
      <w:proofErr w:type="spellStart"/>
      <w:r>
        <w:rPr>
          <w:rStyle w:val="c7"/>
          <w:color w:val="000000"/>
          <w:sz w:val="28"/>
          <w:szCs w:val="28"/>
        </w:rPr>
        <w:t>квиллинг</w:t>
      </w:r>
      <w:proofErr w:type="spellEnd"/>
      <w:r>
        <w:rPr>
          <w:rStyle w:val="c7"/>
          <w:color w:val="000000"/>
          <w:sz w:val="28"/>
          <w:szCs w:val="28"/>
        </w:rPr>
        <w:t>».</w:t>
      </w:r>
    </w:p>
    <w:p w:rsidR="00444769" w:rsidRDefault="005C251D" w:rsidP="00DA351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1749B">
        <w:rPr>
          <w:i/>
          <w:color w:val="000000"/>
          <w:sz w:val="28"/>
          <w:szCs w:val="28"/>
          <w:shd w:val="clear" w:color="auto" w:fill="FFFFFF"/>
        </w:rPr>
        <w:t>Практика.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5C251D">
        <w:rPr>
          <w:color w:val="000000"/>
          <w:sz w:val="28"/>
          <w:szCs w:val="28"/>
          <w:shd w:val="clear" w:color="auto" w:fill="FFFFFF"/>
        </w:rPr>
        <w:t>Подготовка работ для выставки. Оформление выставки.</w:t>
      </w:r>
    </w:p>
    <w:p w:rsidR="00487349" w:rsidRDefault="00487349" w:rsidP="00487349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87349">
        <w:rPr>
          <w:b/>
          <w:color w:val="000000"/>
          <w:sz w:val="28"/>
          <w:szCs w:val="28"/>
          <w:shd w:val="clear" w:color="auto" w:fill="FFFFFF"/>
        </w:rPr>
        <w:t>Раздел</w:t>
      </w:r>
      <w:r w:rsidR="00F363B3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487349">
        <w:rPr>
          <w:b/>
          <w:color w:val="000000"/>
          <w:sz w:val="28"/>
          <w:szCs w:val="28"/>
          <w:shd w:val="clear" w:color="auto" w:fill="FFFFFF"/>
        </w:rPr>
        <w:t>№9 «Берестяная сказка» (11ч.)</w:t>
      </w:r>
    </w:p>
    <w:p w:rsidR="00487349" w:rsidRPr="00487349" w:rsidRDefault="00487349" w:rsidP="00487349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87349">
        <w:rPr>
          <w:b/>
          <w:color w:val="000000"/>
          <w:sz w:val="28"/>
          <w:szCs w:val="28"/>
          <w:shd w:val="clear" w:color="auto" w:fill="FFFFFF"/>
        </w:rPr>
        <w:t>Тема:</w:t>
      </w:r>
      <w:r w:rsidRPr="00487349">
        <w:rPr>
          <w:b/>
          <w:iCs/>
          <w:color w:val="000000"/>
          <w:sz w:val="28"/>
          <w:szCs w:val="28"/>
          <w:shd w:val="clear" w:color="auto" w:fill="FFFFFF"/>
        </w:rPr>
        <w:t xml:space="preserve"> Вводное занятие. </w:t>
      </w:r>
      <w:r w:rsidRPr="00487349">
        <w:rPr>
          <w:b/>
          <w:color w:val="000000" w:themeColor="text1"/>
          <w:sz w:val="28"/>
          <w:szCs w:val="28"/>
        </w:rPr>
        <w:t>Сведения о заготовке, обработке и хранении бересты</w:t>
      </w:r>
      <w:r>
        <w:rPr>
          <w:b/>
          <w:color w:val="000000" w:themeColor="text1"/>
          <w:sz w:val="28"/>
          <w:szCs w:val="28"/>
        </w:rPr>
        <w:t xml:space="preserve"> (1ч.)</w:t>
      </w:r>
    </w:p>
    <w:p w:rsidR="00487349" w:rsidRDefault="00487349" w:rsidP="00487349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  <w:r w:rsidRPr="00487349">
        <w:rPr>
          <w:i/>
          <w:color w:val="000000"/>
          <w:sz w:val="28"/>
          <w:szCs w:val="28"/>
          <w:shd w:val="clear" w:color="auto" w:fill="FFFFFF"/>
        </w:rPr>
        <w:t>Теория</w:t>
      </w:r>
      <w:r>
        <w:rPr>
          <w:i/>
          <w:color w:val="000000"/>
          <w:sz w:val="28"/>
          <w:szCs w:val="28"/>
          <w:shd w:val="clear" w:color="auto" w:fill="FFFFFF"/>
        </w:rPr>
        <w:t>.</w:t>
      </w:r>
      <w:r>
        <w:rPr>
          <w:rStyle w:val="c7"/>
          <w:b/>
          <w:i/>
          <w:color w:val="000000"/>
          <w:sz w:val="28"/>
          <w:szCs w:val="28"/>
        </w:rPr>
        <w:t xml:space="preserve"> </w:t>
      </w:r>
      <w:r>
        <w:rPr>
          <w:rStyle w:val="c7"/>
          <w:color w:val="000000"/>
          <w:sz w:val="28"/>
          <w:szCs w:val="28"/>
        </w:rPr>
        <w:t>Инструменты и материалы. Правила техники безопасности. Материал-береста</w:t>
      </w:r>
      <w:r>
        <w:rPr>
          <w:iCs/>
          <w:color w:val="000000"/>
          <w:sz w:val="28"/>
          <w:szCs w:val="28"/>
          <w:shd w:val="clear" w:color="auto" w:fill="FFFFFF"/>
        </w:rPr>
        <w:t>, с</w:t>
      </w:r>
      <w:r>
        <w:rPr>
          <w:color w:val="000000" w:themeColor="text1"/>
          <w:sz w:val="28"/>
          <w:szCs w:val="28"/>
        </w:rPr>
        <w:t>ведения о заготовке, обработке и хранении бересты.</w:t>
      </w:r>
    </w:p>
    <w:p w:rsidR="00487349" w:rsidRDefault="00487349" w:rsidP="00487349">
      <w:pPr>
        <w:shd w:val="clear" w:color="auto" w:fill="FFFFFF"/>
        <w:spacing w:line="360" w:lineRule="auto"/>
        <w:jc w:val="both"/>
        <w:rPr>
          <w:color w:val="1D1B11"/>
          <w:sz w:val="28"/>
          <w:szCs w:val="28"/>
        </w:rPr>
      </w:pPr>
      <w:r w:rsidRPr="00487349">
        <w:rPr>
          <w:i/>
          <w:color w:val="000000" w:themeColor="text1"/>
          <w:sz w:val="28"/>
          <w:szCs w:val="28"/>
        </w:rPr>
        <w:t>Практика.</w:t>
      </w:r>
      <w:r w:rsidRPr="00487349">
        <w:rPr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 xml:space="preserve">Знакомство с новой техникой, материалы и инструменты.  </w:t>
      </w:r>
    </w:p>
    <w:p w:rsidR="00487349" w:rsidRDefault="00487349" w:rsidP="00487349">
      <w:pPr>
        <w:shd w:val="clear" w:color="auto" w:fill="FFFFFF"/>
        <w:spacing w:line="360" w:lineRule="auto"/>
        <w:jc w:val="center"/>
        <w:rPr>
          <w:b/>
          <w:iCs/>
          <w:color w:val="000000"/>
          <w:sz w:val="28"/>
          <w:szCs w:val="28"/>
          <w:shd w:val="clear" w:color="auto" w:fill="FFFFFF"/>
        </w:rPr>
      </w:pPr>
      <w:r w:rsidRPr="00487349">
        <w:rPr>
          <w:b/>
          <w:sz w:val="28"/>
          <w:szCs w:val="28"/>
          <w:lang w:eastAsia="ru-RU"/>
        </w:rPr>
        <w:t xml:space="preserve">Тема: </w:t>
      </w:r>
      <w:r w:rsidRPr="00487349">
        <w:rPr>
          <w:b/>
          <w:iCs/>
          <w:color w:val="000000"/>
          <w:sz w:val="28"/>
          <w:szCs w:val="28"/>
          <w:shd w:val="clear" w:color="auto" w:fill="FFFFFF"/>
        </w:rPr>
        <w:t>Основы работы с берестой (2</w:t>
      </w:r>
      <w:r w:rsidR="006E5CE3">
        <w:rPr>
          <w:b/>
          <w:iCs/>
          <w:color w:val="000000"/>
          <w:sz w:val="28"/>
          <w:szCs w:val="28"/>
          <w:shd w:val="clear" w:color="auto" w:fill="FFFFFF"/>
        </w:rPr>
        <w:t xml:space="preserve"> </w:t>
      </w:r>
      <w:r w:rsidRPr="00487349">
        <w:rPr>
          <w:b/>
          <w:iCs/>
          <w:color w:val="000000"/>
          <w:sz w:val="28"/>
          <w:szCs w:val="28"/>
          <w:shd w:val="clear" w:color="auto" w:fill="FFFFFF"/>
        </w:rPr>
        <w:t>ч.)</w:t>
      </w:r>
    </w:p>
    <w:p w:rsidR="00487349" w:rsidRDefault="00487349" w:rsidP="00660E95">
      <w:pPr>
        <w:shd w:val="clear" w:color="auto" w:fill="FFFFFF"/>
        <w:spacing w:line="360" w:lineRule="auto"/>
        <w:jc w:val="both"/>
        <w:rPr>
          <w:iCs/>
          <w:color w:val="000000"/>
          <w:sz w:val="28"/>
          <w:szCs w:val="28"/>
          <w:shd w:val="clear" w:color="auto" w:fill="FFFFFF"/>
        </w:rPr>
      </w:pPr>
      <w:r>
        <w:rPr>
          <w:i/>
          <w:iCs/>
          <w:color w:val="000000"/>
          <w:sz w:val="28"/>
          <w:szCs w:val="28"/>
          <w:shd w:val="clear" w:color="auto" w:fill="FFFFFF"/>
        </w:rPr>
        <w:t>Теори</w:t>
      </w:r>
      <w:r w:rsidR="00660E95">
        <w:rPr>
          <w:i/>
          <w:iCs/>
          <w:color w:val="000000"/>
          <w:sz w:val="28"/>
          <w:szCs w:val="28"/>
          <w:shd w:val="clear" w:color="auto" w:fill="FFFFFF"/>
        </w:rPr>
        <w:t xml:space="preserve">я. </w:t>
      </w:r>
      <w:r w:rsidR="00660E95" w:rsidRPr="00660E95">
        <w:rPr>
          <w:iCs/>
          <w:color w:val="000000"/>
          <w:sz w:val="28"/>
          <w:szCs w:val="28"/>
          <w:shd w:val="clear" w:color="auto" w:fill="FFFFFF"/>
        </w:rPr>
        <w:t>Сведения о заготовке, обработке и хранении бересты.</w:t>
      </w:r>
      <w:r w:rsidR="00660E95">
        <w:rPr>
          <w:iCs/>
          <w:color w:val="000000"/>
          <w:sz w:val="28"/>
          <w:szCs w:val="28"/>
          <w:shd w:val="clear" w:color="auto" w:fill="FFFFFF"/>
        </w:rPr>
        <w:t xml:space="preserve"> Просмотр образцов, иллюстраций.</w:t>
      </w:r>
    </w:p>
    <w:p w:rsidR="00660E95" w:rsidRDefault="00660E95" w:rsidP="00660E95">
      <w:pPr>
        <w:shd w:val="clear" w:color="auto" w:fill="FFFFFF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  <w:r w:rsidRPr="00660E95">
        <w:rPr>
          <w:i/>
          <w:iCs/>
          <w:color w:val="000000"/>
          <w:sz w:val="28"/>
          <w:szCs w:val="28"/>
          <w:shd w:val="clear" w:color="auto" w:fill="FFFFFF"/>
        </w:rPr>
        <w:t>Практика.</w:t>
      </w:r>
      <w:r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660E9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Правила выбора материала для изделий.</w:t>
      </w:r>
    </w:p>
    <w:p w:rsidR="00660E95" w:rsidRDefault="00660E95" w:rsidP="00660E95">
      <w:pPr>
        <w:shd w:val="clear" w:color="auto" w:fill="FFFFFF"/>
        <w:spacing w:line="360" w:lineRule="auto"/>
        <w:jc w:val="center"/>
        <w:rPr>
          <w:b/>
          <w:iCs/>
          <w:color w:val="000000"/>
          <w:sz w:val="28"/>
          <w:szCs w:val="28"/>
          <w:shd w:val="clear" w:color="auto" w:fill="FFFFFF"/>
        </w:rPr>
      </w:pPr>
      <w:r w:rsidRPr="00660E95">
        <w:rPr>
          <w:b/>
          <w:iCs/>
          <w:color w:val="000000"/>
          <w:sz w:val="28"/>
          <w:szCs w:val="28"/>
          <w:shd w:val="clear" w:color="auto" w:fill="FFFFFF"/>
        </w:rPr>
        <w:t>Тема: Изделия из пластовой бересты (2</w:t>
      </w:r>
      <w:r w:rsidR="006E5CE3">
        <w:rPr>
          <w:b/>
          <w:iCs/>
          <w:color w:val="000000"/>
          <w:sz w:val="28"/>
          <w:szCs w:val="28"/>
          <w:shd w:val="clear" w:color="auto" w:fill="FFFFFF"/>
        </w:rPr>
        <w:t xml:space="preserve"> </w:t>
      </w:r>
      <w:r w:rsidRPr="00660E95">
        <w:rPr>
          <w:b/>
          <w:iCs/>
          <w:color w:val="000000"/>
          <w:sz w:val="28"/>
          <w:szCs w:val="28"/>
          <w:shd w:val="clear" w:color="auto" w:fill="FFFFFF"/>
        </w:rPr>
        <w:t>ч.)</w:t>
      </w:r>
    </w:p>
    <w:p w:rsidR="00660E95" w:rsidRDefault="00660E95" w:rsidP="00660E95">
      <w:pPr>
        <w:shd w:val="clear" w:color="auto" w:fill="FFFFFF"/>
        <w:spacing w:line="360" w:lineRule="auto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660E95">
        <w:rPr>
          <w:i/>
          <w:iCs/>
          <w:color w:val="000000"/>
          <w:sz w:val="28"/>
          <w:szCs w:val="28"/>
          <w:shd w:val="clear" w:color="auto" w:fill="FFFFFF"/>
        </w:rPr>
        <w:t>Теория.</w:t>
      </w:r>
      <w:r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>
        <w:rPr>
          <w:iCs/>
          <w:color w:val="000000"/>
          <w:sz w:val="28"/>
          <w:szCs w:val="28"/>
          <w:shd w:val="clear" w:color="auto" w:fill="FFFFFF"/>
        </w:rPr>
        <w:t>Особенности изготовления изделий из пластовой бересты.</w:t>
      </w:r>
    </w:p>
    <w:p w:rsidR="00660E95" w:rsidRDefault="00660E95" w:rsidP="00660E95">
      <w:pPr>
        <w:shd w:val="clear" w:color="auto" w:fill="FFFFFF"/>
        <w:spacing w:line="360" w:lineRule="auto"/>
        <w:jc w:val="both"/>
        <w:rPr>
          <w:iCs/>
          <w:color w:val="000000"/>
          <w:sz w:val="28"/>
          <w:szCs w:val="28"/>
          <w:shd w:val="clear" w:color="auto" w:fill="FFFFFF"/>
        </w:rPr>
      </w:pPr>
      <w:r>
        <w:rPr>
          <w:i/>
          <w:iCs/>
          <w:color w:val="000000"/>
          <w:sz w:val="28"/>
          <w:szCs w:val="28"/>
          <w:shd w:val="clear" w:color="auto" w:fill="FFFFFF"/>
        </w:rPr>
        <w:t xml:space="preserve">Практика. </w:t>
      </w:r>
      <w:r w:rsidR="00EB6983">
        <w:rPr>
          <w:iCs/>
          <w:color w:val="000000"/>
          <w:sz w:val="28"/>
          <w:szCs w:val="28"/>
          <w:shd w:val="clear" w:color="auto" w:fill="FFFFFF"/>
        </w:rPr>
        <w:t>Просмотр образцов. Зачистка бересты, вырезание форм, сборка броши.</w:t>
      </w:r>
    </w:p>
    <w:p w:rsidR="00EB6983" w:rsidRDefault="00EB6983" w:rsidP="00EB6983">
      <w:pPr>
        <w:shd w:val="clear" w:color="auto" w:fill="FFFFFF"/>
        <w:spacing w:line="360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iCs/>
          <w:color w:val="000000"/>
          <w:sz w:val="28"/>
          <w:szCs w:val="28"/>
          <w:shd w:val="clear" w:color="auto" w:fill="FFFFFF"/>
        </w:rPr>
        <w:t xml:space="preserve">Тема: </w:t>
      </w:r>
      <w:r w:rsidRPr="00EB6983">
        <w:rPr>
          <w:b/>
          <w:iCs/>
          <w:color w:val="000000"/>
          <w:sz w:val="28"/>
          <w:szCs w:val="28"/>
          <w:shd w:val="clear" w:color="auto" w:fill="FFFFFF"/>
        </w:rPr>
        <w:t>Использование бересты для декорирования изделий</w:t>
      </w:r>
      <w:r>
        <w:rPr>
          <w:b/>
          <w:color w:val="000000" w:themeColor="text1"/>
          <w:sz w:val="28"/>
          <w:szCs w:val="28"/>
        </w:rPr>
        <w:t xml:space="preserve">. </w:t>
      </w:r>
      <w:r w:rsidRPr="00EB6983">
        <w:rPr>
          <w:b/>
          <w:color w:val="000000" w:themeColor="text1"/>
          <w:sz w:val="28"/>
          <w:szCs w:val="28"/>
        </w:rPr>
        <w:t>Изготовление игрушек, на основе кругов из бересты</w:t>
      </w:r>
      <w:r>
        <w:rPr>
          <w:b/>
          <w:color w:val="000000" w:themeColor="text1"/>
          <w:sz w:val="28"/>
          <w:szCs w:val="28"/>
        </w:rPr>
        <w:t xml:space="preserve"> (4</w:t>
      </w:r>
      <w:r w:rsidR="006E5CE3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ч.)</w:t>
      </w:r>
    </w:p>
    <w:p w:rsidR="00EB6983" w:rsidRDefault="00EB6983" w:rsidP="00EB6983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Теория. </w:t>
      </w:r>
      <w:r w:rsidRPr="00EB6983">
        <w:rPr>
          <w:color w:val="000000" w:themeColor="text1"/>
          <w:sz w:val="28"/>
          <w:szCs w:val="28"/>
        </w:rPr>
        <w:t>Знакомство с работами мастеров берестяного промысла.</w:t>
      </w:r>
    </w:p>
    <w:p w:rsidR="00EB6983" w:rsidRDefault="00EB6983" w:rsidP="00EB6983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Практика. </w:t>
      </w:r>
      <w:r>
        <w:rPr>
          <w:color w:val="000000" w:themeColor="text1"/>
          <w:sz w:val="28"/>
          <w:szCs w:val="28"/>
        </w:rPr>
        <w:t>Изготовление игрушек</w:t>
      </w:r>
      <w:proofErr w:type="gramStart"/>
      <w:r>
        <w:rPr>
          <w:color w:val="000000" w:themeColor="text1"/>
          <w:sz w:val="28"/>
          <w:szCs w:val="28"/>
        </w:rPr>
        <w:t xml:space="preserve"> ,</w:t>
      </w:r>
      <w:proofErr w:type="gramEnd"/>
      <w:r>
        <w:rPr>
          <w:color w:val="000000" w:themeColor="text1"/>
          <w:sz w:val="28"/>
          <w:szCs w:val="28"/>
        </w:rPr>
        <w:t xml:space="preserve"> на основе кругов из бересты различных размеров. </w:t>
      </w:r>
    </w:p>
    <w:p w:rsidR="00EB6983" w:rsidRDefault="00EB6983" w:rsidP="00EB6983">
      <w:pPr>
        <w:shd w:val="clear" w:color="auto" w:fill="FFFFFF"/>
        <w:spacing w:line="360" w:lineRule="auto"/>
        <w:jc w:val="center"/>
        <w:rPr>
          <w:b/>
          <w:iCs/>
          <w:color w:val="000000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</w:rPr>
        <w:t xml:space="preserve">Тема: </w:t>
      </w:r>
      <w:r w:rsidRPr="00EB6983">
        <w:rPr>
          <w:b/>
          <w:iCs/>
          <w:color w:val="000000"/>
          <w:sz w:val="28"/>
          <w:szCs w:val="28"/>
          <w:shd w:val="clear" w:color="auto" w:fill="FFFFFF"/>
        </w:rPr>
        <w:t>Индивидуальная работа</w:t>
      </w:r>
      <w:r>
        <w:rPr>
          <w:b/>
          <w:iCs/>
          <w:color w:val="000000"/>
          <w:sz w:val="28"/>
          <w:szCs w:val="28"/>
          <w:shd w:val="clear" w:color="auto" w:fill="FFFFFF"/>
        </w:rPr>
        <w:t xml:space="preserve"> (2ч.)</w:t>
      </w:r>
    </w:p>
    <w:p w:rsidR="00EB6983" w:rsidRDefault="00EB6983" w:rsidP="00EB6983">
      <w:pPr>
        <w:shd w:val="clear" w:color="auto" w:fill="FFFFFF"/>
        <w:spacing w:line="360" w:lineRule="auto"/>
        <w:jc w:val="both"/>
        <w:rPr>
          <w:b/>
          <w:i/>
          <w:sz w:val="28"/>
          <w:szCs w:val="28"/>
          <w:lang w:eastAsia="ru-RU"/>
        </w:rPr>
      </w:pPr>
      <w:r>
        <w:rPr>
          <w:i/>
          <w:iCs/>
          <w:color w:val="000000"/>
          <w:sz w:val="28"/>
          <w:szCs w:val="28"/>
          <w:shd w:val="clear" w:color="auto" w:fill="FFFFFF"/>
        </w:rPr>
        <w:t xml:space="preserve">Теория. </w:t>
      </w:r>
      <w:r w:rsidRPr="00AF7E50">
        <w:rPr>
          <w:sz w:val="28"/>
          <w:szCs w:val="28"/>
        </w:rPr>
        <w:t>Показ и рассказ приемов работы, последовательность изготовления, просмотр иллюстраций</w:t>
      </w:r>
      <w:r>
        <w:rPr>
          <w:sz w:val="28"/>
          <w:szCs w:val="28"/>
        </w:rPr>
        <w:t>.</w:t>
      </w:r>
    </w:p>
    <w:p w:rsidR="00EB6983" w:rsidRDefault="00EB6983" w:rsidP="00EB6983">
      <w:pPr>
        <w:shd w:val="clear" w:color="auto" w:fill="FFFFFF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  <w:r>
        <w:rPr>
          <w:i/>
          <w:iCs/>
          <w:color w:val="000000"/>
          <w:sz w:val="28"/>
          <w:szCs w:val="28"/>
          <w:shd w:val="clear" w:color="auto" w:fill="FFFFFF"/>
        </w:rPr>
        <w:t>Практика.</w:t>
      </w:r>
      <w:r w:rsidRPr="00EB6983">
        <w:rPr>
          <w:rFonts w:ascii="Times New Roman CYR" w:hAnsi="Times New Roman CYR" w:cs="Times New Roman CYR"/>
          <w:color w:val="000000"/>
          <w:sz w:val="42"/>
          <w:szCs w:val="42"/>
          <w:shd w:val="clear" w:color="auto" w:fill="FFFFFF"/>
        </w:rPr>
        <w:t xml:space="preserve"> </w:t>
      </w:r>
      <w:r w:rsidRPr="00EB6983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Творческая работа на произвольную тему. Изготовление подарочных и сувенирных изделий к</w:t>
      </w:r>
      <w:r>
        <w:rPr>
          <w:rFonts w:ascii="Times New Roman CYR" w:hAnsi="Times New Roman CYR" w:cs="Times New Roman CYR"/>
          <w:color w:val="000000"/>
          <w:sz w:val="42"/>
          <w:szCs w:val="42"/>
          <w:shd w:val="clear" w:color="auto" w:fill="FFFFFF"/>
        </w:rPr>
        <w:t xml:space="preserve"> </w:t>
      </w:r>
      <w:r w:rsidRPr="00EB6983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праздникам, мероприятиям</w:t>
      </w:r>
      <w:proofErr w:type="gramStart"/>
      <w:r w:rsidRPr="00EB6983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.</w:t>
      </w:r>
      <w:proofErr w:type="gramEnd"/>
      <w:r w:rsidRPr="00EB6983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( </w:t>
      </w:r>
      <w:proofErr w:type="gramStart"/>
      <w:r w:rsidRPr="00EB6983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р</w:t>
      </w:r>
      <w:proofErr w:type="gramEnd"/>
      <w:r w:rsidRPr="00EB6983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азработка</w:t>
      </w:r>
      <w:r>
        <w:rPr>
          <w:rFonts w:ascii="Times New Roman CYR" w:hAnsi="Times New Roman CYR" w:cs="Times New Roman CYR"/>
          <w:color w:val="000000"/>
          <w:sz w:val="42"/>
          <w:szCs w:val="42"/>
          <w:shd w:val="clear" w:color="auto" w:fill="FFFFFF"/>
        </w:rPr>
        <w:t xml:space="preserve"> </w:t>
      </w:r>
      <w:r w:rsidRPr="00EB6983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эскизов изделия, подбор материалов, изготовление изделий.)</w:t>
      </w:r>
    </w:p>
    <w:p w:rsidR="00F363B3" w:rsidRDefault="00F363B3" w:rsidP="00EB6983">
      <w:pPr>
        <w:shd w:val="clear" w:color="auto" w:fill="FFFFFF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</w:p>
    <w:p w:rsidR="00F363B3" w:rsidRPr="00EB6983" w:rsidRDefault="00F363B3" w:rsidP="00EB6983">
      <w:pPr>
        <w:shd w:val="clear" w:color="auto" w:fill="FFFFFF"/>
        <w:spacing w:line="360" w:lineRule="auto"/>
        <w:jc w:val="both"/>
        <w:rPr>
          <w:b/>
          <w:i/>
          <w:sz w:val="28"/>
          <w:szCs w:val="28"/>
          <w:lang w:eastAsia="ru-RU"/>
        </w:rPr>
      </w:pPr>
    </w:p>
    <w:p w:rsidR="00CF1F36" w:rsidRPr="0091749B" w:rsidRDefault="00F363B3" w:rsidP="0091749B">
      <w:pPr>
        <w:shd w:val="clear" w:color="auto" w:fill="FFFFFF"/>
        <w:spacing w:line="36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Раздел №10 </w:t>
      </w:r>
      <w:r w:rsidR="00E301E1" w:rsidRPr="0091749B">
        <w:rPr>
          <w:b/>
          <w:sz w:val="28"/>
          <w:szCs w:val="28"/>
          <w:lang w:eastAsia="ru-RU"/>
        </w:rPr>
        <w:t>«Чудеса из войлока»</w:t>
      </w:r>
      <w:r w:rsidR="00C9342D">
        <w:rPr>
          <w:b/>
          <w:sz w:val="28"/>
          <w:szCs w:val="28"/>
          <w:lang w:eastAsia="ru-RU"/>
        </w:rPr>
        <w:t xml:space="preserve"> (24 ч.)</w:t>
      </w:r>
    </w:p>
    <w:p w:rsidR="009444EA" w:rsidRPr="0091749B" w:rsidRDefault="009444EA" w:rsidP="0091749B">
      <w:pPr>
        <w:shd w:val="clear" w:color="auto" w:fill="FFFFFF"/>
        <w:spacing w:line="360" w:lineRule="auto"/>
        <w:jc w:val="center"/>
        <w:rPr>
          <w:b/>
          <w:sz w:val="28"/>
          <w:szCs w:val="28"/>
          <w:lang w:eastAsia="ru-RU"/>
        </w:rPr>
      </w:pPr>
      <w:r w:rsidRPr="0091749B">
        <w:rPr>
          <w:b/>
          <w:sz w:val="28"/>
          <w:szCs w:val="28"/>
          <w:lang w:eastAsia="ru-RU"/>
        </w:rPr>
        <w:t xml:space="preserve">Тема: </w:t>
      </w:r>
      <w:r w:rsidR="003C2E13" w:rsidRPr="0091749B">
        <w:rPr>
          <w:b/>
          <w:sz w:val="28"/>
          <w:szCs w:val="28"/>
          <w:lang w:eastAsia="ru-RU"/>
        </w:rPr>
        <w:t xml:space="preserve">Вводное занятие. </w:t>
      </w:r>
      <w:r w:rsidR="00C9342D">
        <w:rPr>
          <w:b/>
          <w:sz w:val="28"/>
          <w:szCs w:val="28"/>
          <w:lang w:eastAsia="ru-RU"/>
        </w:rPr>
        <w:t>Войлок (2 ч.)</w:t>
      </w:r>
    </w:p>
    <w:p w:rsidR="00E301E1" w:rsidRDefault="00E301E1" w:rsidP="0079136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1749B">
        <w:rPr>
          <w:i/>
          <w:sz w:val="28"/>
          <w:szCs w:val="28"/>
          <w:lang w:eastAsia="ru-RU"/>
        </w:rPr>
        <w:t>Теория:</w:t>
      </w:r>
      <w:r w:rsidR="0091749B">
        <w:rPr>
          <w:i/>
          <w:sz w:val="28"/>
          <w:szCs w:val="28"/>
          <w:lang w:eastAsia="ru-RU"/>
        </w:rPr>
        <w:t xml:space="preserve"> </w:t>
      </w:r>
      <w:r w:rsidRPr="00E301E1">
        <w:rPr>
          <w:sz w:val="28"/>
          <w:szCs w:val="28"/>
        </w:rPr>
        <w:t>Знакомство с учебным планом работы объединения, задачами. Общие сведения о мокром и сухом валянии. Просмотр выставки детских работ, слайд-шоу об объединении.</w:t>
      </w:r>
    </w:p>
    <w:p w:rsidR="0061296E" w:rsidRPr="0091749B" w:rsidRDefault="0091749B" w:rsidP="0091749B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1749B">
        <w:rPr>
          <w:i/>
          <w:color w:val="000000"/>
          <w:sz w:val="28"/>
          <w:szCs w:val="28"/>
          <w:shd w:val="clear" w:color="auto" w:fill="FFFFFF"/>
        </w:rPr>
        <w:t>Практика.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B117EE">
        <w:rPr>
          <w:color w:val="1D1B11"/>
          <w:sz w:val="28"/>
          <w:szCs w:val="28"/>
        </w:rPr>
        <w:t xml:space="preserve">Знакомство с новой техникой, материалы и инструменты.  </w:t>
      </w:r>
    </w:p>
    <w:p w:rsidR="00E301E1" w:rsidRPr="0091749B" w:rsidRDefault="00E301E1" w:rsidP="0091749B">
      <w:pPr>
        <w:shd w:val="clear" w:color="auto" w:fill="FFFFFF"/>
        <w:spacing w:line="360" w:lineRule="auto"/>
        <w:jc w:val="center"/>
        <w:rPr>
          <w:b/>
          <w:sz w:val="28"/>
          <w:szCs w:val="28"/>
          <w:lang w:eastAsia="ru-RU"/>
        </w:rPr>
      </w:pPr>
      <w:r w:rsidRPr="0091749B">
        <w:rPr>
          <w:b/>
          <w:sz w:val="28"/>
          <w:szCs w:val="28"/>
          <w:lang w:eastAsia="ru-RU"/>
        </w:rPr>
        <w:t xml:space="preserve">Тема: </w:t>
      </w:r>
      <w:r w:rsidR="0061296E" w:rsidRPr="0091749B">
        <w:rPr>
          <w:b/>
          <w:sz w:val="28"/>
          <w:szCs w:val="28"/>
          <w:lang w:eastAsia="ru-RU"/>
        </w:rPr>
        <w:t>Организация работы</w:t>
      </w:r>
      <w:r w:rsidR="00C9342D">
        <w:rPr>
          <w:b/>
          <w:sz w:val="28"/>
          <w:szCs w:val="28"/>
          <w:lang w:eastAsia="ru-RU"/>
        </w:rPr>
        <w:t xml:space="preserve"> (2 ч.)</w:t>
      </w:r>
    </w:p>
    <w:p w:rsidR="0061296E" w:rsidRDefault="0061296E" w:rsidP="00DA351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1749B">
        <w:rPr>
          <w:i/>
          <w:sz w:val="28"/>
          <w:szCs w:val="28"/>
        </w:rPr>
        <w:t>Теория:</w:t>
      </w:r>
      <w:r w:rsidRPr="0061296E">
        <w:rPr>
          <w:sz w:val="28"/>
          <w:szCs w:val="28"/>
        </w:rPr>
        <w:t xml:space="preserve"> Знакомство с инструмен</w:t>
      </w:r>
      <w:r>
        <w:rPr>
          <w:sz w:val="28"/>
          <w:szCs w:val="28"/>
        </w:rPr>
        <w:t xml:space="preserve">тами и приспособлениями. </w:t>
      </w:r>
      <w:r w:rsidRPr="0061296E">
        <w:rPr>
          <w:sz w:val="28"/>
          <w:szCs w:val="28"/>
        </w:rPr>
        <w:t>Техника безопаснос</w:t>
      </w:r>
      <w:r w:rsidR="00F363B3">
        <w:rPr>
          <w:sz w:val="28"/>
          <w:szCs w:val="28"/>
        </w:rPr>
        <w:t xml:space="preserve">ти при выполнении ручных работ. </w:t>
      </w:r>
      <w:proofErr w:type="gramStart"/>
      <w:r w:rsidRPr="0061296E">
        <w:rPr>
          <w:sz w:val="28"/>
          <w:szCs w:val="28"/>
        </w:rPr>
        <w:t>З</w:t>
      </w:r>
      <w:proofErr w:type="gramEnd"/>
      <w:r w:rsidRPr="0061296E">
        <w:rPr>
          <w:sz w:val="28"/>
          <w:szCs w:val="28"/>
        </w:rPr>
        <w:t>накомство с правилами поведения в случае чрезвычайной сит</w:t>
      </w:r>
      <w:r w:rsidR="0091749B">
        <w:rPr>
          <w:sz w:val="28"/>
          <w:szCs w:val="28"/>
        </w:rPr>
        <w:t xml:space="preserve">уации: </w:t>
      </w:r>
      <w:r w:rsidRPr="0061296E">
        <w:rPr>
          <w:sz w:val="28"/>
          <w:szCs w:val="28"/>
        </w:rPr>
        <w:t>укололся иглой, порезался ножницами и т.д.</w:t>
      </w:r>
    </w:p>
    <w:p w:rsidR="0061296E" w:rsidRPr="0091749B" w:rsidRDefault="0091749B" w:rsidP="00DA351D">
      <w:pPr>
        <w:shd w:val="clear" w:color="auto" w:fill="FFFFFF"/>
        <w:spacing w:line="360" w:lineRule="auto"/>
        <w:jc w:val="both"/>
        <w:rPr>
          <w:sz w:val="28"/>
          <w:szCs w:val="28"/>
          <w:lang w:eastAsia="ru-RU"/>
        </w:rPr>
      </w:pPr>
      <w:r w:rsidRPr="0091749B">
        <w:rPr>
          <w:i/>
          <w:color w:val="000000"/>
          <w:sz w:val="28"/>
          <w:szCs w:val="28"/>
          <w:shd w:val="clear" w:color="auto" w:fill="FFFFFF"/>
        </w:rPr>
        <w:t>Практика.</w:t>
      </w:r>
      <w:r w:rsidRPr="0091749B">
        <w:rPr>
          <w:color w:val="1D1B11"/>
          <w:sz w:val="28"/>
          <w:szCs w:val="28"/>
        </w:rPr>
        <w:t xml:space="preserve"> </w:t>
      </w:r>
      <w:r w:rsidRPr="00B117EE">
        <w:rPr>
          <w:color w:val="1D1B11"/>
          <w:sz w:val="28"/>
          <w:szCs w:val="28"/>
        </w:rPr>
        <w:t xml:space="preserve">Знакомство с новой техникой, материалы и инструменты.  </w:t>
      </w:r>
    </w:p>
    <w:p w:rsidR="0061296E" w:rsidRPr="0091749B" w:rsidRDefault="0061296E" w:rsidP="0091749B">
      <w:pPr>
        <w:shd w:val="clear" w:color="auto" w:fill="FFFFFF"/>
        <w:spacing w:line="360" w:lineRule="auto"/>
        <w:jc w:val="center"/>
        <w:rPr>
          <w:b/>
          <w:sz w:val="28"/>
          <w:szCs w:val="28"/>
          <w:lang w:eastAsia="ru-RU"/>
        </w:rPr>
      </w:pPr>
      <w:r w:rsidRPr="0091749B">
        <w:rPr>
          <w:b/>
          <w:sz w:val="28"/>
          <w:szCs w:val="28"/>
          <w:lang w:eastAsia="ru-RU"/>
        </w:rPr>
        <w:t>Тема: Шерстяная живопись</w:t>
      </w:r>
      <w:r w:rsidR="00C9342D">
        <w:rPr>
          <w:b/>
          <w:sz w:val="28"/>
          <w:szCs w:val="28"/>
          <w:lang w:eastAsia="ru-RU"/>
        </w:rPr>
        <w:t xml:space="preserve"> (4 ч.)</w:t>
      </w:r>
    </w:p>
    <w:p w:rsidR="0061296E" w:rsidRDefault="0061296E" w:rsidP="00DA351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1749B">
        <w:rPr>
          <w:i/>
          <w:sz w:val="28"/>
          <w:szCs w:val="28"/>
        </w:rPr>
        <w:t>Теория:</w:t>
      </w:r>
      <w:r>
        <w:rPr>
          <w:b/>
          <w:i/>
          <w:sz w:val="28"/>
          <w:szCs w:val="28"/>
        </w:rPr>
        <w:t xml:space="preserve"> </w:t>
      </w:r>
      <w:r w:rsidRPr="0061296E">
        <w:rPr>
          <w:sz w:val="28"/>
          <w:szCs w:val="28"/>
        </w:rPr>
        <w:t>Рассматривание образцов, показ приемов работы. Работа с иллюстративным материалом.</w:t>
      </w:r>
    </w:p>
    <w:p w:rsidR="0061296E" w:rsidRDefault="0091749B" w:rsidP="00DA351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1749B">
        <w:rPr>
          <w:i/>
          <w:color w:val="000000"/>
          <w:sz w:val="28"/>
          <w:szCs w:val="28"/>
          <w:shd w:val="clear" w:color="auto" w:fill="FFFFFF"/>
        </w:rPr>
        <w:t>Практика</w:t>
      </w:r>
      <w:r>
        <w:rPr>
          <w:i/>
          <w:color w:val="000000"/>
          <w:sz w:val="28"/>
          <w:szCs w:val="28"/>
          <w:shd w:val="clear" w:color="auto" w:fill="FFFFFF"/>
        </w:rPr>
        <w:t xml:space="preserve">. </w:t>
      </w:r>
      <w:r w:rsidRPr="0091749B">
        <w:rPr>
          <w:sz w:val="28"/>
          <w:szCs w:val="28"/>
        </w:rPr>
        <w:t>Выкладывание шерсти на основе. Способы работы с шерстью. Практика. Выкладывание фона послойно.</w:t>
      </w:r>
    </w:p>
    <w:p w:rsidR="0061296E" w:rsidRPr="0091749B" w:rsidRDefault="0061296E" w:rsidP="0091749B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91749B">
        <w:rPr>
          <w:b/>
          <w:sz w:val="28"/>
          <w:szCs w:val="28"/>
        </w:rPr>
        <w:t>Тема: Изготовление игрушки</w:t>
      </w:r>
      <w:r w:rsidR="00C9342D">
        <w:rPr>
          <w:b/>
          <w:sz w:val="28"/>
          <w:szCs w:val="28"/>
        </w:rPr>
        <w:t xml:space="preserve"> (6 ч.)</w:t>
      </w:r>
    </w:p>
    <w:p w:rsidR="00AF7E50" w:rsidRDefault="0061296E" w:rsidP="00DA351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1749B">
        <w:rPr>
          <w:i/>
          <w:sz w:val="28"/>
          <w:szCs w:val="28"/>
        </w:rPr>
        <w:t>Теория:</w:t>
      </w:r>
      <w:r>
        <w:rPr>
          <w:b/>
          <w:i/>
          <w:sz w:val="28"/>
          <w:szCs w:val="28"/>
        </w:rPr>
        <w:t xml:space="preserve"> </w:t>
      </w:r>
      <w:r w:rsidRPr="0061296E">
        <w:rPr>
          <w:sz w:val="28"/>
          <w:szCs w:val="28"/>
        </w:rPr>
        <w:t>Показ и объяснение приемов работы: скатывание</w:t>
      </w:r>
      <w:r w:rsidR="00F363B3">
        <w:rPr>
          <w:sz w:val="28"/>
          <w:szCs w:val="28"/>
        </w:rPr>
        <w:t>, раскатывание шариков.</w:t>
      </w:r>
    </w:p>
    <w:p w:rsidR="00BE10C0" w:rsidRPr="00BE10C0" w:rsidRDefault="00BE10C0" w:rsidP="00DA351D">
      <w:pPr>
        <w:shd w:val="clear" w:color="auto" w:fill="FFFFFF"/>
        <w:spacing w:line="360" w:lineRule="auto"/>
        <w:jc w:val="both"/>
        <w:rPr>
          <w:b/>
          <w:i/>
          <w:sz w:val="28"/>
          <w:szCs w:val="28"/>
        </w:rPr>
      </w:pPr>
      <w:r w:rsidRPr="0091749B">
        <w:rPr>
          <w:i/>
          <w:color w:val="000000"/>
          <w:sz w:val="28"/>
          <w:szCs w:val="28"/>
          <w:shd w:val="clear" w:color="auto" w:fill="FFFFFF"/>
        </w:rPr>
        <w:t>Практика</w:t>
      </w:r>
      <w:r w:rsidRPr="00BE10C0">
        <w:rPr>
          <w:i/>
          <w:color w:val="000000"/>
          <w:sz w:val="28"/>
          <w:szCs w:val="28"/>
          <w:shd w:val="clear" w:color="auto" w:fill="FFFFFF"/>
        </w:rPr>
        <w:t xml:space="preserve">. </w:t>
      </w:r>
      <w:r w:rsidRPr="00BE10C0">
        <w:rPr>
          <w:sz w:val="28"/>
          <w:szCs w:val="28"/>
        </w:rPr>
        <w:t>Валяние игрушки «Медведь». Техника сухого валяния. Изготовление основы туловища</w:t>
      </w:r>
      <w:r>
        <w:rPr>
          <w:sz w:val="28"/>
          <w:szCs w:val="28"/>
        </w:rPr>
        <w:t>.</w:t>
      </w:r>
    </w:p>
    <w:p w:rsidR="00AF7E50" w:rsidRPr="00BE10C0" w:rsidRDefault="00AF7E50" w:rsidP="00BE10C0">
      <w:pPr>
        <w:shd w:val="clear" w:color="auto" w:fill="FFFFFF"/>
        <w:spacing w:line="360" w:lineRule="auto"/>
        <w:jc w:val="center"/>
        <w:rPr>
          <w:b/>
          <w:sz w:val="28"/>
          <w:szCs w:val="28"/>
          <w:lang w:eastAsia="ru-RU"/>
        </w:rPr>
      </w:pPr>
      <w:r w:rsidRPr="00BE10C0">
        <w:rPr>
          <w:b/>
          <w:sz w:val="28"/>
          <w:szCs w:val="28"/>
          <w:lang w:eastAsia="ru-RU"/>
        </w:rPr>
        <w:t>Тема: Изго</w:t>
      </w:r>
      <w:r w:rsidR="00C9342D">
        <w:rPr>
          <w:b/>
          <w:sz w:val="28"/>
          <w:szCs w:val="28"/>
          <w:lang w:eastAsia="ru-RU"/>
        </w:rPr>
        <w:t>товление украшений: бусы, броши (4 ч.)</w:t>
      </w:r>
    </w:p>
    <w:p w:rsidR="00AF7E50" w:rsidRDefault="00AF7E50" w:rsidP="00DA351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E10C0">
        <w:rPr>
          <w:i/>
          <w:sz w:val="28"/>
          <w:szCs w:val="28"/>
          <w:lang w:eastAsia="ru-RU"/>
        </w:rPr>
        <w:t>Теория:</w:t>
      </w:r>
      <w:r>
        <w:rPr>
          <w:b/>
          <w:i/>
          <w:sz w:val="28"/>
          <w:szCs w:val="28"/>
          <w:lang w:eastAsia="ru-RU"/>
        </w:rPr>
        <w:t xml:space="preserve"> </w:t>
      </w:r>
      <w:r w:rsidRPr="00AF7E50">
        <w:rPr>
          <w:sz w:val="28"/>
          <w:szCs w:val="28"/>
        </w:rPr>
        <w:t>Рассматривание иллюстраций. Показ приемов работы при выполнении элементов.</w:t>
      </w:r>
    </w:p>
    <w:p w:rsidR="00AF7E50" w:rsidRDefault="00BE10C0" w:rsidP="00DA351D">
      <w:pPr>
        <w:shd w:val="clear" w:color="auto" w:fill="FFFFFF"/>
        <w:spacing w:line="360" w:lineRule="auto"/>
        <w:jc w:val="both"/>
        <w:rPr>
          <w:sz w:val="28"/>
          <w:szCs w:val="28"/>
          <w:lang w:eastAsia="ru-RU"/>
        </w:rPr>
      </w:pPr>
      <w:r w:rsidRPr="0091749B">
        <w:rPr>
          <w:i/>
          <w:color w:val="000000"/>
          <w:sz w:val="28"/>
          <w:szCs w:val="28"/>
          <w:shd w:val="clear" w:color="auto" w:fill="FFFFFF"/>
        </w:rPr>
        <w:t>Практика</w:t>
      </w:r>
      <w:r w:rsidRPr="00BE10C0">
        <w:rPr>
          <w:i/>
          <w:color w:val="000000"/>
          <w:sz w:val="28"/>
          <w:szCs w:val="28"/>
          <w:shd w:val="clear" w:color="auto" w:fill="FFFFFF"/>
        </w:rPr>
        <w:t>.</w:t>
      </w:r>
      <w:r w:rsidRPr="00BE10C0">
        <w:t xml:space="preserve"> </w:t>
      </w:r>
      <w:r w:rsidRPr="00BE10C0">
        <w:rPr>
          <w:sz w:val="28"/>
          <w:szCs w:val="28"/>
        </w:rPr>
        <w:t>Изготовление броши «Божья коровка» в технике сухого валяния</w:t>
      </w:r>
      <w:r>
        <w:rPr>
          <w:sz w:val="28"/>
          <w:szCs w:val="28"/>
        </w:rPr>
        <w:t>.</w:t>
      </w:r>
    </w:p>
    <w:p w:rsidR="00AF7E50" w:rsidRPr="00BE10C0" w:rsidRDefault="00AF7E50" w:rsidP="00BE10C0">
      <w:pPr>
        <w:shd w:val="clear" w:color="auto" w:fill="FFFFFF"/>
        <w:spacing w:line="360" w:lineRule="auto"/>
        <w:jc w:val="center"/>
        <w:rPr>
          <w:b/>
          <w:sz w:val="28"/>
          <w:szCs w:val="28"/>
          <w:lang w:eastAsia="ru-RU"/>
        </w:rPr>
      </w:pPr>
      <w:r w:rsidRPr="00BE10C0">
        <w:rPr>
          <w:b/>
          <w:sz w:val="28"/>
          <w:szCs w:val="28"/>
          <w:lang w:eastAsia="ru-RU"/>
        </w:rPr>
        <w:t>Тема: Изготовление авторских работ</w:t>
      </w:r>
      <w:r w:rsidR="00C9342D">
        <w:rPr>
          <w:b/>
          <w:sz w:val="28"/>
          <w:szCs w:val="28"/>
          <w:lang w:eastAsia="ru-RU"/>
        </w:rPr>
        <w:t xml:space="preserve"> (4 ч.)</w:t>
      </w:r>
    </w:p>
    <w:p w:rsidR="00AF7E50" w:rsidRPr="00AF7E50" w:rsidRDefault="00AF7E50" w:rsidP="00DA351D">
      <w:pPr>
        <w:shd w:val="clear" w:color="auto" w:fill="FFFFFF"/>
        <w:spacing w:line="360" w:lineRule="auto"/>
        <w:jc w:val="both"/>
        <w:rPr>
          <w:b/>
          <w:i/>
          <w:sz w:val="28"/>
          <w:szCs w:val="28"/>
          <w:lang w:eastAsia="ru-RU"/>
        </w:rPr>
      </w:pPr>
      <w:r w:rsidRPr="00BE10C0">
        <w:rPr>
          <w:i/>
          <w:sz w:val="28"/>
          <w:szCs w:val="28"/>
          <w:lang w:eastAsia="ru-RU"/>
        </w:rPr>
        <w:t>Теория:</w:t>
      </w:r>
      <w:r>
        <w:t xml:space="preserve"> </w:t>
      </w:r>
      <w:r w:rsidRPr="00AF7E50">
        <w:rPr>
          <w:sz w:val="28"/>
          <w:szCs w:val="28"/>
        </w:rPr>
        <w:t>Основные принципы смешанного валяния. Показ и рассказ приемов работы, последовательность изготовления, просмотр иллюстраций</w:t>
      </w:r>
      <w:r>
        <w:rPr>
          <w:sz w:val="28"/>
          <w:szCs w:val="28"/>
        </w:rPr>
        <w:t>.</w:t>
      </w:r>
    </w:p>
    <w:p w:rsidR="00277206" w:rsidRPr="00B117EE" w:rsidRDefault="00BE10C0" w:rsidP="00BE10C0">
      <w:pPr>
        <w:spacing w:line="360" w:lineRule="auto"/>
        <w:rPr>
          <w:i/>
          <w:color w:val="1D1B11"/>
          <w:sz w:val="28"/>
          <w:szCs w:val="28"/>
        </w:rPr>
      </w:pPr>
      <w:r w:rsidRPr="0091749B">
        <w:rPr>
          <w:i/>
          <w:color w:val="000000"/>
          <w:sz w:val="28"/>
          <w:szCs w:val="28"/>
          <w:shd w:val="clear" w:color="auto" w:fill="FFFFFF"/>
        </w:rPr>
        <w:t>Практика</w:t>
      </w:r>
      <w:r w:rsidRPr="00BE10C0">
        <w:rPr>
          <w:i/>
          <w:color w:val="000000"/>
          <w:sz w:val="28"/>
          <w:szCs w:val="28"/>
          <w:shd w:val="clear" w:color="auto" w:fill="FFFFFF"/>
        </w:rPr>
        <w:t>.</w:t>
      </w:r>
      <w:r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Pr="00BE10C0">
        <w:rPr>
          <w:sz w:val="28"/>
          <w:szCs w:val="28"/>
        </w:rPr>
        <w:t>Изготовление несложной авторской игрушки.</w:t>
      </w:r>
    </w:p>
    <w:p w:rsidR="00277206" w:rsidRPr="00BE10C0" w:rsidRDefault="00277206" w:rsidP="00BE10C0">
      <w:pPr>
        <w:spacing w:line="360" w:lineRule="auto"/>
        <w:rPr>
          <w:b/>
          <w:color w:val="1D1B11"/>
          <w:sz w:val="28"/>
          <w:szCs w:val="28"/>
        </w:rPr>
      </w:pPr>
      <w:r w:rsidRPr="00BE10C0">
        <w:rPr>
          <w:b/>
          <w:color w:val="1D1B11"/>
          <w:sz w:val="28"/>
          <w:szCs w:val="28"/>
        </w:rPr>
        <w:t>Тема: Подгот</w:t>
      </w:r>
      <w:r w:rsidR="00184EE6">
        <w:rPr>
          <w:b/>
          <w:color w:val="1D1B11"/>
          <w:sz w:val="28"/>
          <w:szCs w:val="28"/>
        </w:rPr>
        <w:t>овка к отчётной выставке (</w:t>
      </w:r>
      <w:r w:rsidR="00C9342D">
        <w:rPr>
          <w:b/>
          <w:color w:val="1D1B11"/>
          <w:sz w:val="28"/>
          <w:szCs w:val="28"/>
        </w:rPr>
        <w:t>2 ч.</w:t>
      </w:r>
      <w:r w:rsidR="00184EE6">
        <w:rPr>
          <w:b/>
          <w:color w:val="1D1B11"/>
          <w:sz w:val="28"/>
          <w:szCs w:val="28"/>
        </w:rPr>
        <w:t>)</w:t>
      </w:r>
    </w:p>
    <w:p w:rsidR="00CF1F36" w:rsidRPr="0079136D" w:rsidRDefault="00184EE6" w:rsidP="00DA351D">
      <w:pPr>
        <w:spacing w:line="360" w:lineRule="auto"/>
        <w:jc w:val="both"/>
        <w:rPr>
          <w:b/>
          <w:color w:val="1D1B11"/>
          <w:sz w:val="28"/>
          <w:szCs w:val="28"/>
        </w:rPr>
      </w:pPr>
      <w:r>
        <w:rPr>
          <w:b/>
          <w:color w:val="1D1B11"/>
          <w:sz w:val="28"/>
          <w:szCs w:val="28"/>
        </w:rPr>
        <w:t>Итоговое занятие (</w:t>
      </w:r>
      <w:r w:rsidR="00C9342D">
        <w:rPr>
          <w:b/>
          <w:color w:val="1D1B11"/>
          <w:sz w:val="28"/>
          <w:szCs w:val="28"/>
        </w:rPr>
        <w:t>1 ч.</w:t>
      </w:r>
      <w:r>
        <w:rPr>
          <w:b/>
          <w:color w:val="1D1B11"/>
          <w:sz w:val="28"/>
          <w:szCs w:val="28"/>
        </w:rPr>
        <w:t>)</w:t>
      </w:r>
    </w:p>
    <w:p w:rsidR="001432B4" w:rsidRDefault="001432B4" w:rsidP="001432B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Планируемые результаты</w:t>
      </w:r>
      <w:r w:rsidR="00C777B8" w:rsidRPr="00C777B8">
        <w:rPr>
          <w:rStyle w:val="normaltextrun"/>
          <w:b/>
          <w:bCs/>
          <w:sz w:val="28"/>
          <w:szCs w:val="28"/>
        </w:rPr>
        <w:t xml:space="preserve"> </w:t>
      </w:r>
      <w:r w:rsidR="00C777B8">
        <w:rPr>
          <w:rStyle w:val="normaltextrun"/>
          <w:b/>
          <w:bCs/>
          <w:sz w:val="28"/>
          <w:szCs w:val="28"/>
        </w:rPr>
        <w:t>перв</w:t>
      </w:r>
      <w:r>
        <w:rPr>
          <w:rStyle w:val="normaltextrun"/>
          <w:b/>
          <w:bCs/>
          <w:color w:val="000000"/>
          <w:sz w:val="28"/>
          <w:szCs w:val="28"/>
        </w:rPr>
        <w:t>ого года обучения</w:t>
      </w:r>
      <w:r>
        <w:rPr>
          <w:rStyle w:val="eop"/>
          <w:sz w:val="28"/>
          <w:szCs w:val="28"/>
        </w:rPr>
        <w:t> </w:t>
      </w:r>
    </w:p>
    <w:p w:rsidR="001432B4" w:rsidRDefault="001432B4" w:rsidP="001432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</w:p>
    <w:p w:rsidR="001432B4" w:rsidRPr="007A65EB" w:rsidRDefault="001432B4" w:rsidP="001432B4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u w:val="single"/>
        </w:rPr>
      </w:pPr>
      <w:r w:rsidRPr="007A65EB">
        <w:rPr>
          <w:rStyle w:val="normaltextrun"/>
          <w:sz w:val="28"/>
          <w:szCs w:val="28"/>
          <w:u w:val="single"/>
        </w:rPr>
        <w:t xml:space="preserve">После изучения </w:t>
      </w:r>
      <w:proofErr w:type="gramStart"/>
      <w:r w:rsidRPr="007A65EB">
        <w:rPr>
          <w:rStyle w:val="normaltextrun"/>
          <w:sz w:val="28"/>
          <w:szCs w:val="28"/>
          <w:u w:val="single"/>
        </w:rPr>
        <w:t>курса</w:t>
      </w:r>
      <w:proofErr w:type="gramEnd"/>
      <w:r w:rsidRPr="007A65EB">
        <w:rPr>
          <w:rStyle w:val="normaltextrun"/>
          <w:sz w:val="28"/>
          <w:szCs w:val="28"/>
          <w:u w:val="single"/>
        </w:rPr>
        <w:t> обучающиеся должны </w:t>
      </w:r>
      <w:r w:rsidRPr="007A65EB">
        <w:rPr>
          <w:rStyle w:val="normaltextrun"/>
          <w:b/>
          <w:bCs/>
          <w:sz w:val="28"/>
          <w:szCs w:val="28"/>
          <w:u w:val="single"/>
        </w:rPr>
        <w:t>знать</w:t>
      </w:r>
      <w:r w:rsidRPr="007A65EB">
        <w:rPr>
          <w:rStyle w:val="normaltextrun"/>
          <w:sz w:val="28"/>
          <w:szCs w:val="28"/>
          <w:u w:val="single"/>
        </w:rPr>
        <w:t>:</w:t>
      </w:r>
      <w:r w:rsidRPr="007A65EB">
        <w:rPr>
          <w:rStyle w:val="eop"/>
          <w:sz w:val="28"/>
          <w:szCs w:val="28"/>
          <w:u w:val="single"/>
        </w:rPr>
        <w:t> </w:t>
      </w:r>
    </w:p>
    <w:p w:rsidR="004A16DD" w:rsidRPr="00716D47" w:rsidRDefault="00716D47" w:rsidP="001432B4">
      <w:pPr>
        <w:widowControl w:val="0"/>
        <w:suppressAutoHyphens/>
        <w:spacing w:line="360" w:lineRule="auto"/>
        <w:jc w:val="both"/>
        <w:rPr>
          <w:color w:val="1D1B11"/>
          <w:sz w:val="28"/>
          <w:szCs w:val="28"/>
        </w:rPr>
      </w:pPr>
      <w:r w:rsidRPr="00716D47">
        <w:rPr>
          <w:color w:val="1D1B11"/>
          <w:sz w:val="28"/>
          <w:szCs w:val="28"/>
        </w:rPr>
        <w:t xml:space="preserve">- </w:t>
      </w:r>
      <w:r w:rsidR="004A16DD" w:rsidRPr="00716D47">
        <w:rPr>
          <w:color w:val="1D1B11"/>
          <w:sz w:val="28"/>
          <w:szCs w:val="28"/>
        </w:rPr>
        <w:t>основные жанры и виды произведений изобразительного искусства</w:t>
      </w:r>
      <w:r w:rsidR="00AF7E50">
        <w:rPr>
          <w:color w:val="1D1B11"/>
          <w:sz w:val="28"/>
          <w:szCs w:val="28"/>
        </w:rPr>
        <w:t>;</w:t>
      </w:r>
    </w:p>
    <w:p w:rsidR="004A16DD" w:rsidRPr="00BD4009" w:rsidRDefault="00716D47" w:rsidP="001432B4">
      <w:pPr>
        <w:pStyle w:val="a4"/>
        <w:tabs>
          <w:tab w:val="left" w:pos="853"/>
        </w:tabs>
        <w:suppressAutoHyphens w:val="0"/>
        <w:spacing w:after="0" w:line="360" w:lineRule="auto"/>
        <w:jc w:val="both"/>
        <w:rPr>
          <w:color w:val="1D1B11"/>
          <w:sz w:val="28"/>
          <w:szCs w:val="28"/>
          <w:lang w:val="ru-RU"/>
        </w:rPr>
      </w:pPr>
      <w:r>
        <w:rPr>
          <w:color w:val="1D1B11"/>
          <w:sz w:val="28"/>
          <w:szCs w:val="28"/>
          <w:lang w:val="ru-RU"/>
        </w:rPr>
        <w:t>-</w:t>
      </w:r>
      <w:r w:rsidR="004A16DD">
        <w:rPr>
          <w:color w:val="1D1B11"/>
          <w:sz w:val="28"/>
          <w:szCs w:val="28"/>
          <w:lang w:val="ru-RU"/>
        </w:rPr>
        <w:t>о</w:t>
      </w:r>
      <w:r w:rsidR="004A16DD" w:rsidRPr="00BD4009">
        <w:rPr>
          <w:color w:val="1D1B11"/>
          <w:sz w:val="28"/>
          <w:szCs w:val="28"/>
          <w:lang w:val="ru-RU"/>
        </w:rPr>
        <w:t>сновные</w:t>
      </w:r>
      <w:r w:rsidR="0079136D">
        <w:rPr>
          <w:color w:val="1D1B11"/>
          <w:sz w:val="28"/>
          <w:szCs w:val="28"/>
          <w:lang w:val="ru-RU"/>
        </w:rPr>
        <w:t xml:space="preserve"> приемы работы с глиной</w:t>
      </w:r>
      <w:r w:rsidR="004A16DD">
        <w:rPr>
          <w:color w:val="1D1B11"/>
          <w:sz w:val="28"/>
          <w:szCs w:val="28"/>
          <w:lang w:val="ru-RU"/>
        </w:rPr>
        <w:t>;</w:t>
      </w:r>
    </w:p>
    <w:p w:rsidR="004A16DD" w:rsidRDefault="00716D47" w:rsidP="001432B4">
      <w:pPr>
        <w:pStyle w:val="a4"/>
        <w:tabs>
          <w:tab w:val="left" w:pos="913"/>
        </w:tabs>
        <w:suppressAutoHyphens w:val="0"/>
        <w:spacing w:after="0" w:line="360" w:lineRule="auto"/>
        <w:ind w:right="100"/>
        <w:jc w:val="both"/>
        <w:rPr>
          <w:color w:val="1D1B11"/>
          <w:sz w:val="28"/>
          <w:szCs w:val="28"/>
          <w:lang w:val="ru-RU"/>
        </w:rPr>
      </w:pPr>
      <w:r>
        <w:rPr>
          <w:color w:val="1D1B11"/>
          <w:sz w:val="28"/>
          <w:szCs w:val="28"/>
          <w:lang w:val="ru-RU"/>
        </w:rPr>
        <w:t>-</w:t>
      </w:r>
      <w:r w:rsidR="004A16DD">
        <w:rPr>
          <w:color w:val="1D1B11"/>
          <w:sz w:val="28"/>
          <w:szCs w:val="28"/>
          <w:lang w:val="ru-RU"/>
        </w:rPr>
        <w:t>н</w:t>
      </w:r>
      <w:r w:rsidR="004A16DD" w:rsidRPr="00BD4009">
        <w:rPr>
          <w:color w:val="1D1B11"/>
          <w:sz w:val="28"/>
          <w:szCs w:val="28"/>
          <w:lang w:val="ru-RU"/>
        </w:rPr>
        <w:t xml:space="preserve">азвание, назначение, правила пользования ручными инструментами для </w:t>
      </w:r>
      <w:r w:rsidR="004A16DD">
        <w:rPr>
          <w:color w:val="1D1B11"/>
          <w:sz w:val="28"/>
          <w:szCs w:val="28"/>
          <w:lang w:val="ru-RU"/>
        </w:rPr>
        <w:t>обработки пластичных материалов;</w:t>
      </w:r>
    </w:p>
    <w:p w:rsidR="004A16DD" w:rsidRDefault="00716D47" w:rsidP="001432B4">
      <w:pPr>
        <w:pStyle w:val="a4"/>
        <w:tabs>
          <w:tab w:val="left" w:pos="867"/>
        </w:tabs>
        <w:suppressAutoHyphens w:val="0"/>
        <w:spacing w:after="0" w:line="360" w:lineRule="auto"/>
        <w:ind w:right="100"/>
        <w:jc w:val="both"/>
        <w:rPr>
          <w:color w:val="1D1B11"/>
          <w:sz w:val="28"/>
          <w:szCs w:val="28"/>
          <w:lang w:val="ru-RU"/>
        </w:rPr>
      </w:pPr>
      <w:r>
        <w:rPr>
          <w:color w:val="1D1B11"/>
          <w:sz w:val="28"/>
          <w:szCs w:val="28"/>
          <w:lang w:val="ru-RU"/>
        </w:rPr>
        <w:t>-</w:t>
      </w:r>
      <w:r w:rsidR="004A16DD">
        <w:rPr>
          <w:color w:val="1D1B11"/>
          <w:sz w:val="28"/>
          <w:szCs w:val="28"/>
          <w:lang w:val="ru-RU"/>
        </w:rPr>
        <w:t>п</w:t>
      </w:r>
      <w:r w:rsidR="004A16DD" w:rsidRPr="00427554">
        <w:rPr>
          <w:color w:val="1D1B11"/>
          <w:sz w:val="28"/>
          <w:szCs w:val="28"/>
          <w:lang w:val="ru-RU"/>
        </w:rPr>
        <w:t xml:space="preserve">равила </w:t>
      </w:r>
      <w:r w:rsidR="004A16DD">
        <w:rPr>
          <w:color w:val="1D1B11"/>
          <w:sz w:val="28"/>
          <w:szCs w:val="28"/>
          <w:lang w:val="ru-RU"/>
        </w:rPr>
        <w:t>техники безопасности;</w:t>
      </w:r>
    </w:p>
    <w:p w:rsidR="004A16DD" w:rsidRDefault="00716D47" w:rsidP="001432B4">
      <w:pPr>
        <w:pStyle w:val="a4"/>
        <w:tabs>
          <w:tab w:val="left" w:pos="867"/>
        </w:tabs>
        <w:suppressAutoHyphens w:val="0"/>
        <w:spacing w:after="0" w:line="360" w:lineRule="auto"/>
        <w:ind w:right="100"/>
        <w:jc w:val="both"/>
        <w:rPr>
          <w:color w:val="1D1B11"/>
          <w:sz w:val="28"/>
          <w:szCs w:val="28"/>
          <w:lang w:val="ru-RU"/>
        </w:rPr>
      </w:pPr>
      <w:r>
        <w:rPr>
          <w:color w:val="1D1B11"/>
          <w:sz w:val="28"/>
          <w:szCs w:val="28"/>
          <w:lang w:val="ru-RU"/>
        </w:rPr>
        <w:t>-</w:t>
      </w:r>
      <w:r w:rsidR="004A16DD" w:rsidRPr="00471A79">
        <w:rPr>
          <w:color w:val="1D1B11"/>
          <w:sz w:val="28"/>
          <w:szCs w:val="28"/>
          <w:lang w:val="ru-RU"/>
        </w:rPr>
        <w:t>основные и составные, теплые и холодные цвета;</w:t>
      </w:r>
    </w:p>
    <w:p w:rsidR="004A16DD" w:rsidRPr="001432B4" w:rsidRDefault="00716D47" w:rsidP="001432B4">
      <w:pPr>
        <w:pStyle w:val="a4"/>
        <w:tabs>
          <w:tab w:val="left" w:pos="867"/>
        </w:tabs>
        <w:suppressAutoHyphens w:val="0"/>
        <w:spacing w:after="0" w:line="360" w:lineRule="auto"/>
        <w:ind w:right="100"/>
        <w:jc w:val="both"/>
        <w:rPr>
          <w:color w:val="1D1B11"/>
          <w:sz w:val="28"/>
          <w:szCs w:val="28"/>
          <w:lang w:val="ru-RU"/>
        </w:rPr>
      </w:pPr>
      <w:r>
        <w:rPr>
          <w:color w:val="1D1B11"/>
          <w:sz w:val="28"/>
          <w:szCs w:val="28"/>
          <w:lang w:val="ru-RU"/>
        </w:rPr>
        <w:t>-</w:t>
      </w:r>
      <w:r w:rsidR="004A16DD">
        <w:rPr>
          <w:color w:val="1D1B11"/>
          <w:sz w:val="28"/>
          <w:szCs w:val="28"/>
          <w:lang w:val="ru-RU"/>
        </w:rPr>
        <w:t>правила работы с инструментами и материалами при росписи витража, ткани и дерева;</w:t>
      </w:r>
    </w:p>
    <w:p w:rsidR="004A16DD" w:rsidRPr="007A65EB" w:rsidRDefault="00B42970" w:rsidP="001432B4">
      <w:pPr>
        <w:spacing w:line="360" w:lineRule="auto"/>
        <w:jc w:val="both"/>
        <w:rPr>
          <w:b/>
          <w:bCs/>
          <w:iCs/>
          <w:color w:val="1D1B11"/>
          <w:sz w:val="28"/>
          <w:szCs w:val="28"/>
          <w:u w:val="single"/>
        </w:rPr>
      </w:pPr>
      <w:r w:rsidRPr="007A65EB">
        <w:rPr>
          <w:rStyle w:val="normaltextrun"/>
          <w:sz w:val="28"/>
          <w:szCs w:val="28"/>
          <w:u w:val="single"/>
        </w:rPr>
        <w:t xml:space="preserve">После изучения </w:t>
      </w:r>
      <w:proofErr w:type="gramStart"/>
      <w:r w:rsidRPr="007A65EB">
        <w:rPr>
          <w:rStyle w:val="normaltextrun"/>
          <w:sz w:val="28"/>
          <w:szCs w:val="28"/>
          <w:u w:val="single"/>
        </w:rPr>
        <w:t>курса</w:t>
      </w:r>
      <w:proofErr w:type="gramEnd"/>
      <w:r w:rsidRPr="007A65EB">
        <w:rPr>
          <w:rStyle w:val="normaltextrun"/>
          <w:sz w:val="28"/>
          <w:szCs w:val="28"/>
          <w:u w:val="single"/>
        </w:rPr>
        <w:t> обучающиеся должны </w:t>
      </w:r>
      <w:r w:rsidR="004A16DD" w:rsidRPr="007A65EB">
        <w:rPr>
          <w:b/>
          <w:bCs/>
          <w:i/>
          <w:iCs/>
          <w:color w:val="1D1B11"/>
          <w:sz w:val="28"/>
          <w:szCs w:val="28"/>
          <w:u w:val="single"/>
        </w:rPr>
        <w:t xml:space="preserve"> </w:t>
      </w:r>
      <w:r w:rsidR="004A16DD" w:rsidRPr="007A65EB">
        <w:rPr>
          <w:b/>
          <w:bCs/>
          <w:iCs/>
          <w:color w:val="1D1B11"/>
          <w:sz w:val="28"/>
          <w:szCs w:val="28"/>
          <w:u w:val="single"/>
        </w:rPr>
        <w:t>уметь:</w:t>
      </w:r>
    </w:p>
    <w:p w:rsidR="004A16DD" w:rsidRPr="00622780" w:rsidRDefault="00716D47" w:rsidP="00DA351D">
      <w:pPr>
        <w:widowControl w:val="0"/>
        <w:suppressAutoHyphens/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  <w:lang w:eastAsia="ru-RU"/>
        </w:rPr>
        <w:t>-</w:t>
      </w:r>
      <w:r w:rsidR="004A16DD" w:rsidRPr="00622780">
        <w:rPr>
          <w:color w:val="1D1B11"/>
          <w:sz w:val="28"/>
          <w:szCs w:val="28"/>
          <w:lang w:eastAsia="ru-RU"/>
        </w:rPr>
        <w:t xml:space="preserve">уметь отличать различные виды росписей: городецкая роспись, хохлома, </w:t>
      </w:r>
      <w:proofErr w:type="spellStart"/>
      <w:r w:rsidR="004A16DD" w:rsidRPr="00622780">
        <w:rPr>
          <w:color w:val="1D1B11"/>
          <w:sz w:val="28"/>
          <w:szCs w:val="28"/>
          <w:lang w:eastAsia="ru-RU"/>
        </w:rPr>
        <w:t>жостово</w:t>
      </w:r>
      <w:proofErr w:type="spellEnd"/>
      <w:r w:rsidR="004A16DD" w:rsidRPr="00622780">
        <w:rPr>
          <w:color w:val="1D1B11"/>
          <w:sz w:val="28"/>
          <w:szCs w:val="28"/>
        </w:rPr>
        <w:t>;</w:t>
      </w:r>
    </w:p>
    <w:p w:rsidR="004A16DD" w:rsidRDefault="00716D47" w:rsidP="00DA351D">
      <w:pPr>
        <w:widowControl w:val="0"/>
        <w:suppressAutoHyphens/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</w:t>
      </w:r>
      <w:r w:rsidR="004A16DD" w:rsidRPr="00B117EE">
        <w:rPr>
          <w:color w:val="1D1B11"/>
          <w:sz w:val="28"/>
          <w:szCs w:val="28"/>
        </w:rPr>
        <w:t>использовать</w:t>
      </w:r>
      <w:r w:rsidR="0079136D">
        <w:rPr>
          <w:color w:val="1D1B11"/>
          <w:sz w:val="28"/>
          <w:szCs w:val="28"/>
        </w:rPr>
        <w:t xml:space="preserve"> художественные материалы (глина</w:t>
      </w:r>
      <w:r w:rsidR="004A16DD" w:rsidRPr="00B117EE">
        <w:rPr>
          <w:color w:val="1D1B11"/>
          <w:sz w:val="28"/>
          <w:szCs w:val="28"/>
        </w:rPr>
        <w:t>,</w:t>
      </w:r>
      <w:r w:rsidR="0079136D">
        <w:rPr>
          <w:color w:val="1D1B11"/>
          <w:sz w:val="28"/>
          <w:szCs w:val="28"/>
        </w:rPr>
        <w:t xml:space="preserve"> гуашь,</w:t>
      </w:r>
      <w:r w:rsidR="004A16DD" w:rsidRPr="00B117EE">
        <w:rPr>
          <w:color w:val="1D1B11"/>
          <w:sz w:val="28"/>
          <w:szCs w:val="28"/>
        </w:rPr>
        <w:t xml:space="preserve"> акварельные краски, цветные карандаши, бумага);</w:t>
      </w:r>
    </w:p>
    <w:p w:rsidR="004A16DD" w:rsidRPr="00622780" w:rsidRDefault="00716D47" w:rsidP="00DA351D">
      <w:pPr>
        <w:widowControl w:val="0"/>
        <w:suppressAutoHyphens/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</w:t>
      </w:r>
      <w:r w:rsidR="004A16DD" w:rsidRPr="00622780">
        <w:rPr>
          <w:color w:val="1D1B11"/>
          <w:sz w:val="28"/>
          <w:szCs w:val="28"/>
        </w:rPr>
        <w:t>уметь выполнять несложные композиции с применением п</w:t>
      </w:r>
      <w:r w:rsidR="00C9342D">
        <w:rPr>
          <w:color w:val="1D1B11"/>
          <w:sz w:val="28"/>
          <w:szCs w:val="28"/>
        </w:rPr>
        <w:t>олученных знаний;</w:t>
      </w:r>
    </w:p>
    <w:p w:rsidR="004A16DD" w:rsidRPr="00BD4009" w:rsidRDefault="00716D47" w:rsidP="00DA351D">
      <w:pPr>
        <w:pStyle w:val="a4"/>
        <w:spacing w:after="0" w:line="360" w:lineRule="auto"/>
        <w:jc w:val="both"/>
        <w:rPr>
          <w:color w:val="1D1B11"/>
          <w:sz w:val="28"/>
          <w:szCs w:val="28"/>
          <w:lang w:val="ru-RU"/>
        </w:rPr>
      </w:pPr>
      <w:r>
        <w:rPr>
          <w:color w:val="1D1B11"/>
          <w:sz w:val="28"/>
          <w:szCs w:val="28"/>
          <w:lang w:val="ru-RU"/>
        </w:rPr>
        <w:t>-</w:t>
      </w:r>
      <w:r w:rsidR="004A16DD" w:rsidRPr="00BD4009">
        <w:rPr>
          <w:color w:val="1D1B11"/>
          <w:sz w:val="28"/>
          <w:szCs w:val="28"/>
          <w:lang w:val="ru-RU"/>
        </w:rPr>
        <w:t>определять последовательность действий при выполнении работы</w:t>
      </w:r>
      <w:r w:rsidR="0079136D">
        <w:rPr>
          <w:color w:val="1D1B11"/>
          <w:sz w:val="28"/>
          <w:szCs w:val="28"/>
          <w:lang w:val="ru-RU"/>
        </w:rPr>
        <w:t>;</w:t>
      </w:r>
    </w:p>
    <w:p w:rsidR="004A16DD" w:rsidRPr="00BD4009" w:rsidRDefault="00716D47" w:rsidP="00DA351D">
      <w:pPr>
        <w:pStyle w:val="a4"/>
        <w:spacing w:after="0" w:line="360" w:lineRule="auto"/>
        <w:jc w:val="both"/>
        <w:rPr>
          <w:color w:val="1D1B11"/>
          <w:sz w:val="28"/>
          <w:szCs w:val="28"/>
          <w:lang w:val="ru-RU"/>
        </w:rPr>
      </w:pPr>
      <w:r>
        <w:rPr>
          <w:color w:val="1D1B11"/>
          <w:sz w:val="28"/>
          <w:szCs w:val="28"/>
          <w:lang w:val="ru-RU"/>
        </w:rPr>
        <w:t>-</w:t>
      </w:r>
      <w:r w:rsidR="004A16DD" w:rsidRPr="00BD4009">
        <w:rPr>
          <w:color w:val="1D1B11"/>
          <w:sz w:val="28"/>
          <w:szCs w:val="28"/>
          <w:lang w:val="ru-RU"/>
        </w:rPr>
        <w:t>лепить конусообразные формы</w:t>
      </w:r>
      <w:r w:rsidR="0079136D">
        <w:rPr>
          <w:color w:val="1D1B11"/>
          <w:sz w:val="28"/>
          <w:szCs w:val="28"/>
          <w:lang w:val="ru-RU"/>
        </w:rPr>
        <w:t>;</w:t>
      </w:r>
    </w:p>
    <w:p w:rsidR="004A16DD" w:rsidRDefault="00716D47" w:rsidP="00DA351D">
      <w:pPr>
        <w:pStyle w:val="a4"/>
        <w:spacing w:after="0" w:line="360" w:lineRule="auto"/>
        <w:jc w:val="both"/>
        <w:rPr>
          <w:color w:val="1D1B11"/>
          <w:sz w:val="28"/>
          <w:szCs w:val="28"/>
          <w:lang w:val="ru-RU"/>
        </w:rPr>
      </w:pPr>
      <w:r>
        <w:rPr>
          <w:color w:val="1D1B11"/>
          <w:sz w:val="28"/>
          <w:szCs w:val="28"/>
          <w:lang w:val="ru-RU"/>
        </w:rPr>
        <w:t>-</w:t>
      </w:r>
      <w:r w:rsidR="004A16DD">
        <w:rPr>
          <w:color w:val="1D1B11"/>
          <w:sz w:val="28"/>
          <w:szCs w:val="28"/>
          <w:lang w:val="ru-RU"/>
        </w:rPr>
        <w:t>л</w:t>
      </w:r>
      <w:r w:rsidR="004A16DD" w:rsidRPr="00BD4009">
        <w:rPr>
          <w:color w:val="1D1B11"/>
          <w:sz w:val="28"/>
          <w:szCs w:val="28"/>
          <w:lang w:val="ru-RU"/>
        </w:rPr>
        <w:t>епить используя «</w:t>
      </w:r>
      <w:proofErr w:type="spellStart"/>
      <w:proofErr w:type="gramStart"/>
      <w:r w:rsidR="004A16DD" w:rsidRPr="00BD4009">
        <w:rPr>
          <w:color w:val="1D1B11"/>
          <w:sz w:val="28"/>
          <w:szCs w:val="28"/>
          <w:lang w:val="ru-RU"/>
        </w:rPr>
        <w:t>защип</w:t>
      </w:r>
      <w:proofErr w:type="spellEnd"/>
      <w:r w:rsidR="004A16DD" w:rsidRPr="00BD4009">
        <w:rPr>
          <w:color w:val="1D1B11"/>
          <w:sz w:val="28"/>
          <w:szCs w:val="28"/>
          <w:lang w:val="ru-RU"/>
        </w:rPr>
        <w:t>» и</w:t>
      </w:r>
      <w:proofErr w:type="gramEnd"/>
      <w:r w:rsidR="004A16DD" w:rsidRPr="00BD4009">
        <w:rPr>
          <w:color w:val="1D1B11"/>
          <w:sz w:val="28"/>
          <w:szCs w:val="28"/>
          <w:lang w:val="ru-RU"/>
        </w:rPr>
        <w:t xml:space="preserve"> «оттягивание»</w:t>
      </w:r>
      <w:r w:rsidR="0079136D">
        <w:rPr>
          <w:color w:val="1D1B11"/>
          <w:sz w:val="28"/>
          <w:szCs w:val="28"/>
          <w:lang w:val="ru-RU"/>
        </w:rPr>
        <w:t>;</w:t>
      </w:r>
    </w:p>
    <w:p w:rsidR="004A16DD" w:rsidRPr="00716D47" w:rsidRDefault="00716D47" w:rsidP="00DA351D">
      <w:pPr>
        <w:tabs>
          <w:tab w:val="num" w:pos="927"/>
        </w:tabs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</w:t>
      </w:r>
      <w:r w:rsidR="004A16DD" w:rsidRPr="00716D47">
        <w:rPr>
          <w:color w:val="1D1B11"/>
          <w:sz w:val="28"/>
          <w:szCs w:val="28"/>
        </w:rPr>
        <w:t>уметь работать как самостоятельно, так и в коллективе;</w:t>
      </w:r>
    </w:p>
    <w:p w:rsidR="004A16DD" w:rsidRDefault="0079136D" w:rsidP="001432B4">
      <w:pPr>
        <w:pStyle w:val="a4"/>
        <w:spacing w:after="0" w:line="360" w:lineRule="auto"/>
        <w:jc w:val="both"/>
        <w:rPr>
          <w:color w:val="1D1B11"/>
          <w:sz w:val="28"/>
          <w:szCs w:val="28"/>
          <w:lang w:val="ru-RU"/>
        </w:rPr>
      </w:pPr>
      <w:r>
        <w:rPr>
          <w:color w:val="1D1B11"/>
          <w:sz w:val="28"/>
          <w:szCs w:val="28"/>
          <w:lang w:val="ru-RU"/>
        </w:rPr>
        <w:t xml:space="preserve">- </w:t>
      </w:r>
      <w:r w:rsidR="004A16DD" w:rsidRPr="00471A79">
        <w:rPr>
          <w:color w:val="1D1B11"/>
          <w:sz w:val="28"/>
          <w:szCs w:val="28"/>
          <w:lang w:val="ru-RU"/>
        </w:rPr>
        <w:t>совершенствоваться и творчески использовать свои умения и навыки;</w:t>
      </w:r>
    </w:p>
    <w:p w:rsidR="004A16DD" w:rsidRDefault="004A16DD" w:rsidP="00DA351D">
      <w:pPr>
        <w:pStyle w:val="a4"/>
        <w:spacing w:after="0" w:line="360" w:lineRule="auto"/>
        <w:jc w:val="both"/>
        <w:rPr>
          <w:b/>
          <w:i/>
          <w:color w:val="1D1B11"/>
          <w:sz w:val="28"/>
          <w:szCs w:val="28"/>
          <w:lang w:val="ru-RU"/>
        </w:rPr>
      </w:pPr>
      <w:r w:rsidRPr="00471A79">
        <w:rPr>
          <w:b/>
          <w:i/>
          <w:color w:val="1D1B11"/>
          <w:sz w:val="28"/>
          <w:szCs w:val="28"/>
          <w:lang w:val="ru-RU"/>
        </w:rPr>
        <w:t xml:space="preserve"> </w:t>
      </w:r>
      <w:r>
        <w:rPr>
          <w:b/>
          <w:i/>
          <w:color w:val="1D1B11"/>
          <w:sz w:val="28"/>
          <w:szCs w:val="28"/>
          <w:lang w:val="ru-RU"/>
        </w:rPr>
        <w:t>владеть:</w:t>
      </w:r>
    </w:p>
    <w:p w:rsidR="004A16DD" w:rsidRPr="00716D47" w:rsidRDefault="00716D47" w:rsidP="00DA351D">
      <w:pPr>
        <w:tabs>
          <w:tab w:val="num" w:pos="927"/>
        </w:tabs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</w:t>
      </w:r>
      <w:r w:rsidR="004A16DD" w:rsidRPr="00716D47">
        <w:rPr>
          <w:color w:val="1D1B11"/>
          <w:sz w:val="28"/>
          <w:szCs w:val="28"/>
        </w:rPr>
        <w:t>приёмами работы в технике холодного батика</w:t>
      </w:r>
      <w:r w:rsidR="0079136D">
        <w:rPr>
          <w:color w:val="1D1B11"/>
          <w:sz w:val="28"/>
          <w:szCs w:val="28"/>
        </w:rPr>
        <w:t>;</w:t>
      </w:r>
    </w:p>
    <w:p w:rsidR="004A16DD" w:rsidRPr="00716D47" w:rsidRDefault="00716D47" w:rsidP="00DA351D">
      <w:pPr>
        <w:tabs>
          <w:tab w:val="num" w:pos="927"/>
        </w:tabs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</w:t>
      </w:r>
      <w:r w:rsidR="004A16DD" w:rsidRPr="00716D47">
        <w:rPr>
          <w:color w:val="1D1B11"/>
          <w:sz w:val="28"/>
          <w:szCs w:val="28"/>
        </w:rPr>
        <w:t>элементарными приёмами городецкой, хохломской росписи</w:t>
      </w:r>
      <w:r w:rsidR="0079136D">
        <w:rPr>
          <w:color w:val="1D1B11"/>
          <w:sz w:val="28"/>
          <w:szCs w:val="28"/>
        </w:rPr>
        <w:t>;</w:t>
      </w:r>
    </w:p>
    <w:p w:rsidR="004A16DD" w:rsidRPr="00B117EE" w:rsidRDefault="004A16DD" w:rsidP="00DA351D">
      <w:pPr>
        <w:spacing w:line="360" w:lineRule="auto"/>
        <w:jc w:val="both"/>
        <w:rPr>
          <w:b/>
          <w:bCs/>
          <w:i/>
          <w:iCs/>
          <w:color w:val="1D1B11"/>
          <w:sz w:val="28"/>
          <w:szCs w:val="28"/>
        </w:rPr>
      </w:pPr>
      <w:r w:rsidRPr="00B117EE">
        <w:rPr>
          <w:b/>
          <w:bCs/>
          <w:i/>
          <w:iCs/>
          <w:color w:val="1D1B11"/>
          <w:sz w:val="28"/>
          <w:szCs w:val="28"/>
        </w:rPr>
        <w:t>использовать приобретенные знания и умения в практической деятельности и повседневной жизни:</w:t>
      </w:r>
    </w:p>
    <w:p w:rsidR="004A16DD" w:rsidRPr="00B117EE" w:rsidRDefault="00716D47" w:rsidP="00DA351D">
      <w:pPr>
        <w:widowControl w:val="0"/>
        <w:suppressAutoHyphens/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</w:t>
      </w:r>
      <w:r w:rsidR="004A16DD" w:rsidRPr="00B117EE">
        <w:rPr>
          <w:color w:val="1D1B11"/>
          <w:sz w:val="28"/>
          <w:szCs w:val="28"/>
        </w:rPr>
        <w:t>для самостоятельной творческой деятельности;</w:t>
      </w:r>
    </w:p>
    <w:p w:rsidR="004A16DD" w:rsidRPr="00B117EE" w:rsidRDefault="00716D47" w:rsidP="00DA351D">
      <w:pPr>
        <w:widowControl w:val="0"/>
        <w:suppressAutoHyphens/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</w:t>
      </w:r>
      <w:r w:rsidR="004A16DD" w:rsidRPr="00B117EE">
        <w:rPr>
          <w:color w:val="1D1B11"/>
          <w:sz w:val="28"/>
          <w:szCs w:val="28"/>
        </w:rPr>
        <w:t xml:space="preserve"> обогащение опыта восприятия произведений изобразительного искусства;</w:t>
      </w:r>
    </w:p>
    <w:p w:rsidR="004A16DD" w:rsidRDefault="00716D47" w:rsidP="00DA351D">
      <w:pPr>
        <w:widowControl w:val="0"/>
        <w:suppressAutoHyphens/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-</w:t>
      </w:r>
      <w:r w:rsidR="004A16DD" w:rsidRPr="00B117EE">
        <w:rPr>
          <w:color w:val="1D1B11"/>
          <w:sz w:val="28"/>
          <w:szCs w:val="28"/>
        </w:rPr>
        <w:t>оценки произведений искусства при посещении выставки</w:t>
      </w:r>
      <w:r w:rsidR="00AF7E50">
        <w:rPr>
          <w:color w:val="1D1B11"/>
          <w:sz w:val="28"/>
          <w:szCs w:val="28"/>
        </w:rPr>
        <w:t>.</w:t>
      </w:r>
    </w:p>
    <w:p w:rsidR="00F363B3" w:rsidRDefault="00F363B3" w:rsidP="00DA351D">
      <w:pPr>
        <w:widowControl w:val="0"/>
        <w:suppressAutoHyphens/>
        <w:spacing w:line="360" w:lineRule="auto"/>
        <w:jc w:val="both"/>
        <w:rPr>
          <w:color w:val="1D1B11"/>
          <w:sz w:val="28"/>
          <w:szCs w:val="28"/>
        </w:rPr>
      </w:pPr>
    </w:p>
    <w:p w:rsidR="00F363B3" w:rsidRPr="0047304D" w:rsidRDefault="00F363B3" w:rsidP="00DA351D">
      <w:pPr>
        <w:widowControl w:val="0"/>
        <w:suppressAutoHyphens/>
        <w:spacing w:line="360" w:lineRule="auto"/>
        <w:jc w:val="both"/>
        <w:rPr>
          <w:color w:val="1D1B11"/>
          <w:sz w:val="28"/>
          <w:szCs w:val="28"/>
        </w:rPr>
      </w:pPr>
    </w:p>
    <w:p w:rsidR="004A16DD" w:rsidRPr="007A65EB" w:rsidRDefault="007A65EB" w:rsidP="007A65EB">
      <w:pPr>
        <w:spacing w:after="200" w:line="360" w:lineRule="auto"/>
        <w:jc w:val="center"/>
        <w:rPr>
          <w:b/>
          <w:sz w:val="28"/>
          <w:szCs w:val="28"/>
        </w:rPr>
      </w:pPr>
      <w:r w:rsidRPr="007A65EB">
        <w:rPr>
          <w:b/>
          <w:sz w:val="28"/>
          <w:szCs w:val="28"/>
        </w:rPr>
        <w:t>Методическое обеспечение</w:t>
      </w:r>
    </w:p>
    <w:p w:rsidR="001432B4" w:rsidRDefault="001432B4" w:rsidP="001432B4">
      <w:pPr>
        <w:spacing w:line="360" w:lineRule="auto"/>
        <w:jc w:val="center"/>
        <w:rPr>
          <w:sz w:val="28"/>
          <w:szCs w:val="28"/>
        </w:rPr>
      </w:pPr>
      <w:r w:rsidRPr="001432B4">
        <w:rPr>
          <w:b/>
          <w:sz w:val="28"/>
          <w:szCs w:val="28"/>
        </w:rPr>
        <w:t>Материальные условия для осуществления образовательного процесса:</w:t>
      </w:r>
      <w:r w:rsidRPr="001432B4">
        <w:rPr>
          <w:sz w:val="28"/>
          <w:szCs w:val="28"/>
        </w:rPr>
        <w:t xml:space="preserve"> </w:t>
      </w:r>
    </w:p>
    <w:p w:rsidR="007300A5" w:rsidRDefault="007A65EB" w:rsidP="001432B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Светлый класс для занятий</w:t>
      </w:r>
      <w:r w:rsidR="001432B4" w:rsidRPr="001432B4">
        <w:rPr>
          <w:sz w:val="28"/>
          <w:szCs w:val="28"/>
        </w:rPr>
        <w:t xml:space="preserve">; </w:t>
      </w:r>
    </w:p>
    <w:p w:rsidR="007300A5" w:rsidRDefault="001432B4" w:rsidP="001432B4">
      <w:pPr>
        <w:spacing w:line="360" w:lineRule="auto"/>
        <w:jc w:val="both"/>
        <w:rPr>
          <w:sz w:val="28"/>
          <w:szCs w:val="28"/>
        </w:rPr>
      </w:pPr>
      <w:r w:rsidRPr="001432B4">
        <w:rPr>
          <w:sz w:val="28"/>
          <w:szCs w:val="28"/>
        </w:rPr>
        <w:t xml:space="preserve">2. Столы, стулья для </w:t>
      </w:r>
      <w:proofErr w:type="gramStart"/>
      <w:r w:rsidR="007765DF">
        <w:rPr>
          <w:sz w:val="28"/>
          <w:szCs w:val="28"/>
        </w:rPr>
        <w:t>обучающихся</w:t>
      </w:r>
      <w:proofErr w:type="gramEnd"/>
      <w:r w:rsidRPr="001432B4">
        <w:rPr>
          <w:sz w:val="28"/>
          <w:szCs w:val="28"/>
        </w:rPr>
        <w:t xml:space="preserve"> и педагога; </w:t>
      </w:r>
    </w:p>
    <w:p w:rsidR="007300A5" w:rsidRDefault="001432B4" w:rsidP="001432B4">
      <w:pPr>
        <w:spacing w:line="360" w:lineRule="auto"/>
        <w:jc w:val="both"/>
        <w:rPr>
          <w:sz w:val="28"/>
          <w:szCs w:val="28"/>
        </w:rPr>
      </w:pPr>
      <w:r w:rsidRPr="001432B4">
        <w:rPr>
          <w:sz w:val="28"/>
          <w:szCs w:val="28"/>
        </w:rPr>
        <w:t xml:space="preserve">3. Иглы для </w:t>
      </w:r>
      <w:proofErr w:type="spellStart"/>
      <w:r w:rsidRPr="001432B4">
        <w:rPr>
          <w:sz w:val="28"/>
          <w:szCs w:val="28"/>
        </w:rPr>
        <w:t>фильцевания</w:t>
      </w:r>
      <w:proofErr w:type="spellEnd"/>
      <w:r w:rsidRPr="001432B4">
        <w:rPr>
          <w:sz w:val="28"/>
          <w:szCs w:val="28"/>
        </w:rPr>
        <w:t xml:space="preserve"> (№№ 32-90), ножницы, непряденая шерсть, </w:t>
      </w:r>
      <w:r w:rsidR="007A65EB" w:rsidRPr="001432B4">
        <w:rPr>
          <w:sz w:val="28"/>
          <w:szCs w:val="28"/>
        </w:rPr>
        <w:t>гребенная</w:t>
      </w:r>
      <w:r w:rsidRPr="001432B4">
        <w:rPr>
          <w:sz w:val="28"/>
          <w:szCs w:val="28"/>
        </w:rPr>
        <w:t xml:space="preserve"> лента; поролон толщиной 10 см, швейные иглы, нитки, бусины</w:t>
      </w:r>
      <w:r w:rsidR="007300A5">
        <w:rPr>
          <w:sz w:val="28"/>
          <w:szCs w:val="28"/>
        </w:rPr>
        <w:t>.</w:t>
      </w:r>
    </w:p>
    <w:p w:rsidR="007300A5" w:rsidRDefault="001432B4" w:rsidP="001432B4">
      <w:pPr>
        <w:spacing w:line="360" w:lineRule="auto"/>
        <w:jc w:val="both"/>
        <w:rPr>
          <w:sz w:val="28"/>
          <w:szCs w:val="28"/>
        </w:rPr>
      </w:pPr>
      <w:r w:rsidRPr="001432B4">
        <w:rPr>
          <w:sz w:val="28"/>
          <w:szCs w:val="28"/>
        </w:rPr>
        <w:t xml:space="preserve"> 4. Карандаш, линейка, краски, бумага; </w:t>
      </w:r>
    </w:p>
    <w:p w:rsidR="007300A5" w:rsidRDefault="001432B4" w:rsidP="001432B4">
      <w:pPr>
        <w:spacing w:line="360" w:lineRule="auto"/>
        <w:jc w:val="both"/>
        <w:rPr>
          <w:sz w:val="28"/>
          <w:szCs w:val="28"/>
        </w:rPr>
      </w:pPr>
      <w:r w:rsidRPr="001432B4">
        <w:rPr>
          <w:sz w:val="28"/>
          <w:szCs w:val="28"/>
        </w:rPr>
        <w:t xml:space="preserve">5. Пупырчатая клеёнка, рифлёные резиновые коврики, мыло, скалки; </w:t>
      </w:r>
    </w:p>
    <w:p w:rsidR="007300A5" w:rsidRDefault="001432B4" w:rsidP="001432B4">
      <w:pPr>
        <w:spacing w:line="360" w:lineRule="auto"/>
        <w:jc w:val="both"/>
        <w:rPr>
          <w:sz w:val="28"/>
          <w:szCs w:val="28"/>
        </w:rPr>
      </w:pPr>
      <w:r w:rsidRPr="001432B4">
        <w:rPr>
          <w:sz w:val="28"/>
          <w:szCs w:val="28"/>
        </w:rPr>
        <w:t xml:space="preserve">6. Ёмкость для промывания изделий; </w:t>
      </w:r>
    </w:p>
    <w:p w:rsidR="004B5B87" w:rsidRPr="001432B4" w:rsidRDefault="007300A5" w:rsidP="001432B4">
      <w:pPr>
        <w:spacing w:line="360" w:lineRule="auto"/>
        <w:jc w:val="both"/>
        <w:rPr>
          <w:color w:val="1D1B11"/>
          <w:sz w:val="28"/>
          <w:szCs w:val="28"/>
        </w:rPr>
      </w:pPr>
      <w:r>
        <w:rPr>
          <w:sz w:val="28"/>
          <w:szCs w:val="28"/>
        </w:rPr>
        <w:t>7</w:t>
      </w:r>
      <w:r w:rsidR="001432B4" w:rsidRPr="001432B4">
        <w:rPr>
          <w:sz w:val="28"/>
          <w:szCs w:val="28"/>
        </w:rPr>
        <w:t>. Москитная сетка, скотч, махровое полотенце.</w:t>
      </w:r>
    </w:p>
    <w:p w:rsidR="004A16DD" w:rsidRPr="008D3183" w:rsidRDefault="004A16DD" w:rsidP="00891A60">
      <w:pPr>
        <w:autoSpaceDE w:val="0"/>
        <w:autoSpaceDN w:val="0"/>
        <w:adjustRightInd w:val="0"/>
        <w:spacing w:line="360" w:lineRule="auto"/>
        <w:rPr>
          <w:rFonts w:eastAsia="TimesNewRomanPS-BoldMT"/>
          <w:b/>
          <w:bCs/>
          <w:sz w:val="28"/>
          <w:szCs w:val="28"/>
        </w:rPr>
      </w:pPr>
      <w:r w:rsidRPr="008D3183">
        <w:rPr>
          <w:rFonts w:eastAsia="TimesNewRomanPS-BoldMT"/>
          <w:b/>
          <w:bCs/>
          <w:sz w:val="28"/>
          <w:szCs w:val="28"/>
        </w:rPr>
        <w:t>Дидактически</w:t>
      </w:r>
      <w:r w:rsidR="008D3183">
        <w:rPr>
          <w:rFonts w:eastAsia="TimesNewRomanPS-BoldMT"/>
          <w:b/>
          <w:bCs/>
          <w:sz w:val="28"/>
          <w:szCs w:val="28"/>
        </w:rPr>
        <w:t xml:space="preserve">е </w:t>
      </w:r>
      <w:r w:rsidRPr="008D3183">
        <w:rPr>
          <w:rFonts w:eastAsia="TimesNewRomanPS-BoldMT"/>
          <w:b/>
          <w:bCs/>
          <w:sz w:val="28"/>
          <w:szCs w:val="28"/>
        </w:rPr>
        <w:t xml:space="preserve"> материалы</w:t>
      </w:r>
    </w:p>
    <w:p w:rsidR="004A16DD" w:rsidRPr="008D3183" w:rsidRDefault="004A16DD" w:rsidP="00891A60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sz w:val="28"/>
          <w:szCs w:val="28"/>
        </w:rPr>
        <w:t>Для успешного результата в освоении программы по композиции декоративно прикладной необходимы следующие учебно-методические пособия:</w:t>
      </w:r>
    </w:p>
    <w:p w:rsidR="004A16DD" w:rsidRPr="008D3183" w:rsidRDefault="004A16DD" w:rsidP="00891A60">
      <w:pPr>
        <w:autoSpaceDE w:val="0"/>
        <w:autoSpaceDN w:val="0"/>
        <w:adjustRightInd w:val="0"/>
        <w:spacing w:line="360" w:lineRule="auto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sz w:val="28"/>
          <w:szCs w:val="28"/>
        </w:rPr>
        <w:t xml:space="preserve">- таблица по </w:t>
      </w:r>
      <w:proofErr w:type="spellStart"/>
      <w:r w:rsidRPr="008D3183">
        <w:rPr>
          <w:rFonts w:eastAsia="TimesNewRomanPS-BoldMT"/>
          <w:sz w:val="28"/>
          <w:szCs w:val="28"/>
        </w:rPr>
        <w:t>цветоведению</w:t>
      </w:r>
      <w:proofErr w:type="spellEnd"/>
      <w:r w:rsidRPr="008D3183">
        <w:rPr>
          <w:rFonts w:eastAsia="TimesNewRomanPS-BoldMT"/>
          <w:sz w:val="28"/>
          <w:szCs w:val="28"/>
        </w:rPr>
        <w:t>;</w:t>
      </w:r>
    </w:p>
    <w:p w:rsidR="004A16DD" w:rsidRPr="008D3183" w:rsidRDefault="004A16DD" w:rsidP="00891A60">
      <w:pPr>
        <w:autoSpaceDE w:val="0"/>
        <w:autoSpaceDN w:val="0"/>
        <w:adjustRightInd w:val="0"/>
        <w:spacing w:line="360" w:lineRule="auto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sz w:val="28"/>
          <w:szCs w:val="28"/>
        </w:rPr>
        <w:t>- таблицы по этапам работы над графической и цветной композицией;</w:t>
      </w:r>
    </w:p>
    <w:p w:rsidR="004A16DD" w:rsidRPr="008D3183" w:rsidRDefault="004A16DD" w:rsidP="00891A60">
      <w:pPr>
        <w:autoSpaceDE w:val="0"/>
        <w:autoSpaceDN w:val="0"/>
        <w:adjustRightInd w:val="0"/>
        <w:spacing w:line="360" w:lineRule="auto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sz w:val="28"/>
          <w:szCs w:val="28"/>
        </w:rPr>
        <w:t>- наглядные пособия по различным графическим и декоративным техникам;</w:t>
      </w:r>
    </w:p>
    <w:p w:rsidR="004A16DD" w:rsidRPr="008D3183" w:rsidRDefault="004A16DD" w:rsidP="00891A60">
      <w:pPr>
        <w:autoSpaceDE w:val="0"/>
        <w:autoSpaceDN w:val="0"/>
        <w:adjustRightInd w:val="0"/>
        <w:spacing w:line="360" w:lineRule="auto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sz w:val="28"/>
          <w:szCs w:val="28"/>
        </w:rPr>
        <w:t>- таблицы, иллюстрирующие основные законы композиции;</w:t>
      </w:r>
    </w:p>
    <w:p w:rsidR="004A16DD" w:rsidRPr="008D3183" w:rsidRDefault="004A16DD" w:rsidP="00891A60">
      <w:pPr>
        <w:autoSpaceDE w:val="0"/>
        <w:autoSpaceDN w:val="0"/>
        <w:adjustRightInd w:val="0"/>
        <w:spacing w:line="360" w:lineRule="auto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sz w:val="28"/>
          <w:szCs w:val="28"/>
        </w:rPr>
        <w:t>- интернет-ресурсы;</w:t>
      </w:r>
    </w:p>
    <w:p w:rsidR="004A16DD" w:rsidRDefault="004A16DD" w:rsidP="00891A60">
      <w:pPr>
        <w:autoSpaceDE w:val="0"/>
        <w:autoSpaceDN w:val="0"/>
        <w:adjustRightInd w:val="0"/>
        <w:spacing w:line="360" w:lineRule="auto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sz w:val="28"/>
          <w:szCs w:val="28"/>
        </w:rPr>
        <w:t>- презентационные материалы по тематике разделов.</w:t>
      </w:r>
    </w:p>
    <w:p w:rsidR="004A16DD" w:rsidRPr="008D3183" w:rsidRDefault="004A16DD" w:rsidP="00DA351D">
      <w:pPr>
        <w:autoSpaceDE w:val="0"/>
        <w:autoSpaceDN w:val="0"/>
        <w:adjustRightInd w:val="0"/>
        <w:spacing w:line="360" w:lineRule="auto"/>
        <w:rPr>
          <w:rFonts w:eastAsia="TimesNewRomanPS-BoldMT"/>
          <w:b/>
          <w:bCs/>
          <w:sz w:val="28"/>
          <w:szCs w:val="28"/>
        </w:rPr>
      </w:pPr>
      <w:r w:rsidRPr="008D3183">
        <w:rPr>
          <w:rFonts w:eastAsia="TimesNewRomanPS-BoldMT"/>
          <w:b/>
          <w:bCs/>
          <w:sz w:val="28"/>
          <w:szCs w:val="28"/>
        </w:rPr>
        <w:t>Средства обучения</w:t>
      </w:r>
    </w:p>
    <w:p w:rsidR="004A16DD" w:rsidRPr="008D3183" w:rsidRDefault="004A16DD" w:rsidP="004B5B87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b/>
          <w:bCs/>
          <w:sz w:val="28"/>
          <w:szCs w:val="28"/>
        </w:rPr>
        <w:t xml:space="preserve">- материальные: </w:t>
      </w:r>
      <w:r w:rsidRPr="008D3183">
        <w:rPr>
          <w:rFonts w:eastAsia="TimesNewRomanPS-BoldMT"/>
          <w:sz w:val="28"/>
          <w:szCs w:val="28"/>
        </w:rPr>
        <w:t>учебные аудитории, специально оборудованные</w:t>
      </w:r>
      <w:r w:rsidR="004B5B87">
        <w:rPr>
          <w:rFonts w:eastAsia="TimesNewRomanPS-BoldMT"/>
          <w:sz w:val="28"/>
          <w:szCs w:val="28"/>
        </w:rPr>
        <w:t xml:space="preserve"> </w:t>
      </w:r>
      <w:r w:rsidRPr="008D3183">
        <w:rPr>
          <w:rFonts w:eastAsia="TimesNewRomanPS-BoldMT"/>
          <w:sz w:val="28"/>
          <w:szCs w:val="28"/>
        </w:rPr>
        <w:t>наглядными пособиями, мебелью, натюрмортным фондом;</w:t>
      </w:r>
    </w:p>
    <w:p w:rsidR="004A16DD" w:rsidRPr="008D3183" w:rsidRDefault="004A16DD" w:rsidP="004B5B87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proofErr w:type="gramStart"/>
      <w:r w:rsidRPr="008D3183">
        <w:rPr>
          <w:rFonts w:eastAsia="TimesNewRomanPS-BoldMT"/>
          <w:b/>
          <w:bCs/>
          <w:sz w:val="28"/>
          <w:szCs w:val="28"/>
        </w:rPr>
        <w:t xml:space="preserve">- наглядно-плоскостные: </w:t>
      </w:r>
      <w:r w:rsidRPr="008D3183">
        <w:rPr>
          <w:rFonts w:eastAsia="TimesNewRomanPS-BoldMT"/>
          <w:sz w:val="28"/>
          <w:szCs w:val="28"/>
        </w:rPr>
        <w:t>наглядные методические пособия, карты, плакаты,</w:t>
      </w:r>
      <w:r w:rsidR="004B5B87">
        <w:rPr>
          <w:rFonts w:eastAsia="TimesNewRomanPS-BoldMT"/>
          <w:sz w:val="28"/>
          <w:szCs w:val="28"/>
        </w:rPr>
        <w:t xml:space="preserve"> </w:t>
      </w:r>
      <w:r w:rsidRPr="008D3183">
        <w:rPr>
          <w:rFonts w:eastAsia="TimesNewRomanPS-BoldMT"/>
          <w:sz w:val="28"/>
          <w:szCs w:val="28"/>
        </w:rPr>
        <w:t>фонд работ учеников, настенные иллюстрации, магнитные доски,</w:t>
      </w:r>
      <w:r w:rsidR="004B5B87">
        <w:rPr>
          <w:rFonts w:eastAsia="TimesNewRomanPS-BoldMT"/>
          <w:sz w:val="28"/>
          <w:szCs w:val="28"/>
        </w:rPr>
        <w:t xml:space="preserve"> </w:t>
      </w:r>
      <w:r w:rsidRPr="008D3183">
        <w:rPr>
          <w:rFonts w:eastAsia="TimesNewRomanPS-BoldMT"/>
          <w:sz w:val="28"/>
          <w:szCs w:val="28"/>
        </w:rPr>
        <w:t>интерактивные доски;</w:t>
      </w:r>
      <w:proofErr w:type="gramEnd"/>
    </w:p>
    <w:p w:rsidR="004A16DD" w:rsidRPr="008D3183" w:rsidRDefault="004A16DD" w:rsidP="004B5B87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b/>
          <w:bCs/>
          <w:sz w:val="28"/>
          <w:szCs w:val="28"/>
        </w:rPr>
        <w:t xml:space="preserve">- электронные образовательные ресурсы: </w:t>
      </w:r>
      <w:proofErr w:type="spellStart"/>
      <w:r w:rsidRPr="008D3183">
        <w:rPr>
          <w:rFonts w:eastAsia="TimesNewRomanPS-BoldMT"/>
          <w:sz w:val="28"/>
          <w:szCs w:val="28"/>
        </w:rPr>
        <w:t>мультимедийные</w:t>
      </w:r>
      <w:proofErr w:type="spellEnd"/>
      <w:r w:rsidRPr="008D3183">
        <w:rPr>
          <w:rFonts w:eastAsia="TimesNewRomanPS-BoldMT"/>
          <w:sz w:val="28"/>
          <w:szCs w:val="28"/>
        </w:rPr>
        <w:t xml:space="preserve"> учебники,</w:t>
      </w:r>
      <w:r w:rsidR="004B5B87">
        <w:rPr>
          <w:rFonts w:eastAsia="TimesNewRomanPS-BoldMT"/>
          <w:sz w:val="28"/>
          <w:szCs w:val="28"/>
        </w:rPr>
        <w:t xml:space="preserve"> </w:t>
      </w:r>
      <w:proofErr w:type="spellStart"/>
      <w:r w:rsidRPr="008D3183">
        <w:rPr>
          <w:rFonts w:eastAsia="TimesNewRomanPS-BoldMT"/>
          <w:sz w:val="28"/>
          <w:szCs w:val="28"/>
        </w:rPr>
        <w:t>мультимедийные</w:t>
      </w:r>
      <w:proofErr w:type="spellEnd"/>
      <w:r w:rsidRPr="008D3183">
        <w:rPr>
          <w:rFonts w:eastAsia="TimesNewRomanPS-BoldMT"/>
          <w:sz w:val="28"/>
          <w:szCs w:val="28"/>
        </w:rPr>
        <w:t xml:space="preserve"> универсальные энциклопедии, сетевые образовательные</w:t>
      </w:r>
      <w:r w:rsidR="004B5B87">
        <w:rPr>
          <w:rFonts w:eastAsia="TimesNewRomanPS-BoldMT"/>
          <w:sz w:val="28"/>
          <w:szCs w:val="28"/>
        </w:rPr>
        <w:t xml:space="preserve"> </w:t>
      </w:r>
      <w:r w:rsidRPr="008D3183">
        <w:rPr>
          <w:rFonts w:eastAsia="TimesNewRomanPS-BoldMT"/>
          <w:sz w:val="28"/>
          <w:szCs w:val="28"/>
        </w:rPr>
        <w:t>ресурсы;</w:t>
      </w:r>
    </w:p>
    <w:p w:rsidR="004A16DD" w:rsidRDefault="004A16DD" w:rsidP="004B5B87">
      <w:pPr>
        <w:spacing w:line="360" w:lineRule="auto"/>
        <w:jc w:val="both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b/>
          <w:bCs/>
          <w:sz w:val="28"/>
          <w:szCs w:val="28"/>
        </w:rPr>
        <w:t xml:space="preserve">- аудиовизуальные: </w:t>
      </w:r>
      <w:r w:rsidRPr="008D3183">
        <w:rPr>
          <w:rFonts w:eastAsia="TimesNewRomanPS-BoldMT"/>
          <w:sz w:val="28"/>
          <w:szCs w:val="28"/>
        </w:rPr>
        <w:t>слайд</w:t>
      </w:r>
      <w:r w:rsidR="004B5B87">
        <w:rPr>
          <w:rFonts w:eastAsia="TimesNewRomanPS-BoldMT"/>
          <w:sz w:val="28"/>
          <w:szCs w:val="28"/>
        </w:rPr>
        <w:t xml:space="preserve"> </w:t>
      </w:r>
      <w:r w:rsidRPr="008D3183">
        <w:rPr>
          <w:rFonts w:eastAsia="TimesNewRomanPS-BoldMT"/>
          <w:sz w:val="28"/>
          <w:szCs w:val="28"/>
        </w:rPr>
        <w:t>-</w:t>
      </w:r>
      <w:r w:rsidR="004B5B87">
        <w:rPr>
          <w:rFonts w:eastAsia="TimesNewRomanPS-BoldMT"/>
          <w:sz w:val="28"/>
          <w:szCs w:val="28"/>
        </w:rPr>
        <w:t xml:space="preserve"> </w:t>
      </w:r>
      <w:r w:rsidRPr="008D3183">
        <w:rPr>
          <w:rFonts w:eastAsia="TimesNewRomanPS-BoldMT"/>
          <w:sz w:val="28"/>
          <w:szCs w:val="28"/>
        </w:rPr>
        <w:t>фильмы, видеофильмы, учебные кинофильмы, аудиозаписи.</w:t>
      </w:r>
    </w:p>
    <w:p w:rsidR="00C9342D" w:rsidRDefault="00C9342D" w:rsidP="004B5B87">
      <w:pPr>
        <w:spacing w:line="360" w:lineRule="auto"/>
        <w:jc w:val="both"/>
        <w:rPr>
          <w:rFonts w:eastAsia="TimesNewRomanPS-BoldMT"/>
          <w:sz w:val="28"/>
          <w:szCs w:val="28"/>
        </w:rPr>
      </w:pPr>
    </w:p>
    <w:p w:rsidR="008D3183" w:rsidRDefault="006041DE" w:rsidP="006041DE">
      <w:pPr>
        <w:spacing w:line="360" w:lineRule="auto"/>
        <w:jc w:val="center"/>
        <w:rPr>
          <w:rFonts w:eastAsia="TimesNewRomanPS-BoldMT"/>
          <w:b/>
          <w:sz w:val="28"/>
          <w:szCs w:val="28"/>
        </w:rPr>
      </w:pPr>
      <w:r w:rsidRPr="005E6613">
        <w:rPr>
          <w:rFonts w:eastAsia="TimesNewRomanPS-BoldMT"/>
          <w:b/>
          <w:sz w:val="28"/>
          <w:szCs w:val="28"/>
        </w:rPr>
        <w:t>Методы и формы обучения</w:t>
      </w:r>
    </w:p>
    <w:p w:rsidR="005E6613" w:rsidRPr="005E6613" w:rsidRDefault="005E6613" w:rsidP="005E6613">
      <w:pPr>
        <w:shd w:val="clear" w:color="auto" w:fill="FFFFFF"/>
        <w:spacing w:before="100" w:beforeAutospacing="1" w:after="100" w:afterAutospacing="1"/>
        <w:rPr>
          <w:color w:val="333333"/>
          <w:sz w:val="28"/>
          <w:szCs w:val="28"/>
          <w:lang w:eastAsia="ru-RU"/>
        </w:rPr>
      </w:pPr>
      <w:r w:rsidRPr="007B0962">
        <w:rPr>
          <w:b/>
          <w:bCs/>
          <w:color w:val="333333"/>
          <w:sz w:val="28"/>
          <w:szCs w:val="28"/>
          <w:lang w:eastAsia="ru-RU"/>
        </w:rPr>
        <w:t>Формы и  методы занятий:</w:t>
      </w:r>
    </w:p>
    <w:p w:rsidR="005E6613" w:rsidRPr="005E6613" w:rsidRDefault="005E6613" w:rsidP="005E6613">
      <w:pPr>
        <w:shd w:val="clear" w:color="auto" w:fill="FFFFFF"/>
        <w:spacing w:before="100" w:beforeAutospacing="1" w:after="100" w:afterAutospacing="1"/>
        <w:rPr>
          <w:sz w:val="28"/>
          <w:szCs w:val="28"/>
          <w:lang w:eastAsia="ru-RU"/>
        </w:rPr>
      </w:pPr>
      <w:r w:rsidRPr="005E6613">
        <w:rPr>
          <w:sz w:val="28"/>
          <w:szCs w:val="28"/>
          <w:lang w:eastAsia="ru-RU"/>
        </w:rPr>
        <w:t>Приоритет отдается активным формам преподавания:</w:t>
      </w:r>
    </w:p>
    <w:p w:rsidR="005E6613" w:rsidRPr="005E6613" w:rsidRDefault="006E5CE3" w:rsidP="006E5CE3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–  </w:t>
      </w:r>
      <w:proofErr w:type="gramStart"/>
      <w:r w:rsidR="005E6613" w:rsidRPr="005E6613">
        <w:rPr>
          <w:sz w:val="28"/>
          <w:szCs w:val="28"/>
          <w:lang w:eastAsia="ru-RU"/>
        </w:rPr>
        <w:t>Практическим</w:t>
      </w:r>
      <w:proofErr w:type="gramEnd"/>
      <w:r w:rsidR="005E6613" w:rsidRPr="005E6613">
        <w:rPr>
          <w:sz w:val="28"/>
          <w:szCs w:val="28"/>
          <w:lang w:eastAsia="ru-RU"/>
        </w:rPr>
        <w:t xml:space="preserve">: тренировочные  упражнения, </w:t>
      </w:r>
      <w:r w:rsidR="007B0962">
        <w:rPr>
          <w:sz w:val="28"/>
          <w:szCs w:val="28"/>
          <w:lang w:eastAsia="ru-RU"/>
        </w:rPr>
        <w:t>практические работы, практикумы.</w:t>
      </w:r>
    </w:p>
    <w:p w:rsidR="005E6613" w:rsidRPr="005E6613" w:rsidRDefault="005E6613" w:rsidP="006E5CE3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proofErr w:type="gramStart"/>
      <w:r w:rsidRPr="005E6613">
        <w:rPr>
          <w:sz w:val="28"/>
          <w:szCs w:val="28"/>
          <w:lang w:eastAsia="ru-RU"/>
        </w:rPr>
        <w:t>– Наглядным: показ педагогом приемов исполнения, использование схем, таблиц, моделей, образцов, показ видеоматериалов, иллюстраций.</w:t>
      </w:r>
      <w:proofErr w:type="gramEnd"/>
    </w:p>
    <w:p w:rsidR="005E6613" w:rsidRPr="005E6613" w:rsidRDefault="006E5CE3" w:rsidP="006E5CE3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– </w:t>
      </w:r>
      <w:proofErr w:type="gramStart"/>
      <w:r w:rsidR="005E6613" w:rsidRPr="005E6613">
        <w:rPr>
          <w:sz w:val="28"/>
          <w:szCs w:val="28"/>
          <w:lang w:eastAsia="ru-RU"/>
        </w:rPr>
        <w:t>Нестандартным</w:t>
      </w:r>
      <w:proofErr w:type="gramEnd"/>
      <w:r w:rsidR="005E6613" w:rsidRPr="005E6613">
        <w:rPr>
          <w:sz w:val="28"/>
          <w:szCs w:val="28"/>
          <w:lang w:eastAsia="ru-RU"/>
        </w:rPr>
        <w:t>: эстафета творческих дел, конкурс, выставка-презентаци</w:t>
      </w:r>
      <w:r w:rsidR="007B0962">
        <w:rPr>
          <w:sz w:val="28"/>
          <w:szCs w:val="28"/>
          <w:lang w:eastAsia="ru-RU"/>
        </w:rPr>
        <w:t>я, викторина, аукцион, чаепитие.</w:t>
      </w:r>
    </w:p>
    <w:p w:rsidR="005E6613" w:rsidRPr="007B0962" w:rsidRDefault="005E6613" w:rsidP="006E5CE3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5E6613">
        <w:rPr>
          <w:sz w:val="28"/>
          <w:szCs w:val="28"/>
          <w:lang w:eastAsia="ru-RU"/>
        </w:rPr>
        <w:t>Сочетание индивидуальных, групповых и коллективных форм работы.</w:t>
      </w:r>
    </w:p>
    <w:p w:rsidR="006041DE" w:rsidRPr="002E2641" w:rsidRDefault="006041DE" w:rsidP="006041DE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2E2641">
        <w:rPr>
          <w:b/>
          <w:sz w:val="28"/>
          <w:szCs w:val="28"/>
        </w:rPr>
        <w:t xml:space="preserve">Формы контроля уровня </w:t>
      </w:r>
      <w:proofErr w:type="spellStart"/>
      <w:r w:rsidRPr="002E2641">
        <w:rPr>
          <w:b/>
          <w:sz w:val="28"/>
          <w:szCs w:val="28"/>
        </w:rPr>
        <w:t>обученности</w:t>
      </w:r>
      <w:proofErr w:type="spellEnd"/>
    </w:p>
    <w:p w:rsidR="006041DE" w:rsidRPr="002E2641" w:rsidRDefault="006041DE" w:rsidP="006E5CE3">
      <w:pPr>
        <w:widowControl w:val="0"/>
        <w:numPr>
          <w:ilvl w:val="0"/>
          <w:numId w:val="10"/>
        </w:numPr>
        <w:tabs>
          <w:tab w:val="clear" w:pos="1069"/>
          <w:tab w:val="left" w:pos="142"/>
          <w:tab w:val="left" w:pos="426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 w:rsidRPr="002E2641">
        <w:rPr>
          <w:sz w:val="28"/>
          <w:szCs w:val="28"/>
        </w:rPr>
        <w:t>Викторины</w:t>
      </w:r>
    </w:p>
    <w:p w:rsidR="006041DE" w:rsidRPr="002E2641" w:rsidRDefault="006041DE" w:rsidP="006E5CE3">
      <w:pPr>
        <w:widowControl w:val="0"/>
        <w:numPr>
          <w:ilvl w:val="0"/>
          <w:numId w:val="10"/>
        </w:numPr>
        <w:tabs>
          <w:tab w:val="clear" w:pos="1069"/>
          <w:tab w:val="left" w:pos="142"/>
          <w:tab w:val="left" w:pos="426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 w:rsidRPr="002E2641">
        <w:rPr>
          <w:sz w:val="28"/>
          <w:szCs w:val="28"/>
        </w:rPr>
        <w:t>Кроссворды</w:t>
      </w:r>
    </w:p>
    <w:p w:rsidR="006041DE" w:rsidRPr="002E2641" w:rsidRDefault="006041DE" w:rsidP="006E5CE3">
      <w:pPr>
        <w:widowControl w:val="0"/>
        <w:numPr>
          <w:ilvl w:val="0"/>
          <w:numId w:val="10"/>
        </w:numPr>
        <w:tabs>
          <w:tab w:val="clear" w:pos="1069"/>
          <w:tab w:val="left" w:pos="142"/>
          <w:tab w:val="left" w:pos="426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 w:rsidRPr="002E2641">
        <w:rPr>
          <w:sz w:val="28"/>
          <w:szCs w:val="28"/>
        </w:rPr>
        <w:t>Отчетные выставки творческих  (индивидуальных и коллективных) работ</w:t>
      </w:r>
    </w:p>
    <w:p w:rsidR="006041DE" w:rsidRPr="002E2641" w:rsidRDefault="006041DE" w:rsidP="006E5CE3">
      <w:pPr>
        <w:widowControl w:val="0"/>
        <w:numPr>
          <w:ilvl w:val="0"/>
          <w:numId w:val="10"/>
        </w:numPr>
        <w:tabs>
          <w:tab w:val="clear" w:pos="1069"/>
          <w:tab w:val="left" w:pos="142"/>
          <w:tab w:val="left" w:pos="426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 w:rsidRPr="002E2641">
        <w:rPr>
          <w:sz w:val="28"/>
          <w:szCs w:val="28"/>
        </w:rPr>
        <w:t>Тестирование</w:t>
      </w:r>
    </w:p>
    <w:p w:rsidR="006041DE" w:rsidRPr="002E2641" w:rsidRDefault="006041DE" w:rsidP="006041DE">
      <w:pPr>
        <w:spacing w:line="360" w:lineRule="auto"/>
        <w:jc w:val="center"/>
        <w:rPr>
          <w:b/>
          <w:sz w:val="28"/>
          <w:szCs w:val="28"/>
        </w:rPr>
      </w:pPr>
      <w:r w:rsidRPr="002E2641">
        <w:rPr>
          <w:b/>
          <w:sz w:val="28"/>
          <w:szCs w:val="28"/>
        </w:rPr>
        <w:t>Критерии оценивания устных индивидуальных и фронтальных ответов</w:t>
      </w:r>
    </w:p>
    <w:p w:rsidR="006041DE" w:rsidRPr="006E5CE3" w:rsidRDefault="006041DE" w:rsidP="006E5CE3">
      <w:pPr>
        <w:pStyle w:val="a8"/>
        <w:numPr>
          <w:ilvl w:val="0"/>
          <w:numId w:val="29"/>
        </w:numPr>
        <w:shd w:val="clear" w:color="auto" w:fill="FFFFFF"/>
        <w:tabs>
          <w:tab w:val="left" w:pos="426"/>
        </w:tabs>
        <w:spacing w:before="100" w:beforeAutospacing="1" w:after="100" w:afterAutospacing="1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E5CE3">
        <w:rPr>
          <w:rFonts w:ascii="Times New Roman" w:hAnsi="Times New Roman"/>
          <w:sz w:val="28"/>
          <w:szCs w:val="28"/>
          <w:lang w:eastAsia="ru-RU"/>
        </w:rPr>
        <w:t>Активность участия.</w:t>
      </w:r>
    </w:p>
    <w:p w:rsidR="006041DE" w:rsidRPr="006E5CE3" w:rsidRDefault="006041DE" w:rsidP="006E5CE3">
      <w:pPr>
        <w:pStyle w:val="a8"/>
        <w:numPr>
          <w:ilvl w:val="0"/>
          <w:numId w:val="29"/>
        </w:numPr>
        <w:shd w:val="clear" w:color="auto" w:fill="FFFFFF"/>
        <w:tabs>
          <w:tab w:val="left" w:pos="426"/>
        </w:tabs>
        <w:spacing w:before="100" w:beforeAutospacing="1" w:after="100" w:afterAutospacing="1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E5CE3">
        <w:rPr>
          <w:rFonts w:ascii="Times New Roman" w:hAnsi="Times New Roman"/>
          <w:sz w:val="28"/>
          <w:szCs w:val="28"/>
          <w:lang w:eastAsia="ru-RU"/>
        </w:rPr>
        <w:t>Умение собеседника прочувствовать суть вопроса.</w:t>
      </w:r>
    </w:p>
    <w:p w:rsidR="006041DE" w:rsidRPr="006E5CE3" w:rsidRDefault="006041DE" w:rsidP="006E5CE3">
      <w:pPr>
        <w:pStyle w:val="a8"/>
        <w:numPr>
          <w:ilvl w:val="0"/>
          <w:numId w:val="29"/>
        </w:numPr>
        <w:shd w:val="clear" w:color="auto" w:fill="FFFFFF"/>
        <w:tabs>
          <w:tab w:val="left" w:pos="426"/>
        </w:tabs>
        <w:spacing w:before="100" w:beforeAutospacing="1" w:after="100" w:afterAutospacing="1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E5CE3">
        <w:rPr>
          <w:rFonts w:ascii="Times New Roman" w:hAnsi="Times New Roman"/>
          <w:sz w:val="28"/>
          <w:szCs w:val="28"/>
          <w:lang w:eastAsia="ru-RU"/>
        </w:rPr>
        <w:t>Искренность ответов, их развернутость, образность, аргументированность.</w:t>
      </w:r>
    </w:p>
    <w:p w:rsidR="006041DE" w:rsidRPr="006E5CE3" w:rsidRDefault="006041DE" w:rsidP="006E5CE3">
      <w:pPr>
        <w:pStyle w:val="a8"/>
        <w:numPr>
          <w:ilvl w:val="0"/>
          <w:numId w:val="29"/>
        </w:numPr>
        <w:shd w:val="clear" w:color="auto" w:fill="FFFFFF"/>
        <w:tabs>
          <w:tab w:val="left" w:pos="426"/>
        </w:tabs>
        <w:spacing w:before="100" w:beforeAutospacing="1" w:after="100" w:afterAutospacing="1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E5CE3">
        <w:rPr>
          <w:rFonts w:ascii="Times New Roman" w:hAnsi="Times New Roman"/>
          <w:sz w:val="28"/>
          <w:szCs w:val="28"/>
          <w:lang w:eastAsia="ru-RU"/>
        </w:rPr>
        <w:t>Самостоятельность.</w:t>
      </w:r>
    </w:p>
    <w:p w:rsidR="006041DE" w:rsidRPr="006E5CE3" w:rsidRDefault="006041DE" w:rsidP="006E5CE3">
      <w:pPr>
        <w:pStyle w:val="a8"/>
        <w:numPr>
          <w:ilvl w:val="0"/>
          <w:numId w:val="29"/>
        </w:numPr>
        <w:shd w:val="clear" w:color="auto" w:fill="FFFFFF"/>
        <w:tabs>
          <w:tab w:val="left" w:pos="426"/>
        </w:tabs>
        <w:spacing w:before="100" w:beforeAutospacing="1" w:after="100" w:afterAutospacing="1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E5CE3">
        <w:rPr>
          <w:rFonts w:ascii="Times New Roman" w:hAnsi="Times New Roman"/>
          <w:sz w:val="28"/>
          <w:szCs w:val="28"/>
          <w:lang w:eastAsia="ru-RU"/>
        </w:rPr>
        <w:t>Оригинальность суждений.</w:t>
      </w:r>
    </w:p>
    <w:p w:rsidR="006041DE" w:rsidRPr="00B117EE" w:rsidRDefault="006041DE" w:rsidP="006041DE">
      <w:pPr>
        <w:spacing w:line="360" w:lineRule="auto"/>
        <w:jc w:val="center"/>
        <w:rPr>
          <w:b/>
          <w:color w:val="1D1B11"/>
          <w:sz w:val="28"/>
          <w:szCs w:val="28"/>
        </w:rPr>
      </w:pPr>
      <w:r>
        <w:rPr>
          <w:b/>
          <w:color w:val="1D1B11"/>
          <w:sz w:val="28"/>
          <w:szCs w:val="28"/>
        </w:rPr>
        <w:t>Критерии и система оценивания</w:t>
      </w:r>
      <w:r w:rsidRPr="00B117EE">
        <w:rPr>
          <w:b/>
          <w:color w:val="1D1B11"/>
          <w:sz w:val="28"/>
          <w:szCs w:val="28"/>
        </w:rPr>
        <w:t xml:space="preserve"> творческой работы</w:t>
      </w:r>
    </w:p>
    <w:p w:rsidR="006041DE" w:rsidRPr="00B117EE" w:rsidRDefault="006041DE" w:rsidP="006041DE">
      <w:pPr>
        <w:widowControl w:val="0"/>
        <w:suppressAutoHyphens/>
        <w:spacing w:line="360" w:lineRule="auto"/>
        <w:ind w:left="360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1. </w:t>
      </w:r>
      <w:r w:rsidRPr="00B117EE">
        <w:rPr>
          <w:color w:val="1D1B11"/>
          <w:sz w:val="28"/>
          <w:szCs w:val="28"/>
        </w:rPr>
        <w:t xml:space="preserve">Как решена композиция: правильное решение </w:t>
      </w:r>
      <w:r w:rsidR="007B0962">
        <w:rPr>
          <w:color w:val="1D1B11"/>
          <w:sz w:val="28"/>
          <w:szCs w:val="28"/>
        </w:rPr>
        <w:t>композиции, предмета.</w:t>
      </w:r>
    </w:p>
    <w:p w:rsidR="006041DE" w:rsidRPr="00B117EE" w:rsidRDefault="006041DE" w:rsidP="006041DE">
      <w:pPr>
        <w:widowControl w:val="0"/>
        <w:suppressAutoHyphens/>
        <w:spacing w:line="360" w:lineRule="auto"/>
        <w:ind w:left="360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2. </w:t>
      </w:r>
      <w:r w:rsidRPr="00B117EE">
        <w:rPr>
          <w:color w:val="1D1B11"/>
          <w:sz w:val="28"/>
          <w:szCs w:val="28"/>
        </w:rPr>
        <w:t xml:space="preserve">Владение техникой: как </w:t>
      </w:r>
      <w:proofErr w:type="gramStart"/>
      <w:r>
        <w:rPr>
          <w:color w:val="1D1B11"/>
          <w:sz w:val="28"/>
          <w:szCs w:val="28"/>
        </w:rPr>
        <w:t>обучающийся</w:t>
      </w:r>
      <w:proofErr w:type="gramEnd"/>
      <w:r w:rsidRPr="00B117EE">
        <w:rPr>
          <w:color w:val="1D1B11"/>
          <w:sz w:val="28"/>
          <w:szCs w:val="28"/>
        </w:rPr>
        <w:t xml:space="preserve"> пользуется художественными материалами, как использует выразительные художественные средства в выполнении задания.</w:t>
      </w:r>
    </w:p>
    <w:p w:rsidR="006041DE" w:rsidRPr="00B117EE" w:rsidRDefault="006041DE" w:rsidP="006041DE">
      <w:pPr>
        <w:widowControl w:val="0"/>
        <w:suppressAutoHyphens/>
        <w:spacing w:line="360" w:lineRule="auto"/>
        <w:ind w:left="360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3.</w:t>
      </w:r>
      <w:r w:rsidRPr="00B117EE">
        <w:rPr>
          <w:color w:val="1D1B11"/>
          <w:sz w:val="28"/>
          <w:szCs w:val="28"/>
        </w:rPr>
        <w:t>Общее впечатление от работы. Оригинальность, яркость, чувство меры в оформлении и соответствие оформления  работы. Аккуратность всей работы.</w:t>
      </w:r>
    </w:p>
    <w:p w:rsidR="00C9342D" w:rsidRPr="007B0962" w:rsidRDefault="006041DE" w:rsidP="007B0962">
      <w:pPr>
        <w:spacing w:line="360" w:lineRule="auto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     </w:t>
      </w:r>
      <w:r w:rsidRPr="00B117EE">
        <w:rPr>
          <w:color w:val="1D1B11"/>
          <w:sz w:val="28"/>
          <w:szCs w:val="28"/>
        </w:rPr>
        <w:t xml:space="preserve">Из всех этих компонентов складывается общая оценка работы </w:t>
      </w:r>
      <w:r>
        <w:rPr>
          <w:color w:val="1D1B11"/>
          <w:sz w:val="28"/>
          <w:szCs w:val="28"/>
        </w:rPr>
        <w:t xml:space="preserve">    </w:t>
      </w:r>
      <w:proofErr w:type="gramStart"/>
      <w:r w:rsidRPr="00B117EE">
        <w:rPr>
          <w:color w:val="1D1B11"/>
          <w:sz w:val="28"/>
          <w:szCs w:val="28"/>
        </w:rPr>
        <w:t>обучающегося</w:t>
      </w:r>
      <w:proofErr w:type="gramEnd"/>
      <w:r w:rsidRPr="00B117EE">
        <w:rPr>
          <w:color w:val="1D1B11"/>
          <w:sz w:val="28"/>
          <w:szCs w:val="28"/>
        </w:rPr>
        <w:t>.</w:t>
      </w:r>
    </w:p>
    <w:p w:rsidR="007300A5" w:rsidRDefault="007300A5" w:rsidP="007300A5">
      <w:pPr>
        <w:pStyle w:val="paragraph"/>
        <w:spacing w:before="0" w:beforeAutospacing="0" w:after="0" w:afterAutospacing="0"/>
        <w:jc w:val="center"/>
        <w:textAlignment w:val="baseline"/>
        <w:rPr>
          <w:sz w:val="31"/>
          <w:szCs w:val="31"/>
        </w:rPr>
      </w:pPr>
      <w:r>
        <w:rPr>
          <w:rStyle w:val="normaltextrun"/>
          <w:b/>
          <w:bCs/>
          <w:sz w:val="28"/>
          <w:szCs w:val="28"/>
        </w:rPr>
        <w:t>Список литературы</w:t>
      </w:r>
      <w:r>
        <w:rPr>
          <w:rStyle w:val="eop"/>
          <w:sz w:val="28"/>
          <w:szCs w:val="28"/>
        </w:rPr>
        <w:t> </w:t>
      </w:r>
    </w:p>
    <w:p w:rsidR="007300A5" w:rsidRDefault="007300A5" w:rsidP="007300A5">
      <w:pPr>
        <w:pStyle w:val="paragraph"/>
        <w:spacing w:before="0" w:beforeAutospacing="0" w:after="0" w:afterAutospacing="0"/>
        <w:jc w:val="center"/>
        <w:textAlignment w:val="baseline"/>
        <w:rPr>
          <w:sz w:val="31"/>
          <w:szCs w:val="31"/>
        </w:rPr>
      </w:pPr>
      <w:r>
        <w:rPr>
          <w:rStyle w:val="eop"/>
          <w:sz w:val="28"/>
          <w:szCs w:val="28"/>
        </w:rPr>
        <w:t> </w:t>
      </w:r>
    </w:p>
    <w:p w:rsidR="007300A5" w:rsidRDefault="007300A5" w:rsidP="007300A5">
      <w:pPr>
        <w:pStyle w:val="paragraph"/>
        <w:spacing w:before="0" w:beforeAutospacing="0" w:after="0" w:afterAutospacing="0" w:line="360" w:lineRule="auto"/>
        <w:ind w:firstLine="787"/>
        <w:textAlignment w:val="baseline"/>
        <w:rPr>
          <w:sz w:val="31"/>
          <w:szCs w:val="31"/>
        </w:rPr>
      </w:pPr>
      <w:r>
        <w:rPr>
          <w:rStyle w:val="normaltextrun"/>
          <w:b/>
          <w:bCs/>
          <w:sz w:val="28"/>
          <w:szCs w:val="28"/>
          <w:shd w:val="clear" w:color="auto" w:fill="FFFFFF"/>
        </w:rPr>
        <w:t>Нормативно-правовые документы</w:t>
      </w:r>
    </w:p>
    <w:p w:rsidR="007300A5" w:rsidRDefault="007300A5" w:rsidP="007A65EB">
      <w:pPr>
        <w:pStyle w:val="paragraph"/>
        <w:numPr>
          <w:ilvl w:val="0"/>
          <w:numId w:val="15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b/>
          <w:bCs/>
          <w:sz w:val="28"/>
          <w:szCs w:val="28"/>
        </w:rPr>
      </w:pPr>
      <w:r>
        <w:rPr>
          <w:rStyle w:val="normaltextrun"/>
          <w:sz w:val="28"/>
          <w:szCs w:val="28"/>
        </w:rPr>
        <w:t>Закон РФ № 273-ФЗ  </w:t>
      </w:r>
      <w:hyperlink r:id="rId8" w:tgtFrame="_blank" w:history="1">
        <w:r w:rsidRPr="00E03A8C">
          <w:rPr>
            <w:rStyle w:val="normaltextrun"/>
            <w:color w:val="000000" w:themeColor="text1"/>
            <w:sz w:val="28"/>
            <w:szCs w:val="28"/>
          </w:rPr>
          <w:t>«Об образовании в Российской Федерации»</w:t>
        </w:r>
      </w:hyperlink>
      <w:r>
        <w:rPr>
          <w:rStyle w:val="normaltextrun"/>
          <w:sz w:val="28"/>
          <w:szCs w:val="28"/>
        </w:rPr>
        <w:t> от 29 декабря 2012 г.  (ред. от 13.07.2015 с изменениями и дополнениями, вступившими в силу с 24.07.2015 г.).</w:t>
      </w:r>
      <w:r>
        <w:rPr>
          <w:rStyle w:val="eop"/>
          <w:b/>
          <w:bCs/>
          <w:sz w:val="28"/>
          <w:szCs w:val="28"/>
        </w:rPr>
        <w:t> </w:t>
      </w:r>
    </w:p>
    <w:p w:rsidR="007300A5" w:rsidRDefault="007300A5" w:rsidP="007A65EB">
      <w:pPr>
        <w:pStyle w:val="paragraph"/>
        <w:numPr>
          <w:ilvl w:val="0"/>
          <w:numId w:val="16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b/>
          <w:bCs/>
          <w:sz w:val="28"/>
          <w:szCs w:val="28"/>
        </w:rPr>
      </w:pPr>
      <w:r>
        <w:rPr>
          <w:rStyle w:val="normaltextrun"/>
          <w:sz w:val="28"/>
          <w:szCs w:val="28"/>
        </w:rPr>
        <w:t>Закон РБ № 696-З «Об образовании» от 1 июля 2013 г.  </w:t>
      </w:r>
      <w:r>
        <w:rPr>
          <w:rStyle w:val="eop"/>
          <w:b/>
          <w:bCs/>
          <w:sz w:val="28"/>
          <w:szCs w:val="28"/>
        </w:rPr>
        <w:t> </w:t>
      </w:r>
    </w:p>
    <w:p w:rsidR="007300A5" w:rsidRDefault="007300A5" w:rsidP="007A65EB">
      <w:pPr>
        <w:pStyle w:val="paragraph"/>
        <w:numPr>
          <w:ilvl w:val="0"/>
          <w:numId w:val="17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Закон РФ № 124-ФЗ «Об основных гарантиях прав ребенка в Российской Федерации» от 24 июля 1998 г. (с изменениями и дополнениями, вступившими в силу с 01.09.2012 г.).</w:t>
      </w:r>
      <w:r>
        <w:rPr>
          <w:rStyle w:val="eop"/>
          <w:sz w:val="28"/>
          <w:szCs w:val="28"/>
        </w:rPr>
        <w:t> </w:t>
      </w:r>
    </w:p>
    <w:p w:rsidR="007300A5" w:rsidRDefault="007300A5" w:rsidP="007A65EB">
      <w:pPr>
        <w:pStyle w:val="paragraph"/>
        <w:numPr>
          <w:ilvl w:val="0"/>
          <w:numId w:val="18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Закон РФ № 120-ФЗ «Об основах системы профилактики безнадзорности и правонарушений несовершеннолетних» от 24.06.1999 г. (ред. от 13.07.2015 г.).</w:t>
      </w:r>
      <w:r>
        <w:rPr>
          <w:rStyle w:val="eop"/>
          <w:sz w:val="28"/>
          <w:szCs w:val="28"/>
        </w:rPr>
        <w:t> </w:t>
      </w:r>
    </w:p>
    <w:p w:rsidR="007300A5" w:rsidRDefault="007300A5" w:rsidP="007A65EB">
      <w:pPr>
        <w:pStyle w:val="paragraph"/>
        <w:numPr>
          <w:ilvl w:val="0"/>
          <w:numId w:val="19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Конвенция о правах ребенка (принята резолюцией 44/25 Генеральной Ассамбл</w:t>
      </w:r>
      <w:proofErr w:type="gramStart"/>
      <w:r>
        <w:rPr>
          <w:rStyle w:val="normaltextrun"/>
          <w:sz w:val="28"/>
          <w:szCs w:val="28"/>
        </w:rPr>
        <w:t>еи ОО</w:t>
      </w:r>
      <w:proofErr w:type="gramEnd"/>
      <w:r>
        <w:rPr>
          <w:rStyle w:val="normaltextrun"/>
          <w:sz w:val="28"/>
          <w:szCs w:val="28"/>
        </w:rPr>
        <w:t>Н от 20 ноября 1989 г.).</w:t>
      </w:r>
      <w:r>
        <w:rPr>
          <w:rStyle w:val="eop"/>
          <w:sz w:val="28"/>
          <w:szCs w:val="28"/>
        </w:rPr>
        <w:t> </w:t>
      </w:r>
    </w:p>
    <w:p w:rsidR="007300A5" w:rsidRDefault="007300A5" w:rsidP="007A65EB">
      <w:pPr>
        <w:pStyle w:val="paragraph"/>
        <w:numPr>
          <w:ilvl w:val="0"/>
          <w:numId w:val="20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Концепция развития дополнительного образования детей (утверждена распоряжением Правительства РФ от 4 сентября 2014 г. №1726-Р 002432338).</w:t>
      </w:r>
      <w:r>
        <w:rPr>
          <w:rStyle w:val="eop"/>
          <w:sz w:val="28"/>
          <w:szCs w:val="28"/>
        </w:rPr>
        <w:t> </w:t>
      </w:r>
    </w:p>
    <w:p w:rsidR="007300A5" w:rsidRDefault="007300A5" w:rsidP="007A65EB">
      <w:pPr>
        <w:pStyle w:val="paragraph"/>
        <w:numPr>
          <w:ilvl w:val="0"/>
          <w:numId w:val="21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Порядок организации и осуществления образовательной деятельности по дополнительным общеобразовательным программам (утвержден приказом Министерства просвещения РФ от 09.11.2018 г. № 196).</w:t>
      </w:r>
      <w:r>
        <w:rPr>
          <w:rStyle w:val="eop"/>
          <w:sz w:val="28"/>
          <w:szCs w:val="28"/>
        </w:rPr>
        <w:t> </w:t>
      </w:r>
    </w:p>
    <w:p w:rsidR="007300A5" w:rsidRDefault="007300A5" w:rsidP="007A65EB">
      <w:pPr>
        <w:pStyle w:val="paragraph"/>
        <w:numPr>
          <w:ilvl w:val="0"/>
          <w:numId w:val="22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 (утверждены Постановлением Главного государственного санитарного врача РФ «Об утверждении </w:t>
      </w:r>
      <w:proofErr w:type="spellStart"/>
      <w:r>
        <w:rPr>
          <w:rStyle w:val="normaltextrun"/>
          <w:sz w:val="28"/>
          <w:szCs w:val="28"/>
        </w:rPr>
        <w:t>СанПиН</w:t>
      </w:r>
      <w:proofErr w:type="spellEnd"/>
      <w:r>
        <w:rPr>
          <w:rStyle w:val="normaltextrun"/>
          <w:sz w:val="28"/>
          <w:szCs w:val="28"/>
        </w:rPr>
        <w:t xml:space="preserve"> 2.4.4.3172-14» от 04.07.2014 г. № 41).</w:t>
      </w:r>
      <w:r>
        <w:rPr>
          <w:rStyle w:val="eop"/>
          <w:sz w:val="28"/>
          <w:szCs w:val="28"/>
        </w:rPr>
        <w:t> </w:t>
      </w:r>
    </w:p>
    <w:p w:rsidR="007300A5" w:rsidRDefault="007300A5" w:rsidP="007A65EB">
      <w:pPr>
        <w:pStyle w:val="paragraph"/>
        <w:numPr>
          <w:ilvl w:val="0"/>
          <w:numId w:val="2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Методические рекомендации по проектированию дополнительных общеобразовательных </w:t>
      </w:r>
      <w:proofErr w:type="spellStart"/>
      <w:r>
        <w:rPr>
          <w:rStyle w:val="normaltextrun"/>
          <w:sz w:val="28"/>
          <w:szCs w:val="28"/>
        </w:rPr>
        <w:t>общеразвивающих</w:t>
      </w:r>
      <w:proofErr w:type="spellEnd"/>
      <w:r>
        <w:rPr>
          <w:rStyle w:val="normaltextrun"/>
          <w:sz w:val="28"/>
          <w:szCs w:val="28"/>
        </w:rPr>
        <w:t xml:space="preserve"> программ (включая </w:t>
      </w:r>
      <w:proofErr w:type="spellStart"/>
      <w:r>
        <w:rPr>
          <w:rStyle w:val="normaltextrun"/>
          <w:sz w:val="28"/>
          <w:szCs w:val="28"/>
        </w:rPr>
        <w:t>разноуровневые</w:t>
      </w:r>
      <w:proofErr w:type="spellEnd"/>
      <w:r>
        <w:rPr>
          <w:rStyle w:val="normaltextrun"/>
          <w:sz w:val="28"/>
          <w:szCs w:val="28"/>
        </w:rPr>
        <w:t xml:space="preserve"> программы) (письмо </w:t>
      </w:r>
      <w:proofErr w:type="spellStart"/>
      <w:r>
        <w:rPr>
          <w:rStyle w:val="contextualspellingandgrammarerror"/>
          <w:sz w:val="28"/>
          <w:szCs w:val="28"/>
        </w:rPr>
        <w:t>Минобрнауки</w:t>
      </w:r>
      <w:proofErr w:type="spellEnd"/>
      <w:r>
        <w:rPr>
          <w:rStyle w:val="contextualspellingandgrammarerror"/>
          <w:sz w:val="28"/>
          <w:szCs w:val="28"/>
        </w:rPr>
        <w:t>  РФ</w:t>
      </w:r>
      <w:r>
        <w:rPr>
          <w:rStyle w:val="normaltextrun"/>
          <w:sz w:val="28"/>
          <w:szCs w:val="28"/>
        </w:rPr>
        <w:t> от 18.11.2015 № 09-3242).</w:t>
      </w:r>
      <w:r>
        <w:rPr>
          <w:rStyle w:val="eop"/>
          <w:sz w:val="28"/>
          <w:szCs w:val="28"/>
        </w:rPr>
        <w:t> </w:t>
      </w:r>
    </w:p>
    <w:p w:rsidR="007300A5" w:rsidRPr="008D3183" w:rsidRDefault="007300A5" w:rsidP="00B51D4C">
      <w:pPr>
        <w:autoSpaceDE w:val="0"/>
        <w:autoSpaceDN w:val="0"/>
        <w:adjustRightInd w:val="0"/>
        <w:spacing w:line="360" w:lineRule="auto"/>
        <w:rPr>
          <w:rFonts w:eastAsia="TimesNewRomanPS-BoldMT"/>
          <w:b/>
          <w:bCs/>
          <w:sz w:val="28"/>
          <w:szCs w:val="28"/>
        </w:rPr>
      </w:pPr>
    </w:p>
    <w:p w:rsidR="007300A5" w:rsidRDefault="007300A5" w:rsidP="007300A5">
      <w:pPr>
        <w:pStyle w:val="paragraph"/>
        <w:spacing w:before="0" w:beforeAutospacing="0" w:after="0" w:afterAutospacing="0"/>
        <w:textAlignment w:val="baseline"/>
        <w:rPr>
          <w:rFonts w:eastAsia="TimesNewRomanPS-BoldMT"/>
          <w:b/>
          <w:bCs/>
          <w:sz w:val="28"/>
          <w:szCs w:val="28"/>
          <w:lang w:eastAsia="ar-SA"/>
        </w:rPr>
      </w:pPr>
    </w:p>
    <w:p w:rsidR="007A65EB" w:rsidRDefault="007A65EB" w:rsidP="007300A5">
      <w:pPr>
        <w:pStyle w:val="paragraph"/>
        <w:spacing w:before="0" w:beforeAutospacing="0" w:after="0" w:afterAutospacing="0"/>
        <w:textAlignment w:val="baseline"/>
        <w:rPr>
          <w:rFonts w:eastAsia="TimesNewRomanPS-BoldMT"/>
          <w:b/>
          <w:bCs/>
          <w:sz w:val="28"/>
          <w:szCs w:val="28"/>
          <w:lang w:eastAsia="ar-SA"/>
        </w:rPr>
      </w:pPr>
    </w:p>
    <w:p w:rsidR="007300A5" w:rsidRDefault="007300A5" w:rsidP="007300A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  <w:sz w:val="28"/>
          <w:szCs w:val="28"/>
        </w:rPr>
        <w:t> </w:t>
      </w:r>
    </w:p>
    <w:p w:rsidR="00B51D4C" w:rsidRDefault="007300A5" w:rsidP="007A65EB">
      <w:pPr>
        <w:pStyle w:val="paragraph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Основной список</w:t>
      </w:r>
      <w:r>
        <w:rPr>
          <w:rStyle w:val="eop"/>
          <w:sz w:val="28"/>
          <w:szCs w:val="28"/>
        </w:rPr>
        <w:t> </w:t>
      </w:r>
    </w:p>
    <w:p w:rsidR="00507C2E" w:rsidRPr="007300A5" w:rsidRDefault="00507C2E" w:rsidP="007300A5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</w:p>
    <w:p w:rsidR="007300A5" w:rsidRDefault="00B51D4C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sz w:val="28"/>
          <w:szCs w:val="28"/>
        </w:rPr>
        <w:t xml:space="preserve">1. </w:t>
      </w:r>
      <w:proofErr w:type="spellStart"/>
      <w:r w:rsidR="007300A5" w:rsidRPr="008D3183">
        <w:rPr>
          <w:rFonts w:eastAsia="TimesNewRomanPS-BoldMT"/>
          <w:sz w:val="28"/>
          <w:szCs w:val="28"/>
        </w:rPr>
        <w:t>Алямовская</w:t>
      </w:r>
      <w:proofErr w:type="spellEnd"/>
      <w:r w:rsidR="007300A5" w:rsidRPr="008D3183">
        <w:rPr>
          <w:rFonts w:eastAsia="TimesNewRomanPS-BoldMT"/>
          <w:sz w:val="28"/>
          <w:szCs w:val="28"/>
        </w:rPr>
        <w:t xml:space="preserve"> А.Н., Лазурский В.В. //Сборник «Искусство книги</w:t>
      </w:r>
      <w:r w:rsidR="007300A5">
        <w:rPr>
          <w:rFonts w:eastAsia="TimesNewRomanPS-BoldMT"/>
          <w:sz w:val="28"/>
          <w:szCs w:val="28"/>
        </w:rPr>
        <w:t xml:space="preserve">» №7, 2014.  </w:t>
      </w:r>
    </w:p>
    <w:p w:rsidR="007300A5" w:rsidRDefault="007300A5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 xml:space="preserve">2. </w:t>
      </w:r>
      <w:r w:rsidRPr="008D3183">
        <w:rPr>
          <w:rFonts w:eastAsia="TimesNewRomanPS-BoldMT"/>
          <w:sz w:val="28"/>
          <w:szCs w:val="28"/>
        </w:rPr>
        <w:t>Большаков М.В. Декор и о</w:t>
      </w:r>
      <w:r>
        <w:rPr>
          <w:rFonts w:eastAsia="TimesNewRomanPS-BoldMT"/>
          <w:sz w:val="28"/>
          <w:szCs w:val="28"/>
        </w:rPr>
        <w:t xml:space="preserve">рнамент в книге. М., Книга, 2014. </w:t>
      </w:r>
    </w:p>
    <w:p w:rsidR="007300A5" w:rsidRDefault="007300A5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 xml:space="preserve">3. </w:t>
      </w:r>
      <w:r w:rsidRPr="008D3183">
        <w:rPr>
          <w:rFonts w:eastAsia="TimesNewRomanPS-BoldMT"/>
          <w:sz w:val="28"/>
          <w:szCs w:val="28"/>
        </w:rPr>
        <w:t>Вейль Герм</w:t>
      </w:r>
      <w:r>
        <w:rPr>
          <w:rFonts w:eastAsia="TimesNewRomanPS-BoldMT"/>
          <w:sz w:val="28"/>
          <w:szCs w:val="28"/>
        </w:rPr>
        <w:t>ан. С</w:t>
      </w:r>
      <w:r w:rsidR="006E5CE3">
        <w:rPr>
          <w:rFonts w:eastAsia="TimesNewRomanPS-BoldMT"/>
          <w:sz w:val="28"/>
          <w:szCs w:val="28"/>
        </w:rPr>
        <w:t>имметрия. М., 2015</w:t>
      </w:r>
      <w:r>
        <w:rPr>
          <w:rFonts w:eastAsia="TimesNewRomanPS-BoldMT"/>
          <w:sz w:val="28"/>
          <w:szCs w:val="28"/>
        </w:rPr>
        <w:t>.</w:t>
      </w:r>
    </w:p>
    <w:p w:rsidR="00B51D4C" w:rsidRDefault="007300A5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>4.</w:t>
      </w:r>
      <w:r w:rsidR="00507C2E">
        <w:rPr>
          <w:rFonts w:eastAsia="TimesNewRomanPS-BoldMT"/>
          <w:sz w:val="28"/>
          <w:szCs w:val="28"/>
        </w:rPr>
        <w:t xml:space="preserve"> </w:t>
      </w:r>
      <w:proofErr w:type="spellStart"/>
      <w:r w:rsidR="00B51D4C" w:rsidRPr="008D3183">
        <w:rPr>
          <w:rFonts w:eastAsia="TimesNewRomanPS-BoldMT"/>
          <w:sz w:val="28"/>
          <w:szCs w:val="28"/>
        </w:rPr>
        <w:t>Голубева</w:t>
      </w:r>
      <w:proofErr w:type="spellEnd"/>
      <w:r w:rsidR="00B51D4C" w:rsidRPr="008D3183">
        <w:rPr>
          <w:rFonts w:eastAsia="TimesNewRomanPS-BoldMT"/>
          <w:sz w:val="28"/>
          <w:szCs w:val="28"/>
        </w:rPr>
        <w:t xml:space="preserve"> О.Л. Основы композиции. Издательский дом искусств. </w:t>
      </w:r>
      <w:r w:rsidR="00B51D4C">
        <w:rPr>
          <w:rFonts w:eastAsia="TimesNewRomanPS-BoldMT"/>
          <w:sz w:val="28"/>
          <w:szCs w:val="28"/>
        </w:rPr>
        <w:t xml:space="preserve">-  </w:t>
      </w:r>
      <w:r>
        <w:rPr>
          <w:rFonts w:eastAsia="TimesNewRomanPS-BoldMT"/>
          <w:sz w:val="28"/>
          <w:szCs w:val="28"/>
        </w:rPr>
        <w:t>М., 2016.</w:t>
      </w:r>
    </w:p>
    <w:p w:rsidR="007300A5" w:rsidRDefault="007300A5" w:rsidP="007300A5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>5.</w:t>
      </w:r>
      <w:r w:rsidRPr="007300A5">
        <w:rPr>
          <w:rFonts w:eastAsia="TimesNewRomanPS-BoldMT"/>
          <w:sz w:val="28"/>
          <w:szCs w:val="28"/>
        </w:rPr>
        <w:t xml:space="preserve"> </w:t>
      </w:r>
      <w:proofErr w:type="spellStart"/>
      <w:r w:rsidRPr="008D3183">
        <w:rPr>
          <w:rFonts w:eastAsia="TimesNewRomanPS-BoldMT"/>
          <w:sz w:val="28"/>
          <w:szCs w:val="28"/>
        </w:rPr>
        <w:t>Гильман</w:t>
      </w:r>
      <w:proofErr w:type="spellEnd"/>
      <w:r w:rsidRPr="008D3183">
        <w:rPr>
          <w:rFonts w:eastAsia="TimesNewRomanPS-BoldMT"/>
          <w:sz w:val="28"/>
          <w:szCs w:val="28"/>
        </w:rPr>
        <w:t xml:space="preserve">  Р.А.  Художественная роспись. М.: Гуманитарный и</w:t>
      </w:r>
      <w:r>
        <w:rPr>
          <w:rFonts w:eastAsia="TimesNewRomanPS-BoldMT"/>
          <w:sz w:val="28"/>
          <w:szCs w:val="28"/>
        </w:rPr>
        <w:t>здательский центр «</w:t>
      </w:r>
      <w:proofErr w:type="spellStart"/>
      <w:r>
        <w:rPr>
          <w:rFonts w:eastAsia="TimesNewRomanPS-BoldMT"/>
          <w:sz w:val="28"/>
          <w:szCs w:val="28"/>
        </w:rPr>
        <w:t>Владос</w:t>
      </w:r>
      <w:proofErr w:type="spellEnd"/>
      <w:r>
        <w:rPr>
          <w:rFonts w:eastAsia="TimesNewRomanPS-BoldMT"/>
          <w:sz w:val="28"/>
          <w:szCs w:val="28"/>
        </w:rPr>
        <w:t>», 2016.</w:t>
      </w:r>
    </w:p>
    <w:p w:rsidR="007300A5" w:rsidRDefault="007300A5" w:rsidP="007300A5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 xml:space="preserve">6. </w:t>
      </w:r>
      <w:r w:rsidR="00507C2E" w:rsidRPr="008D3183">
        <w:rPr>
          <w:rFonts w:eastAsia="TimesNewRomanPS-BoldMT"/>
          <w:sz w:val="28"/>
          <w:szCs w:val="28"/>
        </w:rPr>
        <w:t>Даниэль С.М. Учебный анализ комп</w:t>
      </w:r>
      <w:r w:rsidR="00507C2E">
        <w:rPr>
          <w:rFonts w:eastAsia="TimesNewRomanPS-BoldMT"/>
          <w:sz w:val="28"/>
          <w:szCs w:val="28"/>
        </w:rPr>
        <w:t>озиции. // «Творчество» №3, 2015.</w:t>
      </w:r>
    </w:p>
    <w:p w:rsidR="00B51D4C" w:rsidRDefault="00507C2E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>7.</w:t>
      </w:r>
      <w:r w:rsidR="00B51D4C" w:rsidRPr="008D3183">
        <w:rPr>
          <w:rFonts w:eastAsia="TimesNewRomanPS-BoldMT"/>
          <w:sz w:val="28"/>
          <w:szCs w:val="28"/>
        </w:rPr>
        <w:t xml:space="preserve"> Искусство шрифта: работы моско</w:t>
      </w:r>
      <w:r>
        <w:rPr>
          <w:rFonts w:eastAsia="TimesNewRomanPS-BoldMT"/>
          <w:sz w:val="28"/>
          <w:szCs w:val="28"/>
        </w:rPr>
        <w:t>вских художников книги</w:t>
      </w:r>
      <w:r w:rsidR="00B51D4C" w:rsidRPr="008D3183">
        <w:rPr>
          <w:rFonts w:eastAsia="TimesNewRomanPS-BoldMT"/>
          <w:sz w:val="28"/>
          <w:szCs w:val="28"/>
        </w:rPr>
        <w:t xml:space="preserve">. </w:t>
      </w:r>
      <w:r>
        <w:rPr>
          <w:rFonts w:eastAsia="TimesNewRomanPS-BoldMT"/>
          <w:sz w:val="28"/>
          <w:szCs w:val="28"/>
        </w:rPr>
        <w:t xml:space="preserve"> - М.,2016.</w:t>
      </w:r>
    </w:p>
    <w:p w:rsidR="00507C2E" w:rsidRDefault="00507C2E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 xml:space="preserve">8. </w:t>
      </w:r>
      <w:r w:rsidRPr="008D3183">
        <w:rPr>
          <w:rFonts w:eastAsia="TimesNewRomanPS-BoldMT"/>
          <w:sz w:val="28"/>
          <w:szCs w:val="28"/>
        </w:rPr>
        <w:t>Козлов В.Н. Основы художественного оформления текстильных изделий.</w:t>
      </w:r>
      <w:r>
        <w:rPr>
          <w:rFonts w:eastAsia="TimesNewRomanPS-BoldMT"/>
          <w:sz w:val="28"/>
          <w:szCs w:val="28"/>
        </w:rPr>
        <w:t xml:space="preserve"> </w:t>
      </w:r>
      <w:r w:rsidRPr="008D3183">
        <w:rPr>
          <w:rFonts w:eastAsia="TimesNewRomanPS-BoldMT"/>
          <w:sz w:val="28"/>
          <w:szCs w:val="28"/>
        </w:rPr>
        <w:t>М.: «Легкая и пищевая промышленн</w:t>
      </w:r>
      <w:r w:rsidR="006E5CE3">
        <w:rPr>
          <w:rFonts w:eastAsia="TimesNewRomanPS-BoldMT"/>
          <w:sz w:val="28"/>
          <w:szCs w:val="28"/>
        </w:rPr>
        <w:t>ость», 2016</w:t>
      </w:r>
      <w:r>
        <w:rPr>
          <w:rFonts w:eastAsia="TimesNewRomanPS-BoldMT"/>
          <w:sz w:val="28"/>
          <w:szCs w:val="28"/>
        </w:rPr>
        <w:t>.</w:t>
      </w:r>
    </w:p>
    <w:p w:rsidR="00B51D4C" w:rsidRDefault="00507C2E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>9</w:t>
      </w:r>
      <w:r w:rsidR="00B51D4C" w:rsidRPr="008D3183">
        <w:rPr>
          <w:rFonts w:eastAsia="TimesNewRomanPS-BoldMT"/>
          <w:sz w:val="28"/>
          <w:szCs w:val="28"/>
        </w:rPr>
        <w:t xml:space="preserve">. Ровенский М.Г. Отечественные шрифты </w:t>
      </w:r>
      <w:r>
        <w:rPr>
          <w:rFonts w:eastAsia="TimesNewRomanPS-BoldMT"/>
          <w:sz w:val="28"/>
          <w:szCs w:val="28"/>
        </w:rPr>
        <w:t>//Полиграфист и издатель №4, 2016 г.</w:t>
      </w:r>
    </w:p>
    <w:p w:rsidR="00507C2E" w:rsidRPr="008D3183" w:rsidRDefault="00507C2E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 xml:space="preserve">10. </w:t>
      </w:r>
      <w:r w:rsidRPr="008D3183">
        <w:rPr>
          <w:rFonts w:eastAsia="TimesNewRomanPS-BoldMT"/>
          <w:sz w:val="28"/>
          <w:szCs w:val="28"/>
        </w:rPr>
        <w:t>Фаворский В.А. О компо</w:t>
      </w:r>
      <w:r>
        <w:rPr>
          <w:rFonts w:eastAsia="TimesNewRomanPS-BoldMT"/>
          <w:sz w:val="28"/>
          <w:szCs w:val="28"/>
        </w:rPr>
        <w:t>з</w:t>
      </w:r>
      <w:r w:rsidR="006E5CE3">
        <w:rPr>
          <w:rFonts w:eastAsia="TimesNewRomanPS-BoldMT"/>
          <w:sz w:val="28"/>
          <w:szCs w:val="28"/>
        </w:rPr>
        <w:t>иции. // «Искусство» №1-2, 2016</w:t>
      </w:r>
      <w:r>
        <w:rPr>
          <w:rFonts w:eastAsia="TimesNewRomanPS-BoldMT"/>
          <w:sz w:val="28"/>
          <w:szCs w:val="28"/>
        </w:rPr>
        <w:t>.</w:t>
      </w:r>
    </w:p>
    <w:p w:rsidR="00507C2E" w:rsidRDefault="00B51D4C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  <w:r w:rsidRPr="008D3183">
        <w:rPr>
          <w:rFonts w:eastAsia="TimesNewRomanPS-BoldMT"/>
          <w:sz w:val="28"/>
          <w:szCs w:val="28"/>
        </w:rPr>
        <w:t xml:space="preserve">12. </w:t>
      </w:r>
      <w:proofErr w:type="spellStart"/>
      <w:r w:rsidRPr="008D3183">
        <w:rPr>
          <w:rFonts w:eastAsia="TimesNewRomanPS-BoldMT"/>
          <w:sz w:val="28"/>
          <w:szCs w:val="28"/>
        </w:rPr>
        <w:t>Шицгал</w:t>
      </w:r>
      <w:proofErr w:type="spellEnd"/>
      <w:r w:rsidRPr="008D3183">
        <w:rPr>
          <w:rFonts w:eastAsia="TimesNewRomanPS-BoldMT"/>
          <w:sz w:val="28"/>
          <w:szCs w:val="28"/>
        </w:rPr>
        <w:t xml:space="preserve"> А.Г. Русский типографский шрифт (вопросы теории</w:t>
      </w:r>
      <w:r w:rsidR="00507C2E">
        <w:rPr>
          <w:rFonts w:eastAsia="TimesNewRomanPS-BoldMT"/>
          <w:sz w:val="28"/>
          <w:szCs w:val="28"/>
        </w:rPr>
        <w:t xml:space="preserve"> </w:t>
      </w:r>
      <w:r w:rsidR="006E5CE3">
        <w:rPr>
          <w:rFonts w:eastAsia="TimesNewRomanPS-BoldMT"/>
          <w:sz w:val="28"/>
          <w:szCs w:val="28"/>
        </w:rPr>
        <w:t>и практики применения). М., 2017</w:t>
      </w:r>
      <w:r w:rsidR="00507C2E">
        <w:rPr>
          <w:rFonts w:eastAsia="TimesNewRomanPS-BoldMT"/>
          <w:sz w:val="28"/>
          <w:szCs w:val="28"/>
        </w:rPr>
        <w:t>.</w:t>
      </w:r>
    </w:p>
    <w:p w:rsidR="00507C2E" w:rsidRDefault="00507C2E" w:rsidP="007A65EB">
      <w:pPr>
        <w:pStyle w:val="paragraph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b/>
          <w:bCs/>
          <w:sz w:val="28"/>
          <w:szCs w:val="28"/>
        </w:rPr>
        <w:t>Дополнительный список</w:t>
      </w:r>
      <w:r>
        <w:rPr>
          <w:rStyle w:val="eop"/>
          <w:sz w:val="28"/>
          <w:szCs w:val="28"/>
        </w:rPr>
        <w:t> </w:t>
      </w:r>
    </w:p>
    <w:p w:rsidR="00507C2E" w:rsidRDefault="00507C2E" w:rsidP="006E5CE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 xml:space="preserve">1.  </w:t>
      </w:r>
      <w:proofErr w:type="spellStart"/>
      <w:r>
        <w:rPr>
          <w:rStyle w:val="normaltextrun"/>
          <w:sz w:val="28"/>
          <w:szCs w:val="28"/>
        </w:rPr>
        <w:t>Гайдаренко</w:t>
      </w:r>
      <w:proofErr w:type="spellEnd"/>
      <w:r>
        <w:rPr>
          <w:rStyle w:val="normaltextrun"/>
          <w:sz w:val="28"/>
          <w:szCs w:val="28"/>
        </w:rPr>
        <w:t xml:space="preserve"> Е.П. Игры, забавы, развлечения для детей и взрослых. Нескучная </w:t>
      </w:r>
      <w:r>
        <w:rPr>
          <w:rStyle w:val="eop"/>
          <w:sz w:val="28"/>
          <w:szCs w:val="28"/>
        </w:rPr>
        <w:t> </w:t>
      </w:r>
    </w:p>
    <w:p w:rsidR="00507C2E" w:rsidRDefault="00507C2E" w:rsidP="006E5CE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 xml:space="preserve">энциклопедия. – Д.: </w:t>
      </w:r>
      <w:proofErr w:type="spellStart"/>
      <w:r>
        <w:rPr>
          <w:rStyle w:val="normaltextrun"/>
          <w:sz w:val="28"/>
          <w:szCs w:val="28"/>
        </w:rPr>
        <w:t>Сталкер</w:t>
      </w:r>
      <w:proofErr w:type="spellEnd"/>
      <w:r>
        <w:rPr>
          <w:rStyle w:val="normaltextrun"/>
          <w:sz w:val="28"/>
          <w:szCs w:val="28"/>
        </w:rPr>
        <w:t xml:space="preserve">, 2004. </w:t>
      </w:r>
    </w:p>
    <w:p w:rsidR="00507C2E" w:rsidRDefault="00507C2E" w:rsidP="006E5CE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>2.  Горячев А.В., Волкова Т.О., Горина К.И. Информатика в играх и задачах. 1 </w:t>
      </w:r>
      <w:r>
        <w:rPr>
          <w:rStyle w:val="eop"/>
          <w:sz w:val="28"/>
          <w:szCs w:val="28"/>
        </w:rPr>
        <w:t> </w:t>
      </w:r>
    </w:p>
    <w:p w:rsidR="00507C2E" w:rsidRDefault="00507C2E" w:rsidP="006E5CE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>класс. Методические рекомендации для </w:t>
      </w:r>
      <w:r>
        <w:rPr>
          <w:rStyle w:val="contextualspellingandgrammarerror"/>
          <w:sz w:val="28"/>
          <w:szCs w:val="28"/>
        </w:rPr>
        <w:t>учителя.–</w:t>
      </w:r>
      <w:r>
        <w:rPr>
          <w:rStyle w:val="normaltextrun"/>
          <w:sz w:val="28"/>
          <w:szCs w:val="28"/>
        </w:rPr>
        <w:t>  М.: ВАЛАСС, 2004.</w:t>
      </w:r>
    </w:p>
    <w:p w:rsidR="00507C2E" w:rsidRDefault="00507C2E" w:rsidP="006E5CE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>3.  Горячев А.В., Волкова Т.О., Горина К.И. Информатика в играх и задачах. 2 </w:t>
      </w:r>
      <w:r>
        <w:rPr>
          <w:rStyle w:val="eop"/>
          <w:sz w:val="28"/>
          <w:szCs w:val="28"/>
        </w:rPr>
        <w:t> </w:t>
      </w:r>
    </w:p>
    <w:p w:rsidR="00507C2E" w:rsidRDefault="00507C2E" w:rsidP="006E5CE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 xml:space="preserve">класс. Методические рекомендации для учителя.  –  М.: ВАЛАСС, 2004.  </w:t>
      </w:r>
      <w:r w:rsidR="006E5CE3">
        <w:rPr>
          <w:rStyle w:val="normaltextrun"/>
          <w:sz w:val="28"/>
          <w:szCs w:val="28"/>
        </w:rPr>
        <w:t xml:space="preserve"> </w:t>
      </w:r>
    </w:p>
    <w:p w:rsidR="00507C2E" w:rsidRDefault="00507C2E" w:rsidP="006E5CE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 xml:space="preserve">4.  Гришина Г.Н. Любимые детские игры. – М.: ТЦ «Сфера», 2001. </w:t>
      </w:r>
      <w:r w:rsidR="006E5CE3">
        <w:rPr>
          <w:rStyle w:val="normaltextrun"/>
          <w:sz w:val="28"/>
          <w:szCs w:val="28"/>
        </w:rPr>
        <w:t xml:space="preserve"> </w:t>
      </w:r>
      <w:r>
        <w:rPr>
          <w:rStyle w:val="eop"/>
          <w:sz w:val="28"/>
          <w:szCs w:val="28"/>
        </w:rPr>
        <w:t> </w:t>
      </w:r>
    </w:p>
    <w:p w:rsidR="00507C2E" w:rsidRDefault="00507C2E" w:rsidP="006E5CE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>5. </w:t>
      </w:r>
      <w:proofErr w:type="spellStart"/>
      <w:r>
        <w:rPr>
          <w:rStyle w:val="spellingerror"/>
          <w:sz w:val="28"/>
          <w:szCs w:val="28"/>
        </w:rPr>
        <w:t>Дабижа</w:t>
      </w:r>
      <w:proofErr w:type="spellEnd"/>
      <w:r>
        <w:rPr>
          <w:rStyle w:val="normaltextrun"/>
          <w:sz w:val="28"/>
          <w:szCs w:val="28"/>
        </w:rPr>
        <w:t xml:space="preserve"> Г. Работа на компьютере. Краткий курс. – СПб: Питер, 2004. </w:t>
      </w:r>
      <w:r w:rsidR="006E5CE3">
        <w:rPr>
          <w:rStyle w:val="normaltextrun"/>
          <w:sz w:val="28"/>
          <w:szCs w:val="28"/>
        </w:rPr>
        <w:t xml:space="preserve"> </w:t>
      </w:r>
      <w:r>
        <w:rPr>
          <w:rStyle w:val="eop"/>
          <w:sz w:val="28"/>
          <w:szCs w:val="28"/>
        </w:rPr>
        <w:t> </w:t>
      </w:r>
    </w:p>
    <w:p w:rsidR="00507C2E" w:rsidRDefault="00507C2E" w:rsidP="006E5CE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 xml:space="preserve">6. Евдокимов Н. М. Безопасный компьютер на работе и дома. Издание второе. </w:t>
      </w:r>
      <w:proofErr w:type="gramStart"/>
      <w:r>
        <w:rPr>
          <w:rStyle w:val="normaltextrun"/>
          <w:sz w:val="28"/>
          <w:szCs w:val="28"/>
        </w:rPr>
        <w:t>-С</w:t>
      </w:r>
      <w:proofErr w:type="gramEnd"/>
      <w:r>
        <w:rPr>
          <w:rStyle w:val="normaltextrun"/>
          <w:sz w:val="28"/>
          <w:szCs w:val="28"/>
        </w:rPr>
        <w:t xml:space="preserve">Пб: Виктория плюс, 2004. </w:t>
      </w:r>
      <w:r w:rsidR="006E5CE3">
        <w:rPr>
          <w:rStyle w:val="normaltextrun"/>
          <w:sz w:val="28"/>
          <w:szCs w:val="28"/>
        </w:rPr>
        <w:t xml:space="preserve"> </w:t>
      </w:r>
    </w:p>
    <w:p w:rsidR="00507C2E" w:rsidRDefault="00507C2E" w:rsidP="006E5CE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>7. </w:t>
      </w:r>
      <w:r>
        <w:rPr>
          <w:rStyle w:val="contextualspellingandgrammarerror"/>
          <w:sz w:val="28"/>
          <w:szCs w:val="28"/>
        </w:rPr>
        <w:t>Зеленина  Е.Л.</w:t>
      </w:r>
      <w:r>
        <w:rPr>
          <w:rStyle w:val="normaltextrun"/>
          <w:sz w:val="28"/>
          <w:szCs w:val="28"/>
        </w:rPr>
        <w:t> Играем, познаем, рисуем. Книга </w:t>
      </w:r>
      <w:r>
        <w:rPr>
          <w:rStyle w:val="contextualspellingandgrammarerror"/>
          <w:sz w:val="28"/>
          <w:szCs w:val="28"/>
        </w:rPr>
        <w:t>для  учителей</w:t>
      </w:r>
      <w:r>
        <w:rPr>
          <w:rStyle w:val="normaltextrun"/>
          <w:sz w:val="28"/>
          <w:szCs w:val="28"/>
        </w:rPr>
        <w:t xml:space="preserve">  и родителей.  </w:t>
      </w:r>
      <w:proofErr w:type="gramStart"/>
      <w:r>
        <w:rPr>
          <w:rStyle w:val="normaltextrun"/>
          <w:sz w:val="28"/>
          <w:szCs w:val="28"/>
        </w:rPr>
        <w:t>-М</w:t>
      </w:r>
      <w:proofErr w:type="gramEnd"/>
      <w:r>
        <w:rPr>
          <w:rStyle w:val="normaltextrun"/>
          <w:sz w:val="28"/>
          <w:szCs w:val="28"/>
        </w:rPr>
        <w:t xml:space="preserve">.: Просвещение, 2004. </w:t>
      </w:r>
      <w:r w:rsidR="006E5CE3">
        <w:rPr>
          <w:rStyle w:val="normaltextrun"/>
          <w:sz w:val="28"/>
          <w:szCs w:val="28"/>
        </w:rPr>
        <w:t xml:space="preserve"> </w:t>
      </w:r>
    </w:p>
    <w:p w:rsidR="00507C2E" w:rsidRDefault="00507C2E" w:rsidP="006E5CE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>8.  </w:t>
      </w:r>
      <w:proofErr w:type="spellStart"/>
      <w:r>
        <w:rPr>
          <w:rStyle w:val="contextualspellingandgrammarerror"/>
          <w:sz w:val="28"/>
          <w:szCs w:val="28"/>
        </w:rPr>
        <w:t>Клименко</w:t>
      </w:r>
      <w:proofErr w:type="spellEnd"/>
      <w:r>
        <w:rPr>
          <w:rStyle w:val="contextualspellingandgrammarerror"/>
          <w:sz w:val="28"/>
          <w:szCs w:val="28"/>
        </w:rPr>
        <w:t>  А.</w:t>
      </w:r>
      <w:r>
        <w:rPr>
          <w:rStyle w:val="normaltextrun"/>
          <w:sz w:val="28"/>
          <w:szCs w:val="28"/>
        </w:rPr>
        <w:t>  </w:t>
      </w:r>
      <w:proofErr w:type="spellStart"/>
      <w:r>
        <w:rPr>
          <w:rStyle w:val="spellingerror"/>
          <w:sz w:val="28"/>
          <w:szCs w:val="28"/>
        </w:rPr>
        <w:t>Эффеткивный</w:t>
      </w:r>
      <w:proofErr w:type="spellEnd"/>
      <w:r>
        <w:rPr>
          <w:rStyle w:val="normaltextrun"/>
          <w:sz w:val="28"/>
          <w:szCs w:val="28"/>
        </w:rPr>
        <w:t>  самоучитель  работы  на  ПК.  </w:t>
      </w:r>
      <w:r>
        <w:rPr>
          <w:rStyle w:val="contextualspellingandgrammarerror"/>
          <w:sz w:val="28"/>
          <w:szCs w:val="28"/>
        </w:rPr>
        <w:t>Основной  курс</w:t>
      </w:r>
      <w:r>
        <w:rPr>
          <w:rStyle w:val="normaltextrun"/>
          <w:sz w:val="28"/>
          <w:szCs w:val="28"/>
        </w:rPr>
        <w:t xml:space="preserve">.  </w:t>
      </w:r>
      <w:proofErr w:type="gramStart"/>
      <w:r>
        <w:rPr>
          <w:rStyle w:val="normaltextrun"/>
          <w:sz w:val="28"/>
          <w:szCs w:val="28"/>
        </w:rPr>
        <w:t>-С</w:t>
      </w:r>
      <w:proofErr w:type="gramEnd"/>
      <w:r>
        <w:rPr>
          <w:rStyle w:val="normaltextrun"/>
          <w:sz w:val="28"/>
          <w:szCs w:val="28"/>
        </w:rPr>
        <w:t>Пб.: </w:t>
      </w:r>
      <w:proofErr w:type="spellStart"/>
      <w:r>
        <w:rPr>
          <w:rStyle w:val="spellingerror"/>
          <w:sz w:val="28"/>
          <w:szCs w:val="28"/>
        </w:rPr>
        <w:t>ДиаСофтЮП</w:t>
      </w:r>
      <w:proofErr w:type="spellEnd"/>
      <w:r>
        <w:rPr>
          <w:rStyle w:val="normaltextrun"/>
          <w:sz w:val="28"/>
          <w:szCs w:val="28"/>
        </w:rPr>
        <w:t xml:space="preserve">, 2005. </w:t>
      </w:r>
      <w:r w:rsidR="006E5CE3">
        <w:rPr>
          <w:rStyle w:val="normaltextrun"/>
          <w:sz w:val="28"/>
          <w:szCs w:val="28"/>
        </w:rPr>
        <w:t xml:space="preserve"> </w:t>
      </w:r>
      <w:r>
        <w:rPr>
          <w:rStyle w:val="eop"/>
          <w:sz w:val="28"/>
          <w:szCs w:val="28"/>
        </w:rPr>
        <w:t> </w:t>
      </w:r>
    </w:p>
    <w:p w:rsidR="00507C2E" w:rsidRDefault="00507C2E" w:rsidP="00507C2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 xml:space="preserve">9.  Симонович С.В. Информатика. Книга учителя начальных классов. - М.: АСТ-ПРЕСС ШКОЛА, 2005. </w:t>
      </w:r>
      <w:r w:rsidR="006E5CE3">
        <w:rPr>
          <w:rStyle w:val="normaltextrun"/>
          <w:sz w:val="28"/>
          <w:szCs w:val="28"/>
        </w:rPr>
        <w:t xml:space="preserve"> </w:t>
      </w:r>
    </w:p>
    <w:p w:rsidR="00507C2E" w:rsidRDefault="00507C2E" w:rsidP="00507C2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sz w:val="28"/>
          <w:szCs w:val="28"/>
        </w:rPr>
        <w:t xml:space="preserve">10.Якиманская И.С. Личностно-ориентированное обучение в современной школе – М.: Сентябрь, 1996 г. </w:t>
      </w:r>
      <w:r w:rsidR="006E5CE3">
        <w:rPr>
          <w:rStyle w:val="normaltextrun"/>
          <w:sz w:val="28"/>
          <w:szCs w:val="28"/>
        </w:rPr>
        <w:t xml:space="preserve"> </w:t>
      </w:r>
    </w:p>
    <w:p w:rsidR="00507C2E" w:rsidRDefault="00507C2E" w:rsidP="007A65EB">
      <w:pPr>
        <w:autoSpaceDE w:val="0"/>
        <w:autoSpaceDN w:val="0"/>
        <w:adjustRightInd w:val="0"/>
        <w:spacing w:line="360" w:lineRule="auto"/>
        <w:ind w:firstLine="708"/>
        <w:jc w:val="both"/>
        <w:rPr>
          <w:rStyle w:val="normaltextrun"/>
          <w:b/>
          <w:bCs/>
          <w:color w:val="000000"/>
          <w:sz w:val="28"/>
          <w:szCs w:val="28"/>
          <w:bdr w:val="none" w:sz="0" w:space="0" w:color="auto" w:frame="1"/>
        </w:rPr>
      </w:pPr>
      <w:r w:rsidRPr="00507C2E">
        <w:rPr>
          <w:rStyle w:val="normaltextrun"/>
          <w:b/>
          <w:bCs/>
          <w:color w:val="000000"/>
          <w:sz w:val="28"/>
          <w:szCs w:val="28"/>
          <w:bdr w:val="none" w:sz="0" w:space="0" w:color="auto" w:frame="1"/>
        </w:rPr>
        <w:t>Интернет-ресурсы</w:t>
      </w:r>
    </w:p>
    <w:p w:rsidR="00507C2E" w:rsidRPr="007A65EB" w:rsidRDefault="00422094" w:rsidP="007A65EB">
      <w:pPr>
        <w:pStyle w:val="a8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NewRomanPS-BoldMT" w:hAnsi="Times New Roman"/>
          <w:color w:val="000000" w:themeColor="text1"/>
          <w:sz w:val="28"/>
          <w:szCs w:val="28"/>
        </w:rPr>
      </w:pPr>
      <w:hyperlink r:id="rId9" w:history="1">
        <w:r w:rsidR="00507C2E" w:rsidRPr="007A65EB">
          <w:rPr>
            <w:rStyle w:val="af"/>
            <w:rFonts w:ascii="Times New Roman" w:eastAsia="TimesNewRomanPS-BoldMT" w:hAnsi="Times New Roman"/>
            <w:color w:val="000000" w:themeColor="text1"/>
            <w:sz w:val="28"/>
            <w:szCs w:val="28"/>
            <w:u w:val="none"/>
          </w:rPr>
          <w:t>https://wearts.ru/magazine/473</w:t>
        </w:r>
      </w:hyperlink>
    </w:p>
    <w:p w:rsidR="00507C2E" w:rsidRPr="007A65EB" w:rsidRDefault="00422094" w:rsidP="007A65EB">
      <w:pPr>
        <w:pStyle w:val="a8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NewRomanPS-BoldMT" w:hAnsi="Times New Roman"/>
          <w:color w:val="000000" w:themeColor="text1"/>
          <w:sz w:val="28"/>
          <w:szCs w:val="28"/>
        </w:rPr>
      </w:pPr>
      <w:hyperlink r:id="rId10" w:history="1">
        <w:r w:rsidR="00507C2E" w:rsidRPr="007A65EB">
          <w:rPr>
            <w:rStyle w:val="af"/>
            <w:rFonts w:ascii="Times New Roman" w:eastAsia="TimesNewRomanPS-BoldMT" w:hAnsi="Times New Roman"/>
            <w:color w:val="000000" w:themeColor="text1"/>
            <w:sz w:val="28"/>
            <w:szCs w:val="28"/>
            <w:u w:val="none"/>
          </w:rPr>
          <w:t>https://hendmeid.guru/pletenie/podelki-iz-berestyi</w:t>
        </w:r>
      </w:hyperlink>
    </w:p>
    <w:p w:rsidR="00507C2E" w:rsidRPr="007A65EB" w:rsidRDefault="00422094" w:rsidP="007A65EB">
      <w:pPr>
        <w:pStyle w:val="a8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NewRomanPS-BoldMT" w:hAnsi="Times New Roman"/>
          <w:color w:val="000000" w:themeColor="text1"/>
          <w:sz w:val="28"/>
          <w:szCs w:val="28"/>
        </w:rPr>
      </w:pPr>
      <w:hyperlink r:id="rId11" w:history="1">
        <w:r w:rsidR="00507C2E" w:rsidRPr="007A65EB">
          <w:rPr>
            <w:rStyle w:val="af"/>
            <w:rFonts w:ascii="Times New Roman" w:eastAsia="TimesNewRomanPS-BoldMT" w:hAnsi="Times New Roman"/>
            <w:color w:val="000000" w:themeColor="text1"/>
            <w:sz w:val="28"/>
            <w:szCs w:val="28"/>
            <w:u w:val="none"/>
          </w:rPr>
          <w:t>http://kasper-sudak.ru/2017/06/04/dekor-iz-gliny-tisnenie/</w:t>
        </w:r>
      </w:hyperlink>
    </w:p>
    <w:p w:rsidR="00507C2E" w:rsidRPr="007A65EB" w:rsidRDefault="00507C2E" w:rsidP="007A65EB">
      <w:pPr>
        <w:pStyle w:val="a8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NewRomanPS-BoldMT" w:hAnsi="Times New Roman"/>
          <w:sz w:val="28"/>
          <w:szCs w:val="28"/>
        </w:rPr>
      </w:pPr>
      <w:r w:rsidRPr="007A65EB">
        <w:rPr>
          <w:rFonts w:ascii="Times New Roman" w:eastAsia="TimesNewRomanPS-BoldMT" w:hAnsi="Times New Roman"/>
          <w:sz w:val="28"/>
          <w:szCs w:val="28"/>
        </w:rPr>
        <w:t>https://handsmake.ru/kvilingovye-podelki-dlya-nachinayuschih-shemy-kak-delat.html</w:t>
      </w:r>
    </w:p>
    <w:p w:rsidR="00507C2E" w:rsidRDefault="00507C2E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</w:p>
    <w:p w:rsidR="00507C2E" w:rsidRDefault="00507C2E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</w:p>
    <w:p w:rsidR="00507C2E" w:rsidRDefault="00507C2E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</w:p>
    <w:p w:rsidR="00507C2E" w:rsidRDefault="00507C2E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</w:p>
    <w:p w:rsidR="00507C2E" w:rsidRDefault="00507C2E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</w:p>
    <w:p w:rsidR="00507C2E" w:rsidRDefault="00507C2E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</w:p>
    <w:p w:rsidR="00507C2E" w:rsidRPr="008D3183" w:rsidRDefault="00507C2E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</w:p>
    <w:p w:rsidR="00B51D4C" w:rsidRPr="008D3183" w:rsidRDefault="00B51D4C" w:rsidP="00B51D4C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sz w:val="28"/>
          <w:szCs w:val="28"/>
        </w:rPr>
      </w:pPr>
    </w:p>
    <w:sectPr w:rsidR="00B51D4C" w:rsidRPr="008D3183" w:rsidSect="00714E07">
      <w:footerReference w:type="default" r:id="rId12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E95" w:rsidRDefault="00660E95" w:rsidP="00026112">
      <w:r>
        <w:separator/>
      </w:r>
    </w:p>
  </w:endnote>
  <w:endnote w:type="continuationSeparator" w:id="0">
    <w:p w:rsidR="00660E95" w:rsidRDefault="00660E95" w:rsidP="00026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437813"/>
      <w:docPartObj>
        <w:docPartGallery w:val="Page Numbers (Bottom of Page)"/>
        <w:docPartUnique/>
      </w:docPartObj>
    </w:sdtPr>
    <w:sdtContent>
      <w:p w:rsidR="00660E95" w:rsidRDefault="00660E95">
        <w:pPr>
          <w:pStyle w:val="ac"/>
          <w:jc w:val="right"/>
        </w:pPr>
        <w:fldSimple w:instr=" PAGE   \* MERGEFORMAT ">
          <w:r w:rsidR="006E5CE3">
            <w:rPr>
              <w:noProof/>
            </w:rPr>
            <w:t>22</w:t>
          </w:r>
        </w:fldSimple>
      </w:p>
    </w:sdtContent>
  </w:sdt>
  <w:p w:rsidR="00660E95" w:rsidRDefault="00660E9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E95" w:rsidRDefault="00660E95" w:rsidP="00026112">
      <w:r>
        <w:separator/>
      </w:r>
    </w:p>
  </w:footnote>
  <w:footnote w:type="continuationSeparator" w:id="0">
    <w:p w:rsidR="00660E95" w:rsidRDefault="00660E95" w:rsidP="000261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single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</w:abstractNum>
  <w:abstractNum w:abstractNumId="3">
    <w:nsid w:val="0000000E"/>
    <w:multiLevelType w:val="multilevel"/>
    <w:tmpl w:val="0000000E"/>
    <w:name w:val="WW8Num1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4">
    <w:nsid w:val="02B176D2"/>
    <w:multiLevelType w:val="multilevel"/>
    <w:tmpl w:val="6A2A30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F76826"/>
    <w:multiLevelType w:val="hybridMultilevel"/>
    <w:tmpl w:val="6DF01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172822"/>
    <w:multiLevelType w:val="multilevel"/>
    <w:tmpl w:val="9F46C06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B25467D"/>
    <w:multiLevelType w:val="multilevel"/>
    <w:tmpl w:val="E65283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A030DE"/>
    <w:multiLevelType w:val="multilevel"/>
    <w:tmpl w:val="FA90FF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6C26AE"/>
    <w:multiLevelType w:val="hybridMultilevel"/>
    <w:tmpl w:val="5E1EF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0C2133"/>
    <w:multiLevelType w:val="hybridMultilevel"/>
    <w:tmpl w:val="A64AE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1C3C41"/>
    <w:multiLevelType w:val="hybridMultilevel"/>
    <w:tmpl w:val="EE9EE8CE"/>
    <w:lvl w:ilvl="0" w:tplc="0419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065" w:hanging="360"/>
      </w:pPr>
    </w:lvl>
    <w:lvl w:ilvl="2" w:tplc="0419001B">
      <w:start w:val="1"/>
      <w:numFmt w:val="lowerRoman"/>
      <w:lvlText w:val="%3."/>
      <w:lvlJc w:val="right"/>
      <w:pPr>
        <w:ind w:left="3785" w:hanging="180"/>
      </w:pPr>
    </w:lvl>
    <w:lvl w:ilvl="3" w:tplc="0419000F">
      <w:start w:val="1"/>
      <w:numFmt w:val="decimal"/>
      <w:lvlText w:val="%4."/>
      <w:lvlJc w:val="left"/>
      <w:pPr>
        <w:ind w:left="4505" w:hanging="360"/>
      </w:pPr>
    </w:lvl>
    <w:lvl w:ilvl="4" w:tplc="04190019">
      <w:start w:val="1"/>
      <w:numFmt w:val="lowerLetter"/>
      <w:lvlText w:val="%5."/>
      <w:lvlJc w:val="left"/>
      <w:pPr>
        <w:ind w:left="5225" w:hanging="360"/>
      </w:pPr>
    </w:lvl>
    <w:lvl w:ilvl="5" w:tplc="0419001B">
      <w:start w:val="1"/>
      <w:numFmt w:val="lowerRoman"/>
      <w:lvlText w:val="%6."/>
      <w:lvlJc w:val="right"/>
      <w:pPr>
        <w:ind w:left="5945" w:hanging="180"/>
      </w:pPr>
    </w:lvl>
    <w:lvl w:ilvl="6" w:tplc="0419000F">
      <w:start w:val="1"/>
      <w:numFmt w:val="decimal"/>
      <w:lvlText w:val="%7."/>
      <w:lvlJc w:val="left"/>
      <w:pPr>
        <w:ind w:left="6665" w:hanging="360"/>
      </w:pPr>
    </w:lvl>
    <w:lvl w:ilvl="7" w:tplc="04190019">
      <w:start w:val="1"/>
      <w:numFmt w:val="lowerLetter"/>
      <w:lvlText w:val="%8."/>
      <w:lvlJc w:val="left"/>
      <w:pPr>
        <w:ind w:left="7385" w:hanging="360"/>
      </w:pPr>
    </w:lvl>
    <w:lvl w:ilvl="8" w:tplc="0419001B">
      <w:start w:val="1"/>
      <w:numFmt w:val="lowerRoman"/>
      <w:lvlText w:val="%9."/>
      <w:lvlJc w:val="right"/>
      <w:pPr>
        <w:ind w:left="8105" w:hanging="180"/>
      </w:pPr>
    </w:lvl>
  </w:abstractNum>
  <w:abstractNum w:abstractNumId="12">
    <w:nsid w:val="286D20E1"/>
    <w:multiLevelType w:val="multilevel"/>
    <w:tmpl w:val="3AECF5C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3">
    <w:nsid w:val="287A0162"/>
    <w:multiLevelType w:val="hybridMultilevel"/>
    <w:tmpl w:val="7BA4D918"/>
    <w:lvl w:ilvl="0" w:tplc="EDB0230C">
      <w:start w:val="1"/>
      <w:numFmt w:val="bullet"/>
      <w:lvlText w:val="◄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6359A5"/>
    <w:multiLevelType w:val="multilevel"/>
    <w:tmpl w:val="C26AF35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315A41"/>
    <w:multiLevelType w:val="multilevel"/>
    <w:tmpl w:val="CA582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427CB8"/>
    <w:multiLevelType w:val="multilevel"/>
    <w:tmpl w:val="FAE6F8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A0049B"/>
    <w:multiLevelType w:val="hybridMultilevel"/>
    <w:tmpl w:val="A2148B3E"/>
    <w:lvl w:ilvl="0" w:tplc="EDB0230C">
      <w:start w:val="1"/>
      <w:numFmt w:val="bullet"/>
      <w:lvlText w:val="◄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0C333C8"/>
    <w:multiLevelType w:val="multilevel"/>
    <w:tmpl w:val="9A7892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5677B5"/>
    <w:multiLevelType w:val="hybridMultilevel"/>
    <w:tmpl w:val="00FC23BC"/>
    <w:lvl w:ilvl="0" w:tplc="0E3EB6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110A63"/>
    <w:multiLevelType w:val="hybridMultilevel"/>
    <w:tmpl w:val="4476D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EB02A2"/>
    <w:multiLevelType w:val="hybridMultilevel"/>
    <w:tmpl w:val="EF80A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AE4D50"/>
    <w:multiLevelType w:val="hybridMultilevel"/>
    <w:tmpl w:val="74566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05380F"/>
    <w:multiLevelType w:val="hybridMultilevel"/>
    <w:tmpl w:val="BF800306"/>
    <w:lvl w:ilvl="0" w:tplc="EDB0230C">
      <w:start w:val="1"/>
      <w:numFmt w:val="bullet"/>
      <w:lvlText w:val="◄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F2D59BB"/>
    <w:multiLevelType w:val="multilevel"/>
    <w:tmpl w:val="33BADB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0E72349"/>
    <w:multiLevelType w:val="hybridMultilevel"/>
    <w:tmpl w:val="4774AD78"/>
    <w:lvl w:ilvl="0" w:tplc="D2BC1E4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A216CA"/>
    <w:multiLevelType w:val="hybridMultilevel"/>
    <w:tmpl w:val="B218C150"/>
    <w:lvl w:ilvl="0" w:tplc="906E47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F86AAE"/>
    <w:multiLevelType w:val="multilevel"/>
    <w:tmpl w:val="AE848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"/>
      <w:lvlJc w:val="left"/>
      <w:pPr>
        <w:ind w:left="420" w:hanging="4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  <w:color w:val="000000" w:themeColor="text1"/>
      </w:rPr>
    </w:lvl>
  </w:abstractNum>
  <w:abstractNum w:abstractNumId="28">
    <w:nsid w:val="7EC0532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23"/>
  </w:num>
  <w:num w:numId="3">
    <w:abstractNumId w:val="13"/>
  </w:num>
  <w:num w:numId="4">
    <w:abstractNumId w:val="28"/>
  </w:num>
  <w:num w:numId="5">
    <w:abstractNumId w:val="3"/>
  </w:num>
  <w:num w:numId="6">
    <w:abstractNumId w:val="9"/>
  </w:num>
  <w:num w:numId="7">
    <w:abstractNumId w:val="20"/>
  </w:num>
  <w:num w:numId="8">
    <w:abstractNumId w:val="26"/>
  </w:num>
  <w:num w:numId="9">
    <w:abstractNumId w:val="12"/>
  </w:num>
  <w:num w:numId="10">
    <w:abstractNumId w:val="2"/>
  </w:num>
  <w:num w:numId="11">
    <w:abstractNumId w:val="0"/>
  </w:num>
  <w:num w:numId="12">
    <w:abstractNumId w:val="1"/>
  </w:num>
  <w:num w:numId="13">
    <w:abstractNumId w:val="11"/>
  </w:num>
  <w:num w:numId="14">
    <w:abstractNumId w:val="5"/>
  </w:num>
  <w:num w:numId="15">
    <w:abstractNumId w:val="15"/>
  </w:num>
  <w:num w:numId="16">
    <w:abstractNumId w:val="4"/>
  </w:num>
  <w:num w:numId="17">
    <w:abstractNumId w:val="7"/>
  </w:num>
  <w:num w:numId="18">
    <w:abstractNumId w:val="16"/>
  </w:num>
  <w:num w:numId="19">
    <w:abstractNumId w:val="8"/>
  </w:num>
  <w:num w:numId="20">
    <w:abstractNumId w:val="24"/>
  </w:num>
  <w:num w:numId="21">
    <w:abstractNumId w:val="14"/>
  </w:num>
  <w:num w:numId="22">
    <w:abstractNumId w:val="18"/>
  </w:num>
  <w:num w:numId="23">
    <w:abstractNumId w:val="6"/>
  </w:num>
  <w:num w:numId="24">
    <w:abstractNumId w:val="25"/>
  </w:num>
  <w:num w:numId="25">
    <w:abstractNumId w:val="27"/>
  </w:num>
  <w:num w:numId="26">
    <w:abstractNumId w:val="10"/>
  </w:num>
  <w:num w:numId="27">
    <w:abstractNumId w:val="22"/>
  </w:num>
  <w:num w:numId="28">
    <w:abstractNumId w:val="21"/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2591"/>
    <w:rsid w:val="00003A92"/>
    <w:rsid w:val="00026112"/>
    <w:rsid w:val="00097D05"/>
    <w:rsid w:val="0012219E"/>
    <w:rsid w:val="0013025A"/>
    <w:rsid w:val="001432B4"/>
    <w:rsid w:val="00184EE6"/>
    <w:rsid w:val="001B087F"/>
    <w:rsid w:val="001C6892"/>
    <w:rsid w:val="001D79D1"/>
    <w:rsid w:val="001E3D0B"/>
    <w:rsid w:val="002757C4"/>
    <w:rsid w:val="00277206"/>
    <w:rsid w:val="00280437"/>
    <w:rsid w:val="002D6EC6"/>
    <w:rsid w:val="002E2641"/>
    <w:rsid w:val="002E2C1E"/>
    <w:rsid w:val="00312643"/>
    <w:rsid w:val="0034585A"/>
    <w:rsid w:val="00354BC1"/>
    <w:rsid w:val="00355F44"/>
    <w:rsid w:val="0035661E"/>
    <w:rsid w:val="003734C5"/>
    <w:rsid w:val="003C1BA3"/>
    <w:rsid w:val="003C2E13"/>
    <w:rsid w:val="003D11DF"/>
    <w:rsid w:val="003E04EB"/>
    <w:rsid w:val="00400394"/>
    <w:rsid w:val="0040432E"/>
    <w:rsid w:val="00422094"/>
    <w:rsid w:val="00444769"/>
    <w:rsid w:val="00487349"/>
    <w:rsid w:val="004A16DD"/>
    <w:rsid w:val="004A3336"/>
    <w:rsid w:val="004B108E"/>
    <w:rsid w:val="004B5B87"/>
    <w:rsid w:val="004C22CA"/>
    <w:rsid w:val="004D6056"/>
    <w:rsid w:val="00507C2E"/>
    <w:rsid w:val="005C251D"/>
    <w:rsid w:val="005D6130"/>
    <w:rsid w:val="005E6613"/>
    <w:rsid w:val="0060045C"/>
    <w:rsid w:val="006041DE"/>
    <w:rsid w:val="0061296E"/>
    <w:rsid w:val="00652544"/>
    <w:rsid w:val="00660E95"/>
    <w:rsid w:val="0067055F"/>
    <w:rsid w:val="00694BE1"/>
    <w:rsid w:val="006E51F4"/>
    <w:rsid w:val="006E5CE3"/>
    <w:rsid w:val="006F0C95"/>
    <w:rsid w:val="00714E07"/>
    <w:rsid w:val="00716D47"/>
    <w:rsid w:val="00722737"/>
    <w:rsid w:val="007300A5"/>
    <w:rsid w:val="007421A9"/>
    <w:rsid w:val="00752D78"/>
    <w:rsid w:val="007765DF"/>
    <w:rsid w:val="0079136D"/>
    <w:rsid w:val="007A3170"/>
    <w:rsid w:val="007A65EB"/>
    <w:rsid w:val="007A6E26"/>
    <w:rsid w:val="007B0962"/>
    <w:rsid w:val="007B727F"/>
    <w:rsid w:val="007E1202"/>
    <w:rsid w:val="00813ACC"/>
    <w:rsid w:val="00836583"/>
    <w:rsid w:val="0085057D"/>
    <w:rsid w:val="00875249"/>
    <w:rsid w:val="008913A6"/>
    <w:rsid w:val="00891A60"/>
    <w:rsid w:val="008D3183"/>
    <w:rsid w:val="0091749B"/>
    <w:rsid w:val="00922093"/>
    <w:rsid w:val="009444EA"/>
    <w:rsid w:val="00A01A96"/>
    <w:rsid w:val="00A10388"/>
    <w:rsid w:val="00A92F3A"/>
    <w:rsid w:val="00AF7E50"/>
    <w:rsid w:val="00B11FBC"/>
    <w:rsid w:val="00B250B4"/>
    <w:rsid w:val="00B42970"/>
    <w:rsid w:val="00B51D4C"/>
    <w:rsid w:val="00B57D13"/>
    <w:rsid w:val="00BD2591"/>
    <w:rsid w:val="00BE10C0"/>
    <w:rsid w:val="00C11F13"/>
    <w:rsid w:val="00C269F4"/>
    <w:rsid w:val="00C316B7"/>
    <w:rsid w:val="00C777B8"/>
    <w:rsid w:val="00C812AC"/>
    <w:rsid w:val="00C9342D"/>
    <w:rsid w:val="00CA1C83"/>
    <w:rsid w:val="00CE4E1E"/>
    <w:rsid w:val="00CF1F36"/>
    <w:rsid w:val="00CF48AB"/>
    <w:rsid w:val="00D30806"/>
    <w:rsid w:val="00D32E1C"/>
    <w:rsid w:val="00D613A4"/>
    <w:rsid w:val="00D618E7"/>
    <w:rsid w:val="00D8548B"/>
    <w:rsid w:val="00D872E7"/>
    <w:rsid w:val="00DA351D"/>
    <w:rsid w:val="00DA7A34"/>
    <w:rsid w:val="00DC1D52"/>
    <w:rsid w:val="00DC5C8C"/>
    <w:rsid w:val="00DD3432"/>
    <w:rsid w:val="00E03A8C"/>
    <w:rsid w:val="00E301E1"/>
    <w:rsid w:val="00E77230"/>
    <w:rsid w:val="00E82981"/>
    <w:rsid w:val="00E96F2F"/>
    <w:rsid w:val="00EA0392"/>
    <w:rsid w:val="00EB6983"/>
    <w:rsid w:val="00EB6F1B"/>
    <w:rsid w:val="00F00D0E"/>
    <w:rsid w:val="00F363B3"/>
    <w:rsid w:val="00F57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C1B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BD2591"/>
    <w:pPr>
      <w:widowControl w:val="0"/>
      <w:autoSpaceDE w:val="0"/>
      <w:spacing w:line="220" w:lineRule="exact"/>
      <w:ind w:firstLine="514"/>
      <w:jc w:val="both"/>
    </w:pPr>
  </w:style>
  <w:style w:type="paragraph" w:styleId="a3">
    <w:name w:val="Normal (Web)"/>
    <w:basedOn w:val="a"/>
    <w:uiPriority w:val="99"/>
    <w:rsid w:val="00BD2591"/>
    <w:pPr>
      <w:spacing w:before="280" w:after="119"/>
    </w:pPr>
    <w:rPr>
      <w:kern w:val="1"/>
    </w:rPr>
  </w:style>
  <w:style w:type="paragraph" w:styleId="a4">
    <w:name w:val="Body Text"/>
    <w:basedOn w:val="a"/>
    <w:link w:val="a5"/>
    <w:rsid w:val="00F5731C"/>
    <w:pPr>
      <w:suppressAutoHyphens/>
      <w:spacing w:after="120"/>
    </w:pPr>
    <w:rPr>
      <w:sz w:val="20"/>
      <w:szCs w:val="20"/>
      <w:lang w:val="en-US" w:eastAsia="en-US"/>
    </w:rPr>
  </w:style>
  <w:style w:type="character" w:customStyle="1" w:styleId="a5">
    <w:name w:val="Основной текст Знак"/>
    <w:basedOn w:val="a0"/>
    <w:link w:val="a4"/>
    <w:rsid w:val="00F5731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Title"/>
    <w:basedOn w:val="a"/>
    <w:link w:val="a7"/>
    <w:uiPriority w:val="99"/>
    <w:qFormat/>
    <w:rsid w:val="00F5731C"/>
    <w:pPr>
      <w:jc w:val="center"/>
    </w:pPr>
    <w:rPr>
      <w:b/>
      <w:bCs/>
      <w:lang w:eastAsia="ru-RU"/>
    </w:rPr>
  </w:style>
  <w:style w:type="character" w:customStyle="1" w:styleId="a7">
    <w:name w:val="Название Знак"/>
    <w:basedOn w:val="a0"/>
    <w:link w:val="a6"/>
    <w:uiPriority w:val="99"/>
    <w:rsid w:val="00F5731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F573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 Spacing"/>
    <w:uiPriority w:val="1"/>
    <w:qFormat/>
    <w:rsid w:val="00F5731C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semiHidden/>
    <w:unhideWhenUsed/>
    <w:rsid w:val="000261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2611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0261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2611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C812AC"/>
    <w:pPr>
      <w:spacing w:before="100" w:beforeAutospacing="1" w:after="100" w:afterAutospacing="1"/>
    </w:pPr>
    <w:rPr>
      <w:lang w:eastAsia="ru-RU"/>
    </w:rPr>
  </w:style>
  <w:style w:type="character" w:customStyle="1" w:styleId="normaltextrun">
    <w:name w:val="normaltextrun"/>
    <w:basedOn w:val="a0"/>
    <w:rsid w:val="00C812AC"/>
  </w:style>
  <w:style w:type="character" w:customStyle="1" w:styleId="eop">
    <w:name w:val="eop"/>
    <w:basedOn w:val="a0"/>
    <w:rsid w:val="00C812AC"/>
  </w:style>
  <w:style w:type="paragraph" w:customStyle="1" w:styleId="ConsPlusNormal">
    <w:name w:val="ConsPlusNormal"/>
    <w:rsid w:val="007E12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3">
    <w:name w:val="c3"/>
    <w:basedOn w:val="a"/>
    <w:rsid w:val="00444769"/>
    <w:pPr>
      <w:spacing w:before="100" w:beforeAutospacing="1" w:after="100" w:afterAutospacing="1"/>
    </w:pPr>
    <w:rPr>
      <w:lang w:eastAsia="ru-RU"/>
    </w:rPr>
  </w:style>
  <w:style w:type="character" w:customStyle="1" w:styleId="c7">
    <w:name w:val="c7"/>
    <w:basedOn w:val="a0"/>
    <w:rsid w:val="00444769"/>
  </w:style>
  <w:style w:type="paragraph" w:customStyle="1" w:styleId="c14">
    <w:name w:val="c14"/>
    <w:basedOn w:val="a"/>
    <w:rsid w:val="002D6EC6"/>
    <w:pPr>
      <w:spacing w:before="100" w:beforeAutospacing="1" w:after="100" w:afterAutospacing="1"/>
    </w:pPr>
    <w:rPr>
      <w:lang w:eastAsia="ru-RU"/>
    </w:rPr>
  </w:style>
  <w:style w:type="character" w:customStyle="1" w:styleId="c18">
    <w:name w:val="c18"/>
    <w:basedOn w:val="a0"/>
    <w:rsid w:val="005C251D"/>
  </w:style>
  <w:style w:type="character" w:customStyle="1" w:styleId="c6">
    <w:name w:val="c6"/>
    <w:basedOn w:val="a0"/>
    <w:rsid w:val="005C251D"/>
  </w:style>
  <w:style w:type="character" w:styleId="ae">
    <w:name w:val="line number"/>
    <w:basedOn w:val="a0"/>
    <w:uiPriority w:val="99"/>
    <w:semiHidden/>
    <w:unhideWhenUsed/>
    <w:rsid w:val="004C22CA"/>
  </w:style>
  <w:style w:type="character" w:customStyle="1" w:styleId="spellingerror">
    <w:name w:val="spellingerror"/>
    <w:basedOn w:val="a0"/>
    <w:rsid w:val="00E77230"/>
  </w:style>
  <w:style w:type="character" w:customStyle="1" w:styleId="scxw45242565">
    <w:name w:val="scxw45242565"/>
    <w:basedOn w:val="a0"/>
    <w:rsid w:val="00E77230"/>
  </w:style>
  <w:style w:type="character" w:customStyle="1" w:styleId="contextualspellingandgrammarerror">
    <w:name w:val="contextualspellingandgrammarerror"/>
    <w:basedOn w:val="a0"/>
    <w:rsid w:val="007300A5"/>
  </w:style>
  <w:style w:type="character" w:styleId="af">
    <w:name w:val="Hyperlink"/>
    <w:basedOn w:val="a0"/>
    <w:uiPriority w:val="99"/>
    <w:unhideWhenUsed/>
    <w:rsid w:val="00507C2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C1BA3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f0">
    <w:name w:val="Strong"/>
    <w:basedOn w:val="a0"/>
    <w:uiPriority w:val="22"/>
    <w:qFormat/>
    <w:rsid w:val="005E66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7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koluno.ru/documents/fz-273-fz_29-12-2012.do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asper-sudak.ru/2017/06/04/dekor-iz-gliny-tisneni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hendmeid.guru/pletenie/podelki-iz-beresty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arts.ru/magazine/47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8DA47A-A2D2-4573-A5DA-F19083877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1297</TotalTime>
  <Pages>24</Pages>
  <Words>5115</Words>
  <Characters>29162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Валентина Мокеева</cp:lastModifiedBy>
  <cp:revision>16</cp:revision>
  <dcterms:created xsi:type="dcterms:W3CDTF">2019-09-28T12:26:00Z</dcterms:created>
  <dcterms:modified xsi:type="dcterms:W3CDTF">2019-10-03T07:01:00Z</dcterms:modified>
</cp:coreProperties>
</file>