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FEA" w:rsidRDefault="000D2FEA" w:rsidP="006D0E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0D2FEA" w:rsidSect="006D0E0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B73C0" w:rsidRPr="00BB73C0" w:rsidRDefault="00BB73C0" w:rsidP="006D0E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73C0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К</w:t>
      </w:r>
      <w:r w:rsidRPr="00BB73C0">
        <w:rPr>
          <w:rFonts w:ascii="Times New Roman" w:eastAsia="Times New Roman" w:hAnsi="Times New Roman" w:cs="Times New Roman"/>
          <w:b/>
          <w:sz w:val="24"/>
          <w:szCs w:val="24"/>
        </w:rPr>
        <w:t>алендарно – тематическое планирование по  русскому языку.</w:t>
      </w:r>
    </w:p>
    <w:p w:rsidR="00BB73C0" w:rsidRPr="00BB73C0" w:rsidRDefault="00BB73C0" w:rsidP="00BB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73C0">
        <w:rPr>
          <w:rFonts w:ascii="Times New Roman" w:eastAsia="Times New Roman" w:hAnsi="Times New Roman" w:cs="Times New Roman"/>
          <w:b/>
          <w:sz w:val="24"/>
          <w:szCs w:val="24"/>
        </w:rPr>
        <w:t>УМК «Школа России»</w:t>
      </w:r>
    </w:p>
    <w:p w:rsidR="00BB73C0" w:rsidRPr="00BB73C0" w:rsidRDefault="00BB73C0" w:rsidP="00BB73C0">
      <w:pPr>
        <w:shd w:val="clear" w:color="auto" w:fill="FFFFFF"/>
        <w:spacing w:after="13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73C0">
        <w:rPr>
          <w:rFonts w:ascii="Times New Roman" w:eastAsia="Times New Roman" w:hAnsi="Times New Roman" w:cs="Times New Roman"/>
          <w:b/>
          <w:sz w:val="24"/>
          <w:szCs w:val="24"/>
        </w:rPr>
        <w:t>4 класс - 136 часов</w:t>
      </w:r>
    </w:p>
    <w:tbl>
      <w:tblPr>
        <w:tblStyle w:val="16"/>
        <w:tblpPr w:leftFromText="180" w:rightFromText="180" w:vertAnchor="text" w:horzAnchor="margin" w:tblpX="-601" w:tblpY="155"/>
        <w:tblW w:w="15843" w:type="dxa"/>
        <w:tblLayout w:type="fixed"/>
        <w:tblLook w:val="04A0"/>
      </w:tblPr>
      <w:tblGrid>
        <w:gridCol w:w="675"/>
        <w:gridCol w:w="3328"/>
        <w:gridCol w:w="1917"/>
        <w:gridCol w:w="1276"/>
        <w:gridCol w:w="5386"/>
        <w:gridCol w:w="1701"/>
        <w:gridCol w:w="1560"/>
      </w:tblGrid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0D2F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47843" w:rsidRPr="00BB73C0" w:rsidRDefault="00647843" w:rsidP="000D2F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B73C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B73C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0D2F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0D2F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0D2F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647843" w:rsidRPr="00BB73C0" w:rsidRDefault="00647843" w:rsidP="000D2F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час.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Default="00647843" w:rsidP="000D2FEA">
            <w:pPr>
              <w:pStyle w:val="a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Коррекционная работа </w:t>
            </w:r>
          </w:p>
          <w:p w:rsidR="00647843" w:rsidRDefault="00647843" w:rsidP="000D2FEA">
            <w:pPr>
              <w:pStyle w:val="a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 обучающих</w:t>
            </w:r>
            <w:r w:rsidRPr="00992148">
              <w:rPr>
                <w:b/>
                <w:sz w:val="24"/>
              </w:rPr>
              <w:t xml:space="preserve">ся </w:t>
            </w:r>
          </w:p>
          <w:p w:rsidR="00647843" w:rsidRPr="00992148" w:rsidRDefault="00647843" w:rsidP="000D2FEA">
            <w:pPr>
              <w:pStyle w:val="ae"/>
              <w:jc w:val="center"/>
              <w:rPr>
                <w:b/>
                <w:sz w:val="24"/>
              </w:rPr>
            </w:pPr>
            <w:r w:rsidRPr="00992148">
              <w:rPr>
                <w:b/>
                <w:sz w:val="24"/>
              </w:rPr>
              <w:t>по АООП НОО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0D2F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Дата проведения урока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3750D5" w:rsidRDefault="00647843" w:rsidP="000D2F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50D5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  <w:p w:rsidR="00647843" w:rsidRPr="003750D5" w:rsidRDefault="00647843" w:rsidP="000D2F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3750D5">
              <w:rPr>
                <w:rFonts w:ascii="Times New Roman" w:hAnsi="Times New Roman"/>
                <w:b/>
                <w:sz w:val="24"/>
                <w:szCs w:val="24"/>
              </w:rPr>
              <w:t>роведения</w:t>
            </w:r>
          </w:p>
          <w:p w:rsidR="00647843" w:rsidRPr="003750D5" w:rsidRDefault="00647843" w:rsidP="000D2F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50D5">
              <w:rPr>
                <w:rFonts w:ascii="Times New Roman" w:hAnsi="Times New Roman"/>
                <w:b/>
                <w:sz w:val="24"/>
                <w:szCs w:val="24"/>
              </w:rPr>
              <w:t xml:space="preserve"> урока </w:t>
            </w:r>
          </w:p>
          <w:p w:rsidR="00647843" w:rsidRPr="00BB73C0" w:rsidRDefault="00647843" w:rsidP="000D2FEA">
            <w:pPr>
              <w:jc w:val="center"/>
              <w:rPr>
                <w:b/>
                <w:sz w:val="24"/>
                <w:szCs w:val="24"/>
              </w:rPr>
            </w:pPr>
            <w:r w:rsidRPr="003750D5">
              <w:rPr>
                <w:rFonts w:ascii="Times New Roman" w:hAnsi="Times New Roman"/>
                <w:b/>
                <w:sz w:val="24"/>
                <w:szCs w:val="24"/>
              </w:rPr>
              <w:t>по факту</w:t>
            </w:r>
          </w:p>
        </w:tc>
      </w:tr>
      <w:tr w:rsidR="00647843" w:rsidRPr="00BB73C0" w:rsidTr="00647843">
        <w:trPr>
          <w:trHeight w:val="3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0D2F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0D2FEA">
            <w:pPr>
              <w:tabs>
                <w:tab w:val="center" w:pos="7193"/>
                <w:tab w:val="left" w:pos="1219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1 четверть-32 ч.</w:t>
            </w:r>
          </w:p>
        </w:tc>
      </w:tr>
      <w:tr w:rsidR="00647843" w:rsidRPr="00BB73C0" w:rsidTr="00647843">
        <w:trPr>
          <w:trHeight w:val="418"/>
        </w:trPr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0D2F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Раздел «Повторение» (11 часов)</w:t>
            </w: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0D2F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0D2FEA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Знакомство с учебником «Русский язык». Наша речь и наш язык.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0D2FEA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0D2F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0D2FEA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2C0292" w:rsidRDefault="00647843" w:rsidP="000D2FEA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0D2FEA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Текст и его план. Признаки текста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Решение частных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2C0292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  <w:sz w:val="24"/>
                <w:szCs w:val="24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Предложение как единица речи.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Решение частных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rPr>
                <w:rStyle w:val="FontStyle43"/>
              </w:rPr>
            </w:pPr>
            <w:r w:rsidRPr="001E618B">
              <w:rPr>
                <w:rStyle w:val="FontStyle43"/>
                <w:sz w:val="24"/>
                <w:szCs w:val="24"/>
              </w:rPr>
              <w:t>Расширение словарного запаса</w:t>
            </w:r>
            <w:r w:rsidRPr="002C0292">
              <w:rPr>
                <w:rStyle w:val="FontStyle43"/>
              </w:rPr>
              <w:t>,</w:t>
            </w:r>
          </w:p>
          <w:p w:rsidR="00647843" w:rsidRPr="002C0292" w:rsidRDefault="00647843" w:rsidP="00A40566">
            <w:pPr>
              <w:rPr>
                <w:rFonts w:ascii="Times New Roman" w:hAnsi="Times New Roman"/>
                <w:bCs/>
                <w:color w:val="444444"/>
                <w:sz w:val="24"/>
                <w:szCs w:val="24"/>
              </w:rPr>
            </w:pPr>
            <w:r w:rsidRPr="002C0292">
              <w:rPr>
                <w:rFonts w:ascii="Times New Roman" w:hAnsi="Times New Roman"/>
                <w:sz w:val="24"/>
                <w:szCs w:val="24"/>
              </w:rPr>
              <w:t>упражнения в подборе обобщающих сл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 к группе предметов.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Виды предложений по цели высказывания.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1E618B" w:rsidRDefault="00647843" w:rsidP="00A40566">
            <w:pPr>
              <w:rPr>
                <w:rFonts w:ascii="Times New Roman" w:hAnsi="Times New Roman"/>
                <w:bCs/>
                <w:color w:val="444444"/>
                <w:sz w:val="24"/>
                <w:szCs w:val="24"/>
              </w:rPr>
            </w:pPr>
            <w:r w:rsidRPr="001E618B">
              <w:rPr>
                <w:rStyle w:val="FontStyle43"/>
                <w:sz w:val="24"/>
                <w:szCs w:val="24"/>
              </w:rPr>
              <w:t>Расширение словарного запаса, развитие слухового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Виды предложений по интонации.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06D84" w:rsidRDefault="00647843" w:rsidP="00A405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618B">
              <w:rPr>
                <w:rStyle w:val="FontStyle43"/>
                <w:sz w:val="24"/>
                <w:szCs w:val="24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№1 по теме: «Проверка знаний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 xml:space="preserve"> полученных в 3 классе»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E74A15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РНО. </w:t>
            </w:r>
            <w:r w:rsidR="00E74A15" w:rsidRPr="00BB73C0">
              <w:rPr>
                <w:rFonts w:ascii="Times New Roman" w:hAnsi="Times New Roman"/>
                <w:sz w:val="24"/>
                <w:szCs w:val="24"/>
              </w:rPr>
              <w:t>Обращение.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Решение частных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Обращение. Предложения с обращением.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1E618B" w:rsidRDefault="00647843" w:rsidP="00A40566">
            <w:pPr>
              <w:rPr>
                <w:rStyle w:val="FontStyle43"/>
                <w:sz w:val="24"/>
                <w:szCs w:val="24"/>
              </w:rPr>
            </w:pPr>
            <w:r w:rsidRPr="001E618B">
              <w:rPr>
                <w:rStyle w:val="FontStyle43"/>
                <w:sz w:val="24"/>
                <w:szCs w:val="24"/>
              </w:rPr>
              <w:t>Расширение словарного запаса,</w:t>
            </w:r>
          </w:p>
          <w:p w:rsidR="00647843" w:rsidRPr="001E618B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1E618B">
              <w:rPr>
                <w:rFonts w:ascii="Times New Roman" w:hAnsi="Times New Roman"/>
                <w:sz w:val="24"/>
                <w:szCs w:val="24"/>
              </w:rPr>
              <w:t>упражнения в подборе обобщающ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их слов к группе предметов.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Главные и второстепенные члены предложения.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1E618B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1E618B">
              <w:rPr>
                <w:rFonts w:ascii="Times New Roman" w:hAnsi="Times New Roman"/>
                <w:sz w:val="24"/>
                <w:szCs w:val="24"/>
              </w:rPr>
              <w:t>Формирование навыков анализа и синтеза. Развитие слухового восприятия и слуховой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Простое и сложное предложения.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 xml:space="preserve">упражнения в подборе обобщающих слов к группе </w:t>
            </w:r>
            <w:r w:rsidRPr="003750D5">
              <w:rPr>
                <w:rFonts w:ascii="Times New Roman" w:hAnsi="Times New Roman"/>
              </w:rPr>
              <w:lastRenderedPageBreak/>
              <w:t>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Словосочетание. Словосочетание и предложение.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06D84" w:rsidRDefault="00647843" w:rsidP="00A40566">
            <w:pPr>
              <w:jc w:val="both"/>
              <w:rPr>
                <w:rFonts w:ascii="Times New Roman" w:hAnsi="Times New Roman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«Предложение» (5 часов)</w:t>
            </w: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Предложение. Знаки препинания в предложениях с однородными членами.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Р. р. №1. Сочинение по репродукции картины И. И. Левитана «Золотая осень»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Запятая между однородными членами предложения, соединенными союзами.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06D84" w:rsidRDefault="00647843" w:rsidP="00A40566">
            <w:pPr>
              <w:jc w:val="both"/>
              <w:rPr>
                <w:rFonts w:ascii="Times New Roman" w:hAnsi="Times New Roman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Простые и сложные предложения.  Союзы в сложном предложении.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№2 по теме: «Предложение».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rPr>
          <w:trHeight w:val="228"/>
        </w:trPr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«Слово в языке и речи» (16 часов)</w:t>
            </w: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 Лексическое значение слова (повторение).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Многозначные слова. Слова в прямом и переносном значениях.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06D84" w:rsidRDefault="00647843" w:rsidP="00A40566">
            <w:pPr>
              <w:jc w:val="both"/>
              <w:rPr>
                <w:rFonts w:ascii="Times New Roman" w:hAnsi="Times New Roman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Фразеологизмы. Уточнение представлений о фразеологизмах.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Fonts w:ascii="Times New Roman" w:hAnsi="Times New Roman"/>
              </w:rPr>
              <w:t>Формирование навыков анализа и синтеза. Развитие слухового восприятия и слуховой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05.10.201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Состав слова. Значимые части слова (повторение). Значение суффиксов и приставок.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06D84" w:rsidRDefault="00647843" w:rsidP="00A40566">
            <w:pPr>
              <w:jc w:val="both"/>
              <w:rPr>
                <w:rFonts w:ascii="Times New Roman" w:hAnsi="Times New Roman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1A1CEC" w:rsidP="00A4056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Входная мониторинговая работа</w:t>
            </w:r>
            <w:r w:rsidR="0034416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47843" w:rsidRPr="00BB73C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1A1CEC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647843">
              <w:rPr>
                <w:rFonts w:ascii="Times New Roman" w:hAnsi="Times New Roman"/>
                <w:sz w:val="24"/>
                <w:szCs w:val="24"/>
              </w:rPr>
              <w:t>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РНО. Синонимы. Антонимы. </w:t>
            </w: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Омонимы. Уместность использования слов в тексте.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Решение </w:t>
            </w: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частных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06D84" w:rsidRDefault="00647843" w:rsidP="00A40566">
            <w:pPr>
              <w:jc w:val="both"/>
              <w:rPr>
                <w:rFonts w:ascii="Times New Roman" w:hAnsi="Times New Roman"/>
              </w:rPr>
            </w:pPr>
            <w:r w:rsidRPr="00BF15CC">
              <w:rPr>
                <w:rStyle w:val="FontStyle43"/>
                <w:sz w:val="22"/>
                <w:szCs w:val="22"/>
              </w:rPr>
              <w:t xml:space="preserve">Формирование логического мышления, развитие </w:t>
            </w:r>
            <w:r w:rsidRPr="00BF15CC">
              <w:rPr>
                <w:rStyle w:val="FontStyle43"/>
                <w:sz w:val="22"/>
                <w:szCs w:val="22"/>
              </w:rPr>
              <w:lastRenderedPageBreak/>
              <w:t>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Роль окончаний в слове. Разбор слова по составу.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Решение частных задач.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Fonts w:ascii="Times New Roman" w:hAnsi="Times New Roman"/>
              </w:rPr>
              <w:t>Формирование навыков анализа и синтеза. Развитие слухового восприятия и слуховой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Р.р. №3. Сочинение-отзыв по репродукции картины В.М. Васнецова «Иван Царевич на Сером волке».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РНО. Правописание гласных и согласных в </w:t>
            </w:r>
            <w:proofErr w:type="gramStart"/>
            <w:r w:rsidRPr="00BB73C0">
              <w:rPr>
                <w:rFonts w:ascii="Times New Roman" w:hAnsi="Times New Roman"/>
                <w:sz w:val="24"/>
                <w:szCs w:val="24"/>
              </w:rPr>
              <w:t>корне слова</w:t>
            </w:r>
            <w:proofErr w:type="gramEnd"/>
            <w:r w:rsidRPr="00BB73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Рефлексия и оценивание способа 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Правописание слов с удвоенными согласными. Правописание суффиксов и приставок в словах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Fonts w:ascii="Times New Roman" w:hAnsi="Times New Roman"/>
              </w:rPr>
              <w:t>Формирование навыков анализа и синтеза. Развитие слухового восприятия и слуховой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Правописание гласных и согласных в приставках и суффиксах. Правописание слов с суффиксами </w:t>
            </w:r>
            <w:proofErr w:type="gramStart"/>
            <w:r w:rsidRPr="00BB73C0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BB73C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BB73C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r w:rsidRPr="00BB73C0">
              <w:rPr>
                <w:rFonts w:ascii="Times New Roman" w:hAnsi="Times New Roman"/>
                <w:sz w:val="24"/>
                <w:szCs w:val="24"/>
              </w:rPr>
              <w:t>, -</w:t>
            </w:r>
            <w:proofErr w:type="spellStart"/>
            <w:r w:rsidRPr="00BB73C0">
              <w:rPr>
                <w:rFonts w:ascii="Times New Roman" w:hAnsi="Times New Roman"/>
                <w:sz w:val="24"/>
                <w:szCs w:val="24"/>
              </w:rPr>
              <w:t>ек</w:t>
            </w:r>
            <w:proofErr w:type="spellEnd"/>
            <w:r w:rsidRPr="00BB73C0">
              <w:rPr>
                <w:rFonts w:ascii="Times New Roman" w:hAnsi="Times New Roman"/>
                <w:sz w:val="24"/>
                <w:szCs w:val="24"/>
              </w:rPr>
              <w:t>, -</w:t>
            </w:r>
            <w:proofErr w:type="spellStart"/>
            <w:r w:rsidRPr="00BB73C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spellEnd"/>
            <w:r w:rsidRPr="00BB73C0">
              <w:rPr>
                <w:rFonts w:ascii="Times New Roman" w:hAnsi="Times New Roman"/>
                <w:sz w:val="24"/>
                <w:szCs w:val="24"/>
              </w:rPr>
              <w:t>, -</w:t>
            </w:r>
            <w:proofErr w:type="spellStart"/>
            <w:r w:rsidRPr="00BB73C0">
              <w:rPr>
                <w:rFonts w:ascii="Times New Roman" w:hAnsi="Times New Roman"/>
                <w:sz w:val="24"/>
                <w:szCs w:val="24"/>
              </w:rPr>
              <w:t>онок</w:t>
            </w:r>
            <w:proofErr w:type="spellEnd"/>
            <w:r w:rsidRPr="00BB73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06D84" w:rsidRDefault="00647843" w:rsidP="00A40566">
            <w:pPr>
              <w:jc w:val="both"/>
              <w:rPr>
                <w:rFonts w:ascii="Times New Roman" w:hAnsi="Times New Roman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Правописание слов с разделительным твердым (ъ) и мягким (ь) знаками.  Составление объявления.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Fonts w:ascii="Times New Roman" w:hAnsi="Times New Roman"/>
              </w:rPr>
              <w:t>Формирование навыков анализа и синтеза. Развитие слухового восприятия и слуховой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№3 по теме: «Лексическое значение слова. Состав слова»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РНО. Части речи, деление частей речи </w:t>
            </w:r>
            <w:proofErr w:type="gramStart"/>
            <w:r w:rsidRPr="00BB73C0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BB73C0">
              <w:rPr>
                <w:rFonts w:ascii="Times New Roman" w:hAnsi="Times New Roman"/>
                <w:sz w:val="24"/>
                <w:szCs w:val="24"/>
              </w:rPr>
              <w:t xml:space="preserve"> самостоятельные и служебные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Рефлексия и оценивание способа 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Части речи: глагол, имя числительное. Правописание имен числительных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06D84" w:rsidRDefault="00647843" w:rsidP="00A40566">
            <w:pPr>
              <w:jc w:val="both"/>
              <w:rPr>
                <w:rFonts w:ascii="Times New Roman" w:hAnsi="Times New Roman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Наречие как часть речи</w:t>
            </w:r>
            <w:proofErr w:type="gramStart"/>
            <w:r w:rsidRPr="00BB73C0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F15CC" w:rsidRDefault="00647843" w:rsidP="00A40566">
            <w:pPr>
              <w:jc w:val="both"/>
              <w:rPr>
                <w:rFonts w:ascii="Times New Roman" w:hAnsi="Times New Roman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rPr>
          <w:trHeight w:val="309"/>
        </w:trPr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0D2FEA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 четверть</w:t>
            </w:r>
          </w:p>
        </w:tc>
      </w:tr>
      <w:tr w:rsidR="00647843" w:rsidRPr="00BB73C0" w:rsidTr="00647843">
        <w:trPr>
          <w:trHeight w:val="257"/>
        </w:trPr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 xml:space="preserve"> «Имя существительное» (33 часа)</w:t>
            </w:r>
          </w:p>
        </w:tc>
      </w:tr>
      <w:tr w:rsidR="00647843" w:rsidRPr="00BB73C0" w:rsidTr="00647843">
        <w:trPr>
          <w:trHeight w:val="6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Имя существительное как часть речи.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Признаки падежных форм имен существительных. Различение падежных и смысловых (синтаксических) вопросов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Различение имен существительных, употребленных в именительном, родительном, винительном падежах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 xml:space="preserve">Р.р. №4. Сочинение по репродукции картины художника А. А. </w:t>
            </w:r>
            <w:proofErr w:type="spellStart"/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Пластова</w:t>
            </w:r>
            <w:proofErr w:type="spellEnd"/>
            <w:r w:rsidRPr="00BB73C0">
              <w:rPr>
                <w:rFonts w:ascii="Times New Roman" w:hAnsi="Times New Roman"/>
                <w:b/>
                <w:sz w:val="24"/>
                <w:szCs w:val="24"/>
              </w:rPr>
              <w:t xml:space="preserve"> «Первый снег».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Различение имен существительных, употребленных в дательном, винительном, творительном падежах.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Решение частных задач. 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Различение имен существительных, употребленных в предложном падеже. Несклоняемые имена существительные.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Три склонения имен существительных. 1-е склонение имен существительных и его признаки.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rPr>
          <w:trHeight w:val="6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2-е склонение имен существительных. Признаки имен существительных 2-го склонения.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Падежные окончания имен существительных 2-го склонения. 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3-е склонение имен существительных. Признаки имен существительных 3-го склонения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Падежные окончания имен существительных 3-го склонения. Сопоставление ударных и безударных окончаний.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диктант №4 по теме: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«Части речи »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Обобщение знаний о типах склонения имен существительных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Развитие речи, применение знаний на практике.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Р.р.№5. Подробное изложение повествовательного текста.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Именительный и винительный падежи имен существительных.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Решение частных задач.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Падежные окончания имен существительных в родительном падеже. Варианты падежных окончаний.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Контрольное списывание №1.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КЗ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Падежные окончания имен существительных в дательном падеже.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Падежные окончания имен существительных в </w:t>
            </w: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родительном и дательном падежах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Падежные окончания имен существительных в родительном и дательном падежах.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Падежные окончания имен существительных в творительном падеже.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Падежные окончания имен существительных в творительном падеже.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Р.р. №6. Сочинение-отзыв по репродукции картины художника В. А. Тропинина «Кружевница»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2C0292" w:rsidRDefault="00647843" w:rsidP="00A40566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647843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Падежные окончания имен существительных в предложном падеже.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Освоение нового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3750D5" w:rsidRDefault="00647843" w:rsidP="00A40566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647843" w:rsidRPr="00BB73C0" w:rsidRDefault="00647843" w:rsidP="00A40566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3" w:rsidRPr="00BB73C0" w:rsidRDefault="00647843" w:rsidP="00A40566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34416B" w:rsidRDefault="0034416B" w:rsidP="0034416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Контрольная работа за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34416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полугодие.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РНО. </w:t>
            </w: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Правописание безударных окончаний имен существительных во всех падежах.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Правописание безударных падежных окончаний имен существительных в единственном числе.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Решение частных задач.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Склонение имен существительных во множественном числе.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Морфологический разбор имени существительного как части речи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Проверка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РНО. Падежные окончания имен существительных </w:t>
            </w: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множественного числа в именительном падеже.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Решение частных задач.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 xml:space="preserve">упражнения в подборе обобщающих слов к группе </w:t>
            </w:r>
            <w:r w:rsidRPr="003750D5">
              <w:rPr>
                <w:rFonts w:ascii="Times New Roman" w:hAnsi="Times New Roman"/>
              </w:rPr>
              <w:lastRenderedPageBreak/>
              <w:t>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Контрольный  диктант №6 по теме: «Правописание падежных окончаний имен существительных во множественном числе».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Падежные окончания имен существительных множественного числа в родительном падеже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rPr>
          <w:trHeight w:val="430"/>
        </w:trPr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3 четверть-  40 ч</w:t>
            </w:r>
          </w:p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Повторение и обобщение знаний по разделу «Имя существительное». Проект «Говорите правильно!».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Развитие речи, применение знаний на практике.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A40566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566">
              <w:rPr>
                <w:rFonts w:ascii="Times New Roman" w:hAnsi="Times New Roman"/>
                <w:sz w:val="24"/>
                <w:szCs w:val="24"/>
              </w:rPr>
              <w:t>10.01.2022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«Имя прилагательное» (24 часа)</w:t>
            </w: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Значение и употребление имен прилагательных в речи. Словообразование имен прилагательных.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Р.р. №7. Сочинение-описание по личным наблюдениям на тему «Моя любимая игрушка»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tabs>
                <w:tab w:val="center" w:pos="1971"/>
              </w:tabs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  <w:r w:rsidRPr="00BB73C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Род и число имен прилагательных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Изменение по падежам имен прилагательных в единственном числе. Алгоритм определения падежа имен прилагательных.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Общее представление о склонении имен </w:t>
            </w: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прилагательных мужского и среднего рода и их падежных окончаниях.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Склонение имен прилагательных мужского и среднего рода в единственном числе.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Склонение имен прилагательных мужского и среднего рода в единственном числе.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Р.р. №8. Выборочное изложение описательного текста.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24.01.2022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16B" w:rsidRPr="00BB73C0" w:rsidRDefault="0034416B" w:rsidP="0034416B"/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РНО. Именительный, родительный и винительный падежи имён </w:t>
            </w:r>
            <w:r>
              <w:rPr>
                <w:rFonts w:ascii="Times New Roman" w:hAnsi="Times New Roman"/>
                <w:sz w:val="24"/>
                <w:szCs w:val="24"/>
              </w:rPr>
              <w:t>прилагательных.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Освоение нового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Склонение имен прилагательных мужского и среднего рода в единственном числе. Творительный и предложный падежи.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rPr>
          <w:trHeight w:val="7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Общее представление о склонении имен прилагательных женского рода и их падежных окончаниях.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Склонение имен прилагательных женского рода в единственном числе. Именительный и винительный падежи.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Склонение имен прилагательных женского рода в единственном числе.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диктант №7по теме: "Правописание </w:t>
            </w:r>
            <w:r w:rsidRPr="00BB73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окончаний имен прилагательных"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lastRenderedPageBreak/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РНО. Склонение имен прилагательных женского рода в единственном числе. Винительный и творительный падежи.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Правописание имен прилагательных во множественном числе.  Морфологический разбор имен прилагательных.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Р.р. №9. Подробное изложение описательного текста.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Склонение имен прилагательных во множественном числе. Именительный и винительный падежи.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Освоение нового материала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Склонение имен прилагательных во множественном числе. Родительный и предложный падежи.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Склонение имен прилагательных во множественном числе.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Правописание падежных окончаний имён прилагательных единственного и множественного числа.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Р.р.№10.</w:t>
            </w:r>
            <w:r w:rsidRPr="00BB73C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Составление устного сообщения по репродукции картины И.Э.Грабаря «Февральская лазурь».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 Склонение имен прилагательных.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Проверка выполнения заданий рубрики «Проверь себя».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Решение частных задач.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142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Личные местоимения</w:t>
            </w: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 xml:space="preserve"> (7 часов)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rPr>
          <w:trHeight w:val="5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Местоимение как часть речи. Личные местоимения.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Личные местоимения 1. 2, и 3-го лица. Повторение. Лицо, число, род местоимений (3-е лицо единственного числа). Склонение личных местоимений 1-го и 2-го лица единственного числа.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Р.р. №11. Сочинение – отзыв по картине Н. К. Рериха «Заморские гости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Изменение по падежам личных местоимений. Правописание местоимений 1-го и 2-го лица единственного и множественного числа.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Изменение по падежам личных местоимений 3-го лица единственного и множественного числа. Правописание местоимений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Правописание личных местоимений 3-го лица единственного и множественного числа. Морфологический разбор местоимения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Контрольный  диктант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8 по теме: «Местоимение»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«Глагол» (27 часа)</w:t>
            </w: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Глагол как часть речи (повторение). Значение глаголов в языке и речи.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Решение частных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Грамматические признаки глаголов. Время глаголов (настоящее, прошедшее, будущее).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Изменение глаголов по временам.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024F3A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F3A" w:rsidRPr="00BB73C0" w:rsidRDefault="00024F3A" w:rsidP="00024F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F3A" w:rsidRPr="00BB73C0" w:rsidRDefault="00024F3A" w:rsidP="00024F3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№9 за 3 четверть.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F3A" w:rsidRPr="00BB73C0" w:rsidRDefault="00024F3A" w:rsidP="00024F3A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F3A" w:rsidRPr="00BB73C0" w:rsidRDefault="00024F3A" w:rsidP="00024F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3A" w:rsidRPr="002C0292" w:rsidRDefault="00024F3A" w:rsidP="00024F3A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024F3A" w:rsidRPr="00BB73C0" w:rsidRDefault="00024F3A" w:rsidP="00024F3A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3A" w:rsidRPr="00BB73C0" w:rsidRDefault="00024F3A" w:rsidP="00024F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3A" w:rsidRPr="00BB73C0" w:rsidRDefault="00024F3A" w:rsidP="00024F3A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024F3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Неопределенная форма глагола.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024F3A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Неопределенная форма глаголов совершенного и несовершенного вида (без терминов).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024F3A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Образование временных форм от глаголов в неопределенной форме. Роль глаголов в повествовательном тексте.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Изменение глаголов в настоящем и будущем времени по лицам и числам.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4 четверть-  32 ч</w:t>
            </w:r>
          </w:p>
        </w:tc>
      </w:tr>
      <w:tr w:rsidR="0034416B" w:rsidRPr="00BB73C0" w:rsidTr="00647843">
        <w:trPr>
          <w:trHeight w:val="5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2-е лицо глаголов настоящего и будущего времени в единственном числе. Правописание окончаний глаголов.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rPr>
          <w:trHeight w:val="4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1 и 2 спряжение глаголов. Спряжение глаголов в настоящем времени. Личные окончания глаголов 1 и 2 спряжения.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107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 и 2 спряжение глаголов. Спряжение глаголов в будущем времени. Личные окончания глаголов 1 и 2 спряжения.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Р.р. №12. Сочинение по репродукции картины И. И. Левитана «Весна. Большая вода».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Правописание глаголов с безударными личными окончаниями. Способы определения 1 и 2 спряжения глаголов с безударными личными окончаниями.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Решение частных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Правописание глаголов с безударными личными окончаниями.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Правописание безударных личных окончаний глаголов 1 и 2 спряжения в настоящем и будущем времени.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с безударными личными окончаниями.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с безударными личными окончаниями.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с безударными личными окончаниями (обобщение).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Возвратные глаголы (общее представление). Правописание возвратных глаголов. Правописание </w:t>
            </w:r>
            <w:proofErr w:type="gramStart"/>
            <w:r w:rsidRPr="00BB73C0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BB73C0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BB73C0"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 w:rsidRPr="00BB73C0">
              <w:rPr>
                <w:rFonts w:ascii="Times New Roman" w:hAnsi="Times New Roman"/>
                <w:sz w:val="24"/>
                <w:szCs w:val="24"/>
              </w:rPr>
              <w:t xml:space="preserve"> и –</w:t>
            </w:r>
            <w:proofErr w:type="spellStart"/>
            <w:r w:rsidRPr="00BB73C0">
              <w:rPr>
                <w:rFonts w:ascii="Times New Roman" w:hAnsi="Times New Roman"/>
                <w:sz w:val="24"/>
                <w:szCs w:val="24"/>
              </w:rPr>
              <w:t>ться</w:t>
            </w:r>
            <w:proofErr w:type="spellEnd"/>
            <w:r w:rsidRPr="00BB73C0">
              <w:rPr>
                <w:rFonts w:ascii="Times New Roman" w:hAnsi="Times New Roman"/>
                <w:sz w:val="24"/>
                <w:szCs w:val="24"/>
              </w:rPr>
              <w:t xml:space="preserve"> в возвратных глаголах.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 xml:space="preserve">Р.р. №13. Контрольное </w:t>
            </w:r>
            <w:r w:rsidRPr="00BB73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изложение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</w:t>
            </w:r>
            <w:r w:rsidRPr="002C0292">
              <w:rPr>
                <w:rFonts w:ascii="Times New Roman" w:hAnsi="Times New Roman" w:cs="Times New Roman"/>
              </w:rPr>
              <w:lastRenderedPageBreak/>
              <w:t xml:space="preserve">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117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РНО. Правописание возвратных и невозвратных глаголов в настоящем и будущем времени.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Контроль и учет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в настоящем и будущем времени (обобщение). Морфологический разбор глагола.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Итоговая диагностическая работа.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в прошедшем времени. Изменение глаголов прошедшего времени по родам  и числам.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в прошедшем времени. Образование глаголов в прошедшем времени.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 10 по теме: «Глагол»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Обобщение по теме «Глагол». Морфологический разбор глагола как части речи. Правописание глаголов с орфограммами в корне и в окончании.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Повторение (12 часов)</w:t>
            </w: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Повторение. Язык и речь. Текст. Составление текста типа сравнительного описания.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УИНМ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3750D5" w:rsidRDefault="0034416B" w:rsidP="0034416B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Контрольное списывание </w:t>
            </w:r>
            <w:r w:rsidRPr="00BB73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№2.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2C0292" w:rsidRDefault="0034416B" w:rsidP="0034416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</w:t>
            </w:r>
            <w:r w:rsidRPr="002C0292">
              <w:rPr>
                <w:rFonts w:ascii="Times New Roman" w:hAnsi="Times New Roman" w:cs="Times New Roman"/>
              </w:rPr>
              <w:lastRenderedPageBreak/>
              <w:t xml:space="preserve">анализе и синтезе, </w:t>
            </w:r>
          </w:p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34416B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lastRenderedPageBreak/>
              <w:t>126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Повторение. Лексическое значение слова. Состав слова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6B" w:rsidRPr="00BB73C0" w:rsidRDefault="0034416B" w:rsidP="0034416B">
            <w:pPr>
              <w:rPr>
                <w:sz w:val="24"/>
                <w:szCs w:val="24"/>
              </w:rPr>
            </w:pPr>
          </w:p>
        </w:tc>
      </w:tr>
      <w:tr w:rsidR="00246811" w:rsidRPr="00BB73C0" w:rsidTr="002468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Повторение. Правописание орфограмм в значимых частях слова.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sz w:val="24"/>
                <w:szCs w:val="24"/>
              </w:rPr>
            </w:pPr>
          </w:p>
        </w:tc>
      </w:tr>
      <w:tr w:rsidR="00246811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Р.р. №14. Сочинение по репродукции картины И.И.Шишкина «Рожь».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УОНЗ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2C0292" w:rsidRDefault="00246811" w:rsidP="00246811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sz w:val="24"/>
                <w:szCs w:val="24"/>
              </w:rPr>
            </w:pPr>
          </w:p>
        </w:tc>
      </w:tr>
      <w:tr w:rsidR="00246811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РНО. Повторение. Правописание орфограмм в значимых частях слова.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sz w:val="24"/>
                <w:szCs w:val="24"/>
              </w:rPr>
            </w:pPr>
          </w:p>
        </w:tc>
      </w:tr>
      <w:tr w:rsidR="00246811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Повторение. Части речи. Признаки частей речи.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sz w:val="24"/>
                <w:szCs w:val="24"/>
              </w:rPr>
            </w:pPr>
          </w:p>
        </w:tc>
      </w:tr>
      <w:tr w:rsidR="00246811" w:rsidRPr="00BB73C0" w:rsidTr="002468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аттестация. Диктант №11.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КЗ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2C0292" w:rsidRDefault="00246811" w:rsidP="00246811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2C0292">
              <w:rPr>
                <w:rFonts w:ascii="Times New Roman" w:hAnsi="Times New Roman" w:cs="Times New Roman"/>
              </w:rPr>
              <w:t xml:space="preserve">Коррекция мышления на основе упражнений в анализе и синтезе, </w:t>
            </w:r>
          </w:p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2C0292">
              <w:rPr>
                <w:rFonts w:ascii="Times New Roman" w:hAnsi="Times New Roman"/>
              </w:rPr>
              <w:t>развитие речи, памяти, восприятия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sz w:val="24"/>
                <w:szCs w:val="24"/>
              </w:rPr>
            </w:pPr>
          </w:p>
        </w:tc>
      </w:tr>
      <w:tr w:rsidR="00246811" w:rsidRPr="00BB73C0" w:rsidTr="002468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Анализ контрольного диктанта и работа над ошибками. Повторение.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sz w:val="24"/>
                <w:szCs w:val="24"/>
              </w:rPr>
            </w:pPr>
          </w:p>
        </w:tc>
      </w:tr>
      <w:tr w:rsidR="00246811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BB73C0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Повторение. Служебные части речи.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Решение частных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sz w:val="24"/>
                <w:szCs w:val="24"/>
              </w:rPr>
            </w:pPr>
          </w:p>
        </w:tc>
      </w:tr>
      <w:tr w:rsidR="00246811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Повторение. Звуки и буквы. Фонетико-графические упражнения.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sz w:val="24"/>
                <w:szCs w:val="24"/>
              </w:rPr>
            </w:pPr>
          </w:p>
        </w:tc>
      </w:tr>
      <w:tr w:rsidR="00246811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 Повторение.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3750D5" w:rsidRDefault="00246811" w:rsidP="00246811">
            <w:pPr>
              <w:rPr>
                <w:rStyle w:val="FontStyle43"/>
                <w:sz w:val="22"/>
                <w:szCs w:val="22"/>
              </w:rPr>
            </w:pPr>
            <w:r w:rsidRPr="003750D5">
              <w:rPr>
                <w:rStyle w:val="FontStyle43"/>
                <w:sz w:val="22"/>
                <w:szCs w:val="22"/>
              </w:rPr>
              <w:t>Расширение словарного запаса,</w:t>
            </w:r>
          </w:p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3750D5">
              <w:rPr>
                <w:rFonts w:ascii="Times New Roman" w:hAnsi="Times New Roman"/>
              </w:rPr>
              <w:t>упражнения в подборе обобщающих слов к группе предметов. Развитие слухового восприятия,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sz w:val="24"/>
                <w:szCs w:val="24"/>
              </w:rPr>
            </w:pPr>
          </w:p>
        </w:tc>
      </w:tr>
      <w:tr w:rsidR="00246811" w:rsidRPr="00BB73C0" w:rsidTr="0064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 xml:space="preserve"> Обобщающий урок. Игра «По галактике Частей речи».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3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rFonts w:ascii="Times New Roman" w:hAnsi="Times New Roman"/>
                <w:sz w:val="24"/>
                <w:szCs w:val="24"/>
              </w:rPr>
            </w:pPr>
            <w:r w:rsidRPr="00BF15CC">
              <w:rPr>
                <w:rStyle w:val="FontStyle43"/>
                <w:sz w:val="22"/>
                <w:szCs w:val="22"/>
              </w:rPr>
              <w:t>Формирование логического мышления, развитие зрительного восприятия и зрительной памяти.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811" w:rsidRPr="00BB73C0" w:rsidRDefault="00246811" w:rsidP="00246811">
            <w:pPr>
              <w:rPr>
                <w:sz w:val="24"/>
                <w:szCs w:val="24"/>
              </w:rPr>
            </w:pPr>
          </w:p>
        </w:tc>
      </w:tr>
    </w:tbl>
    <w:p w:rsidR="006D0E00" w:rsidRDefault="006D0E00" w:rsidP="006D0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D0E00" w:rsidSect="006D0E00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p w:rsidR="000D2FEA" w:rsidRDefault="000D2FEA" w:rsidP="006D0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0D2FEA" w:rsidSect="006D0E00">
          <w:pgSz w:w="11906" w:h="16838"/>
          <w:pgMar w:top="1134" w:right="567" w:bottom="1134" w:left="624" w:header="709" w:footer="709" w:gutter="0"/>
          <w:cols w:space="708"/>
          <w:docGrid w:linePitch="360"/>
        </w:sectPr>
      </w:pPr>
    </w:p>
    <w:p w:rsidR="00BB73C0" w:rsidRPr="00C030A9" w:rsidRDefault="00BB73C0" w:rsidP="006D0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50" w:type="pct"/>
        <w:jc w:val="center"/>
        <w:tblCellSpacing w:w="15" w:type="dxa"/>
        <w:tblInd w:w="-97" w:type="dxa"/>
        <w:tblCellMar>
          <w:left w:w="0" w:type="dxa"/>
          <w:right w:w="0" w:type="dxa"/>
        </w:tblCellMar>
        <w:tblLook w:val="0000"/>
      </w:tblPr>
      <w:tblGrid>
        <w:gridCol w:w="10913"/>
      </w:tblGrid>
      <w:tr w:rsidR="008D5626" w:rsidRPr="008D5626" w:rsidTr="0011705D">
        <w:trPr>
          <w:trHeight w:val="8752"/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54E5" w:rsidRDefault="00DF54E5" w:rsidP="006D0E00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Система оценивания </w:t>
            </w:r>
            <w:proofErr w:type="gram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обучающихся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по общеобразовательной программе НОО</w:t>
            </w:r>
          </w:p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</w:t>
            </w:r>
            <w:proofErr w:type="gramStart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уровнем достижений учащихся по русскому языку проводится в форме письменных работ: </w:t>
            </w:r>
          </w:p>
          <w:p w:rsidR="00DF54E5" w:rsidRPr="00B662CB" w:rsidRDefault="00DF54E5" w:rsidP="00DF54E5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диктантов, </w:t>
            </w:r>
          </w:p>
          <w:p w:rsidR="00DF54E5" w:rsidRPr="00B662CB" w:rsidRDefault="00DF54E5" w:rsidP="00DF54E5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грамматических заданий, </w:t>
            </w:r>
          </w:p>
          <w:p w:rsidR="00DF54E5" w:rsidRPr="00B662CB" w:rsidRDefault="00DF54E5" w:rsidP="00DF54E5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контрольных списываний, </w:t>
            </w:r>
          </w:p>
          <w:p w:rsidR="00DF54E5" w:rsidRPr="00B662CB" w:rsidRDefault="00DF54E5" w:rsidP="00DF54E5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изложений, </w:t>
            </w:r>
          </w:p>
          <w:p w:rsidR="00DF54E5" w:rsidRPr="00B662CB" w:rsidRDefault="00DF54E5" w:rsidP="00DF54E5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тестовых заданий.</w:t>
            </w:r>
          </w:p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Диктант 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служит средством проверки орфографических и пунктуационных умений и навыков. </w:t>
            </w:r>
          </w:p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Грамматический разбор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есть средство проверки степени понимания учащимися изучаемых грамматических явлений, умения производить простейший языковой анализ слов и предложений.</w:t>
            </w:r>
          </w:p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Контрольное списывание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как и диктант, - способ проверки усвоенных орфографических и пунктуационных правил, </w:t>
            </w:r>
            <w:proofErr w:type="spellStart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умений и навыков. Здесь также проверяется умение списывать с печатного текста, обнаруживать орфограммы, находить границы предложения, устанавливать части текста, выписывать ту или иную часть текста.</w:t>
            </w:r>
          </w:p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Изложение 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(обучающее) проверяет, как идет формирование навыка письменной речи; умения понимать и передавать основное содержание текста без пропусков существенных моментов; умения организовать письменный пересказ, соблюдая правила родного языка.</w:t>
            </w:r>
          </w:p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Тестовые задания 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динамичная форма проверки, направленная на установление уровня </w:t>
            </w:r>
            <w:proofErr w:type="spellStart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умения использовать свои знания в нестандартных учебных ситуациях.</w:t>
            </w:r>
          </w:p>
          <w:p w:rsidR="00DF54E5" w:rsidRPr="008D5626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</w:rPr>
            </w:pPr>
          </w:p>
          <w:p w:rsidR="00DF54E5" w:rsidRPr="008D5626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u w:val="single"/>
              </w:rPr>
            </w:pPr>
            <w:r w:rsidRPr="008D56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Классификация ошибок и недочетов, влияющих на снижение оценки</w:t>
            </w:r>
            <w:r w:rsidRPr="008D5626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</w:rPr>
              <w:t xml:space="preserve">. </w:t>
            </w:r>
            <w:r w:rsidRPr="008D5626">
              <w:rPr>
                <w:rFonts w:ascii="Times New Roman" w:eastAsia="Times New Roman" w:hAnsi="Times New Roman" w:cs="Times New Roman"/>
                <w:color w:val="008000"/>
                <w:sz w:val="24"/>
                <w:szCs w:val="24"/>
              </w:rPr>
              <w:br/>
            </w:r>
            <w:r w:rsidRPr="008D562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u w:val="single"/>
              </w:rPr>
              <w:t>Ошибки:</w:t>
            </w:r>
          </w:p>
          <w:p w:rsidR="00DF54E5" w:rsidRPr="00B662CB" w:rsidRDefault="00DF54E5" w:rsidP="00DF54E5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правил написания слов, включая грубые случаи пропуска, перестановки, замены, вставки лишних бу</w:t>
            </w:r>
            <w:proofErr w:type="gramStart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кв в сл</w:t>
            </w:r>
            <w:proofErr w:type="gramEnd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овах;</w:t>
            </w:r>
          </w:p>
          <w:p w:rsidR="00DF54E5" w:rsidRPr="00B662CB" w:rsidRDefault="00DF54E5" w:rsidP="00DF54E5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неправильное написание слов, не регулируемых правилами, круг которых очерчен программой каждого класса (слова с непроверяемым написанием);</w:t>
            </w:r>
          </w:p>
          <w:p w:rsidR="00DF54E5" w:rsidRPr="00B662CB" w:rsidRDefault="00DF54E5" w:rsidP="00DF54E5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изученных знаков препинания в тексте (в конце предложения и заглавной буквы в начале предложения);</w:t>
            </w:r>
          </w:p>
          <w:p w:rsidR="00DF54E5" w:rsidRPr="00B662CB" w:rsidRDefault="00DF54E5" w:rsidP="00DF54E5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ошибок на изученные правила по орфографии; ошибки на одно и то же правило, допущенные в разных словах, считаются как две ошибки;</w:t>
            </w:r>
          </w:p>
          <w:p w:rsidR="00DF54E5" w:rsidRPr="00B662CB" w:rsidRDefault="00DF54E5" w:rsidP="00DF54E5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существенные отступления от авторского текста при написании изложения, искажающие смысл произведения;</w:t>
            </w:r>
          </w:p>
          <w:p w:rsidR="00DF54E5" w:rsidRPr="00B662CB" w:rsidRDefault="00DF54E5" w:rsidP="00DF54E5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главной части изложения, пропуск важных событий, отраженных в авторском тексте;</w:t>
            </w:r>
          </w:p>
          <w:p w:rsidR="00DF54E5" w:rsidRPr="00B662CB" w:rsidRDefault="00DF54E5" w:rsidP="00DF54E5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употребление слов в не свойственном им значении (в изложении).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одну ошибку в диктанте считаются: 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два исправления; 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две пунктуационные ошибки; 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повторение ошибок в одном и том же слове, например, в слове ножи дважды написано в конце ы, 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г) две негрубые ошибки.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Негрубыми считаются следующие ошибки: 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повторение одной и той же буквы в слове (например, </w:t>
            </w:r>
            <w:proofErr w:type="spellStart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каартофель</w:t>
            </w:r>
            <w:proofErr w:type="spellEnd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б) при переносе слова, одна часть которого написана на одной стороне, а вторая опущена;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в) дважды написано одно и то же слово в предложении; 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г) недописанное слово.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Недочеты:</w:t>
            </w: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а) отсутствие знаков препинания в конце предложений, если следующее предложение написано с большой буквы;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красной строки;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в) незначительные нарушения логики событий авторского текста при написании изложения.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За ошибку в диктанте не считают:</w:t>
            </w:r>
          </w:p>
          <w:p w:rsidR="00DF54E5" w:rsidRPr="00B662CB" w:rsidRDefault="00DF54E5" w:rsidP="00DF54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ошибки на те разделы орфографии и пунктуации, которые ни в </w:t>
            </w:r>
            <w:proofErr w:type="gramStart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данном</w:t>
            </w:r>
            <w:proofErr w:type="gramEnd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, ни в предшествующих классах не изучались;</w:t>
            </w:r>
          </w:p>
          <w:p w:rsidR="00DF54E5" w:rsidRPr="00B662CB" w:rsidRDefault="00DF54E5" w:rsidP="00B662CB">
            <w:pPr>
              <w:spacing w:after="0" w:line="240" w:lineRule="auto"/>
              <w:ind w:left="49" w:firstLine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б) единичный случай замены одного слова другим без искажения смысла.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Снижение отметки за общее впечатление от работы допускается в случаях, указанных выше.</w:t>
            </w:r>
          </w:p>
          <w:p w:rsidR="00DF54E5" w:rsidRPr="00B662CB" w:rsidRDefault="00DF54E5" w:rsidP="00B662CB">
            <w:pPr>
              <w:spacing w:after="0" w:line="240" w:lineRule="auto"/>
              <w:ind w:left="49" w:firstLine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Тексты диктантов подбираются средней трудности с расчетом на возможность их выполнения всеми детьми. Каждый те</w:t>
            </w:r>
            <w:proofErr w:type="gramStart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кст вкл</w:t>
            </w:r>
            <w:proofErr w:type="gramEnd"/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>ючает достаточное количество изученных орфограмм (примерно 60% от общего числа всех слов диктанта). Текст не должен иметь слова на не изученные к данному моменту правила или такие слова заранее выписываются на доске. Нецелесообразно включать в диктанты и слова, правописание которых находится на стадии изучения.</w:t>
            </w:r>
          </w:p>
          <w:p w:rsidR="00DF54E5" w:rsidRPr="00B662CB" w:rsidRDefault="00DF54E5" w:rsidP="00B662CB">
            <w:pPr>
              <w:spacing w:after="0" w:line="240" w:lineRule="auto"/>
              <w:ind w:left="49" w:firstLine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В качестве диктанта предлагаются связные тексты - либо авторские, адаптированные к возможностям детей, либо составленные учителем. Тематика текста должна быть близкой и интересной детям: о природе, дружбе, жизни детей, родной стране, путешествиях и т.п. Предложения должны быть просты по структуре, различны по цели высказывания и состоять из 2-8 слов с включением синтаксических категорий, которые изучаются в начальной школе (однородные члены предложения). </w:t>
            </w:r>
          </w:p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Оценка "5"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ставится за диктант, в котором нет ошибок и исправлений, работа написана аккуратно в соответствии с требованиями каллиграфии (соблюдение правильного начертания букв, наклона, их одинаковой высоты, ширины и др.).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4-м классе допускается выставление отличной отметки при одном исправлении графического характера.</w:t>
            </w:r>
          </w:p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Оценка "4"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ставится за диктант, в котором допущено не более двух ошибок; работа выполнена чисто, но допущены небольшие отклонения от каллиграфических норм.</w:t>
            </w:r>
          </w:p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Оценка "3"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ставится за диктант, если допущено 3-5 ошибок; работа выполнена небрежно, имеются существенные отклонения от норм каллиграфии.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66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Оценка "2"</w:t>
            </w: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ставится за диктант, в котором более 5 и более ошибок; работа написана неряшливо.</w:t>
            </w:r>
          </w:p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оценке текущих и итоговых проверочных письменных работ учащихся, представляющих собой списывание текста (с учебника, доски и т.д.), применяются следующие нормы оценки:</w:t>
            </w:r>
          </w:p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953"/>
              <w:gridCol w:w="2565"/>
              <w:gridCol w:w="2518"/>
              <w:gridCol w:w="2463"/>
              <w:gridCol w:w="2212"/>
              <w:gridCol w:w="96"/>
            </w:tblGrid>
            <w:tr w:rsidR="00DF54E5" w:rsidRPr="00B662CB" w:rsidTr="00647843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Оценки</w:t>
                  </w:r>
                </w:p>
              </w:tc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Допустимое количество орфографических и пунктуационных ошибок  в итоговых письменных работах,  при которых выставляются оценки</w:t>
                  </w:r>
                </w:p>
              </w:tc>
            </w:tr>
            <w:tr w:rsidR="00DF54E5" w:rsidRPr="00B662CB" w:rsidTr="00647843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1 класс</w:t>
                  </w:r>
                </w:p>
              </w:tc>
              <w:tc>
                <w:tcPr>
                  <w:tcW w:w="2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 класс</w:t>
                  </w:r>
                </w:p>
              </w:tc>
              <w:tc>
                <w:tcPr>
                  <w:tcW w:w="2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3 класс</w:t>
                  </w:r>
                </w:p>
              </w:tc>
              <w:tc>
                <w:tcPr>
                  <w:tcW w:w="19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4 класс</w:t>
                  </w:r>
                </w:p>
              </w:tc>
              <w:tc>
                <w:tcPr>
                  <w:tcW w:w="0" w:type="auto"/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F54E5" w:rsidRPr="00B662CB" w:rsidTr="00647843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"5"</w:t>
                  </w:r>
                </w:p>
              </w:tc>
              <w:tc>
                <w:tcPr>
                  <w:tcW w:w="24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9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исправление</w:t>
                  </w:r>
                </w:p>
              </w:tc>
              <w:tc>
                <w:tcPr>
                  <w:tcW w:w="0" w:type="auto"/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F54E5" w:rsidRPr="00B662CB" w:rsidTr="00647843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"4"</w:t>
                  </w:r>
                </w:p>
              </w:tc>
              <w:tc>
                <w:tcPr>
                  <w:tcW w:w="24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1-2 ошибки и 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исправление</w:t>
                  </w:r>
                </w:p>
              </w:tc>
              <w:tc>
                <w:tcPr>
                  <w:tcW w:w="2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 ошибка и 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исправление</w:t>
                  </w:r>
                </w:p>
              </w:tc>
              <w:tc>
                <w:tcPr>
                  <w:tcW w:w="2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 ошибка и 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исправление</w:t>
                  </w:r>
                </w:p>
              </w:tc>
              <w:tc>
                <w:tcPr>
                  <w:tcW w:w="19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 ошибка и 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исправление</w:t>
                  </w:r>
                </w:p>
              </w:tc>
              <w:tc>
                <w:tcPr>
                  <w:tcW w:w="0" w:type="auto"/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F54E5" w:rsidRPr="00B662CB" w:rsidTr="00647843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"3"</w:t>
                  </w:r>
                </w:p>
              </w:tc>
              <w:tc>
                <w:tcPr>
                  <w:tcW w:w="24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 ошибки и 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исправление</w:t>
                  </w:r>
                </w:p>
              </w:tc>
              <w:tc>
                <w:tcPr>
                  <w:tcW w:w="2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 ошибки и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 исправление</w:t>
                  </w:r>
                </w:p>
              </w:tc>
              <w:tc>
                <w:tcPr>
                  <w:tcW w:w="2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 ошибки и 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исправление</w:t>
                  </w:r>
                </w:p>
              </w:tc>
              <w:tc>
                <w:tcPr>
                  <w:tcW w:w="19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 ошибки и 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исправление</w:t>
                  </w:r>
                </w:p>
              </w:tc>
              <w:tc>
                <w:tcPr>
                  <w:tcW w:w="0" w:type="auto"/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F54E5" w:rsidRPr="00B662CB" w:rsidTr="00647843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"2"</w:t>
                  </w:r>
                </w:p>
              </w:tc>
              <w:tc>
                <w:tcPr>
                  <w:tcW w:w="24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 ошибки</w:t>
                  </w:r>
                </w:p>
              </w:tc>
              <w:tc>
                <w:tcPr>
                  <w:tcW w:w="2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 ошибки</w:t>
                  </w:r>
                </w:p>
              </w:tc>
              <w:tc>
                <w:tcPr>
                  <w:tcW w:w="231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 ошибки</w:t>
                  </w:r>
                </w:p>
              </w:tc>
              <w:tc>
                <w:tcPr>
                  <w:tcW w:w="19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 ошибки</w:t>
                  </w:r>
                </w:p>
              </w:tc>
              <w:tc>
                <w:tcPr>
                  <w:tcW w:w="0" w:type="auto"/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F54E5" w:rsidRPr="00B662CB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0823"/>
            </w:tblGrid>
            <w:tr w:rsidR="00DF54E5" w:rsidRPr="00B662CB" w:rsidTr="006478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Основными критериями оценки изложений (сочинений) являются достаточно полное, последовательное воспроизведение текста (в изложении), создание текста (в сочинениях), речевое оформление: правильное употребление слов и построение словосочетаний, предложений, орфографическая грамотность. При проверке изложений и сочинений выводится 2 оценки: за содержание и грамотность.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662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Оценка "5"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ставится за правильное и последовательное воспроизведение авторского текста (изложение), за логически последовательное раскрытие темы (сочинение), если в них отсутствуют недочеты в употреблении слов, в построении предложений и словосочетаний, а также нет орфографических ошибок (допускаются 1-2 исправления).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Оценка "4" 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ставится, если в работе правильно, достаточно полно передается авторский текст (изложение), раскрывается тема (сочинение), но незначительно нарушается последовательность изложения мыслей, имеются единичные (1-2) фактические и речевые неточности, а также 1-2 ошибки в правописании, 1-2 исправления. 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662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Оценка "3"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ставится, если в работе имеются некоторые отступления от авторского текста (изложение), некоторые отклонения от темы (сочинение), допущены отдельные нарушения в последовательности изложения мыслей, в построении 2-3 предложений, беден словарь, допущены 3-6 ошибок и 1-2 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исправления.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662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Оценка "2"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ставится, если в работе имеются значительные отступления от авторского текста (изложение), от темы (сочинение): пропуск важных эпизодов, главной части, основной мысли и др., нарушена последовательность изложения мыслей, отсутствует связь между частями, отдельными предложениями, крайне однообразен словарь, допущены более 6 ошибок, 3-5 исправлений.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Учитывая, что изложения и сочинения в начальных классах носят обучающий характер, неудовлетворительные оценки выставляются только при проведении итоговых контрольных изложений. Обучающие изложения и сочинения выполняются в классе под руководством учителя. Следует чередовать проведение изложений на основе текстов учебника и незнакомых текстов, читаемых учащимся (2-4-й классы).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  Словарные диктанты проводятся в качестве текущих проверочных работ и контрольных (один раз в четверть). Содержание словарных диктантов составляют слова, написание которых не регулируется правилами. 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Объем словарных диктантов:</w:t>
                  </w:r>
                </w:p>
                <w:p w:rsidR="00DF54E5" w:rsidRPr="00B662CB" w:rsidRDefault="00DF54E5" w:rsidP="00647843">
                  <w:pPr>
                    <w:numPr>
                      <w:ilvl w:val="0"/>
                      <w:numId w:val="14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 класс 8 - 10 слов,</w:t>
                  </w:r>
                </w:p>
                <w:p w:rsidR="00DF54E5" w:rsidRPr="00B662CB" w:rsidRDefault="00DF54E5" w:rsidP="00647843">
                  <w:pPr>
                    <w:numPr>
                      <w:ilvl w:val="0"/>
                      <w:numId w:val="14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 класс 10 - 12слов,</w:t>
                  </w:r>
                </w:p>
                <w:p w:rsidR="00DF54E5" w:rsidRPr="00B662CB" w:rsidRDefault="00DF54E5" w:rsidP="00647843">
                  <w:pPr>
                    <w:numPr>
                      <w:ilvl w:val="0"/>
                      <w:numId w:val="14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 класс 12 -15 слов.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Оценивание словарных диктантов: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Оценка "5"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ставится за безошибочное выполнение работы;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Оценка "4"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ставится, если допущена 1 ошибка, 1 исправление;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Оценка "3"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ставится, если допущено 2 ошибки, 1 исправление;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Оценка "2"</w:t>
                  </w: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ставится, если допущено 3 - 5 ошибок.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DF54E5" w:rsidRPr="00B662CB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662C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Оценка тестов.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 Тестовая форма проверки позволяет существенно увеличить объем контролируемого материала по сравнению с традиционной контрольной работой (диктантом с грамматическим заданием) и тем самым создает предпосылки для повышения информативности и объективности результатов. Те</w:t>
                  </w:r>
                  <w:proofErr w:type="gramStart"/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ст вкл</w:t>
                  </w:r>
                  <w:proofErr w:type="gramEnd"/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ючает задания средней трудности. 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 Проверка может проводиться как по всему тесту, так и отдельно по разделам. Выполненная работа оценивается отметками "зачет" или "незачет". Считается, что ученик обнаружил достаточную базовую подготовку ("зачет"), если он дал не менее 75% правильных ответов. 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Как один из вариантов оценивания:</w:t>
                  </w:r>
                </w:p>
                <w:p w:rsidR="00DF54E5" w:rsidRPr="00B662CB" w:rsidRDefault="00DF54E5" w:rsidP="00647843">
                  <w:pPr>
                    <w:numPr>
                      <w:ilvl w:val="0"/>
                      <w:numId w:val="15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"ВЫСОКИЙ" - все предложенные задания выполнены правильно;</w:t>
                  </w:r>
                </w:p>
                <w:p w:rsidR="00DF54E5" w:rsidRPr="00B662CB" w:rsidRDefault="00DF54E5" w:rsidP="00647843">
                  <w:pPr>
                    <w:numPr>
                      <w:ilvl w:val="0"/>
                      <w:numId w:val="15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"СРЕДНИЙ" - все задания с незначительными погрешностями;</w:t>
                  </w:r>
                </w:p>
                <w:p w:rsidR="00DF54E5" w:rsidRPr="00B662CB" w:rsidRDefault="00DF54E5" w:rsidP="00647843">
                  <w:pPr>
                    <w:numPr>
                      <w:ilvl w:val="0"/>
                      <w:numId w:val="15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"НИЗКИЙ" - выполнены отдельные задания.</w:t>
                  </w:r>
                </w:p>
                <w:p w:rsidR="00DF54E5" w:rsidRPr="00B662CB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    Учащихся следует подготовить заранее к выполнению работы. Для этого надо выделить 10-15 минут в конце одного из предшествующих уроков. Рекомендуется записать на доске 1-2 задания, аналогичные </w:t>
                  </w:r>
                  <w:proofErr w:type="gramStart"/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включенным</w:t>
                  </w:r>
                  <w:proofErr w:type="gramEnd"/>
                  <w:r w:rsidRPr="00B662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 тест и выполнить их вместе с учащимися.</w:t>
                  </w:r>
                </w:p>
              </w:tc>
            </w:tr>
          </w:tbl>
          <w:p w:rsidR="00DF54E5" w:rsidRPr="008D5626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vanish/>
                <w:color w:val="333333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991"/>
              <w:gridCol w:w="2429"/>
              <w:gridCol w:w="2551"/>
              <w:gridCol w:w="2268"/>
            </w:tblGrid>
            <w:tr w:rsidR="00DF54E5" w:rsidRPr="008D5626" w:rsidTr="00647843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  <w:t xml:space="preserve">Базовый уровень </w:t>
                  </w:r>
                </w:p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  <w:t>0 - 60%</w:t>
                  </w:r>
                </w:p>
              </w:tc>
              <w:tc>
                <w:tcPr>
                  <w:tcW w:w="23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  <w:t>60 - 77%</w:t>
                  </w:r>
                </w:p>
              </w:tc>
              <w:tc>
                <w:tcPr>
                  <w:tcW w:w="25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  <w:t>77 - 90%</w:t>
                  </w:r>
                </w:p>
              </w:tc>
              <w:tc>
                <w:tcPr>
                  <w:tcW w:w="22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  <w:t>90 - 100%</w:t>
                  </w:r>
                </w:p>
              </w:tc>
            </w:tr>
            <w:tr w:rsidR="00DF54E5" w:rsidRPr="008D5626" w:rsidTr="00647843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менее 17 баллов</w:t>
                  </w:r>
                </w:p>
              </w:tc>
              <w:tc>
                <w:tcPr>
                  <w:tcW w:w="23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18 - 22 балла</w:t>
                  </w:r>
                </w:p>
              </w:tc>
              <w:tc>
                <w:tcPr>
                  <w:tcW w:w="25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23 -26 баллов</w:t>
                  </w:r>
                </w:p>
              </w:tc>
              <w:tc>
                <w:tcPr>
                  <w:tcW w:w="22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27-30 баллов</w:t>
                  </w:r>
                </w:p>
              </w:tc>
            </w:tr>
            <w:tr w:rsidR="00DF54E5" w:rsidRPr="008D5626" w:rsidTr="00647843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"2"</w:t>
                  </w:r>
                </w:p>
              </w:tc>
              <w:tc>
                <w:tcPr>
                  <w:tcW w:w="23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"3"</w:t>
                  </w:r>
                </w:p>
              </w:tc>
              <w:tc>
                <w:tcPr>
                  <w:tcW w:w="25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"4"</w:t>
                  </w:r>
                </w:p>
              </w:tc>
              <w:tc>
                <w:tcPr>
                  <w:tcW w:w="22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"5"</w:t>
                  </w:r>
                </w:p>
              </w:tc>
            </w:tr>
          </w:tbl>
          <w:p w:rsidR="00DF54E5" w:rsidRPr="008D5626" w:rsidRDefault="00DF54E5" w:rsidP="00DF5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vanish/>
                <w:color w:val="333333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0823"/>
            </w:tblGrid>
            <w:tr w:rsidR="00DF54E5" w:rsidRPr="008D5626" w:rsidTr="006478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DF54E5" w:rsidRPr="008D5626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F54E5" w:rsidRPr="008D5626" w:rsidRDefault="00DF54E5" w:rsidP="00647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Итоговая оценка знаний, умений и навыков учащихся.</w:t>
                  </w:r>
                </w:p>
                <w:p w:rsidR="00DF54E5" w:rsidRPr="008D5626" w:rsidRDefault="00DF54E5" w:rsidP="00647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     Итоговая оценка выставляется в конце каждой четверти и конце учебного года. Она выводится с учетом результатов устной и письменной проверок уровня грамотности, степени усвоения элементов грамматики и овладения умениями связно излагать мысли в устной и письменной форме. Особую значимость при выведении итоговых оценок имеет оценка письменных работ. Итоговая оценка должна отражать фактическую подготовку ученика, а не выводиться как средняя оценка из всех.</w:t>
                  </w:r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</w:r>
                </w:p>
              </w:tc>
            </w:tr>
          </w:tbl>
          <w:p w:rsidR="006D0E00" w:rsidRDefault="006D0E00" w:rsidP="00B65EAE">
            <w:pPr>
              <w:spacing w:after="0"/>
              <w:contextualSpacing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D5626" w:rsidRDefault="0011705D" w:rsidP="00B65EAE">
            <w:pPr>
              <w:spacing w:after="0"/>
              <w:contextualSpacing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Система</w:t>
            </w:r>
            <w:r w:rsidR="008D5626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оценивания</w:t>
            </w:r>
            <w:r w:rsidR="00206D8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206D8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обучающихся</w:t>
            </w:r>
            <w:proofErr w:type="gramEnd"/>
            <w:r w:rsidR="00206D8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с ЗПР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  <w:t> 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Оценка результатов освоения обучающимися АООП НОО с ЗПР (кроме программы коррекционной работы) осуществляется в соответствии с требованиями ФГОС НОО.</w:t>
            </w:r>
            <w:proofErr w:type="gramEnd"/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            Обучающиеся с ЗПР имеют право на прохождение текущей, промежуточной и государственной итоговой аттестации освоения АООП НОО в иных формах.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            Специальные условия проведения текущей, промежуточной и итоговой (по итогам освоения АООП НОО) аттестации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с ЗПР включают: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 особую форму организации аттестации (в малой группе, индивидуальную) с учетом особых образовательных потребностей и индивидуальных особенностей, обучающихся с ЗПР;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 привычную обстановку в классе (присутствие своего учителя, наличие привычных для обучающихся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мнестических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опор: наглядных схем, шаблонов общего хода выполнения заданий);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 присутствие в начале работы этапа общей организации деятельности;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адаптирование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инструкции с учетом особенностей образовательных потребностей и индивидуальных трудностей с ЗПР: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1)  упрощение формулировок по грамматическому и семантическому оформлению;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2)  упрощение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многозвеньевой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инструкции посредством деления ее на короткие смысловые единицы, задающие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поэтапность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пошаговость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) выполнения задания;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3)  в дополнение к письменной инструкции к заданию, при необходимости, она дополнительно прочитывается педагогом вслух в медленном темпе с четкими смысловыми акцентами.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 при необходимости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адаптирование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текста задания с учетом особых образовательных потребностей и индивидуальных трудностей, обучающихся с ЗПР (более крупный шрифт, четкое отграничение одного задания от другого; упрощение формулировок заданий по грамматическому и семантическому оформлению и др.);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 при необходимости предоставление дифференцированной помощи: стимулирующей (одобрение, эмоциональная поддержка). </w:t>
            </w:r>
            <w:proofErr w:type="gram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Организующей привлечение внимания, концентрирование на выполнении работы, напоминание о необходимости самопроверки), направляющей (повторение и разъяснение инструкции к заданию);</w:t>
            </w:r>
            <w:proofErr w:type="gramEnd"/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 увеличение времени на выполнение заданий;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 возможность организации короткого перерыва (10 – 15 мин) при нарастании в поведении ребенка проявлений утомления, истощения;</w:t>
            </w:r>
          </w:p>
          <w:p w:rsid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 недопустимыми являются негативные реакции со стороны педагога, создание ситуаций, приводящих к </w:t>
            </w:r>
            <w:proofErr w:type="gram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эмоциональному</w:t>
            </w:r>
            <w:proofErr w:type="gram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травмированию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ребенка.</w:t>
            </w:r>
          </w:p>
          <w:p w:rsidR="00DD5A34" w:rsidRPr="00DD5A34" w:rsidRDefault="00DD5A34" w:rsidP="00DD5A34">
            <w:pPr>
              <w:shd w:val="clear" w:color="auto" w:fill="FFFFFF"/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 </w:t>
            </w:r>
          </w:p>
          <w:p w:rsidR="000B1B84" w:rsidRPr="008D5626" w:rsidRDefault="008D5626" w:rsidP="008D5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675"/>
              <w:gridCol w:w="4395"/>
              <w:gridCol w:w="4501"/>
            </w:tblGrid>
            <w:tr w:rsidR="000B1B84" w:rsidRPr="00A96C26" w:rsidTr="00647843">
              <w:trPr>
                <w:cantSplit/>
                <w:trHeight w:val="1536"/>
              </w:trPr>
              <w:tc>
                <w:tcPr>
                  <w:tcW w:w="675" w:type="dxa"/>
                  <w:shd w:val="clear" w:color="auto" w:fill="auto"/>
                  <w:textDirection w:val="btLr"/>
                </w:tcPr>
                <w:p w:rsidR="000B1B84" w:rsidRPr="00A96C26" w:rsidRDefault="000B1B84" w:rsidP="00647843">
                  <w:pPr>
                    <w:spacing w:after="0" w:line="240" w:lineRule="auto"/>
                    <w:ind w:left="113" w:right="113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Отметка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Программы </w:t>
                  </w:r>
                </w:p>
                <w:p w:rsidR="000B1B84" w:rsidRPr="00A96C26" w:rsidRDefault="000B1B84" w:rsidP="0064784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общеобразовательной </w:t>
                  </w:r>
                </w:p>
                <w:p w:rsidR="000B1B84" w:rsidRPr="00A96C26" w:rsidRDefault="000B1B84" w:rsidP="0064784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школы</w:t>
                  </w:r>
                </w:p>
              </w:tc>
              <w:tc>
                <w:tcPr>
                  <w:tcW w:w="4501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Адаптированная основная общеобразовательная программа для учащихся с ЗПР</w:t>
                  </w:r>
                </w:p>
              </w:tc>
            </w:tr>
            <w:tr w:rsidR="000B1B84" w:rsidRPr="00A96C26" w:rsidTr="00647843">
              <w:tc>
                <w:tcPr>
                  <w:tcW w:w="675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 ставится при трёх исправлениях, но при одной негрубой ошибке можно ставить</w:t>
                  </w:r>
                </w:p>
              </w:tc>
              <w:tc>
                <w:tcPr>
                  <w:tcW w:w="4501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gramStart"/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Допущены</w:t>
                  </w:r>
                  <w:proofErr w:type="gramEnd"/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1 негрубая ошибка или 1-2 </w:t>
                  </w:r>
                  <w:proofErr w:type="spellStart"/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дисграфических</w:t>
                  </w:r>
                  <w:proofErr w:type="spellEnd"/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ошибок, работа написана аккуратно</w:t>
                  </w:r>
                </w:p>
              </w:tc>
            </w:tr>
            <w:tr w:rsidR="000B1B84" w:rsidRPr="00A96C26" w:rsidTr="00647843">
              <w:tc>
                <w:tcPr>
                  <w:tcW w:w="675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Допущены орфографические и 2 пунктуационные ошибки или 1 </w:t>
                  </w:r>
                  <w:proofErr w:type="gramStart"/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орфографическая</w:t>
                  </w:r>
                  <w:proofErr w:type="gramEnd"/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и 3 пунктуационные ошибки</w:t>
                  </w:r>
                </w:p>
              </w:tc>
              <w:tc>
                <w:tcPr>
                  <w:tcW w:w="4501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Допущены 1-2 орфографические ошибки, 1-3 пунктуационных и 1-3 </w:t>
                  </w:r>
                  <w:proofErr w:type="spellStart"/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дисграфических</w:t>
                  </w:r>
                  <w:proofErr w:type="spellEnd"/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ошибок, работа написана аккуратно, но допущены 1-2 исправления</w:t>
                  </w:r>
                </w:p>
              </w:tc>
            </w:tr>
            <w:tr w:rsidR="000B1B84" w:rsidRPr="00A96C26" w:rsidTr="00647843">
              <w:tc>
                <w:tcPr>
                  <w:tcW w:w="675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sz w:val="24"/>
                      <w:szCs w:val="24"/>
                    </w:rPr>
                    <w:t>Допущены 3-4 орфографические ошибки и 4 пунктуационные ошибки или 5 орфографических ошибок</w:t>
                  </w:r>
                </w:p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01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gramStart"/>
                  <w:r w:rsidRPr="00A96C26">
                    <w:rPr>
                      <w:rFonts w:ascii="Times New Roman" w:hAnsi="Times New Roman"/>
                      <w:sz w:val="24"/>
                      <w:szCs w:val="24"/>
                    </w:rPr>
                    <w:t>Допущены</w:t>
                  </w:r>
                  <w:proofErr w:type="gramEnd"/>
                  <w:r w:rsidRPr="00A96C26">
                    <w:rPr>
                      <w:rFonts w:ascii="Times New Roman" w:hAnsi="Times New Roman"/>
                      <w:sz w:val="24"/>
                      <w:szCs w:val="24"/>
                    </w:rPr>
                    <w:t xml:space="preserve"> 3-7 орфографических ошибок, 3-4 пунктуационных, 4-5 </w:t>
                  </w:r>
                  <w:proofErr w:type="spellStart"/>
                  <w:r w:rsidRPr="00A96C26">
                    <w:rPr>
                      <w:rFonts w:ascii="Times New Roman" w:hAnsi="Times New Roman"/>
                      <w:sz w:val="24"/>
                      <w:szCs w:val="24"/>
                    </w:rPr>
                    <w:t>дисграфических</w:t>
                  </w:r>
                  <w:proofErr w:type="spellEnd"/>
                  <w:r w:rsidRPr="00A96C26">
                    <w:rPr>
                      <w:rFonts w:ascii="Times New Roman" w:hAnsi="Times New Roman"/>
                      <w:sz w:val="24"/>
                      <w:szCs w:val="24"/>
                    </w:rPr>
                    <w:t>. Допущены 1-2 исправления</w:t>
                  </w:r>
                </w:p>
              </w:tc>
            </w:tr>
            <w:tr w:rsidR="000B1B84" w:rsidRPr="00A96C26" w:rsidTr="00647843">
              <w:tc>
                <w:tcPr>
                  <w:tcW w:w="675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gramStart"/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Допущены</w:t>
                  </w:r>
                  <w:proofErr w:type="gramEnd"/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5-8 орфографических ошибок</w:t>
                  </w:r>
                </w:p>
              </w:tc>
              <w:tc>
                <w:tcPr>
                  <w:tcW w:w="4501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Допущено более 8 орфографических, 4 и более </w:t>
                  </w:r>
                  <w:proofErr w:type="spellStart"/>
                  <w:r w:rsidRPr="00A96C26">
                    <w:rPr>
                      <w:rFonts w:ascii="Times New Roman" w:hAnsi="Times New Roman"/>
                      <w:sz w:val="24"/>
                      <w:szCs w:val="24"/>
                    </w:rPr>
                    <w:t>дисграфических</w:t>
                  </w:r>
                  <w:proofErr w:type="spellEnd"/>
                  <w:r w:rsidRPr="00A96C26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ошибок.</w:t>
                  </w:r>
                </w:p>
                <w:p w:rsidR="000B1B84" w:rsidRPr="00A96C26" w:rsidRDefault="000B1B84" w:rsidP="00647843">
                  <w:pPr>
                    <w:tabs>
                      <w:tab w:val="left" w:pos="142"/>
                    </w:tabs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</w:pPr>
                  <w:r w:rsidRPr="00A96C26"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  <w:t xml:space="preserve"> </w:t>
                  </w:r>
                </w:p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0B1B84" w:rsidRPr="00A96C26" w:rsidTr="00647843">
              <w:tc>
                <w:tcPr>
                  <w:tcW w:w="675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Допущено более 8 орфографических ошибок</w:t>
                  </w:r>
                </w:p>
              </w:tc>
              <w:tc>
                <w:tcPr>
                  <w:tcW w:w="4501" w:type="dxa"/>
                  <w:shd w:val="clear" w:color="auto" w:fill="auto"/>
                </w:tcPr>
                <w:p w:rsidR="000B1B84" w:rsidRPr="00A96C26" w:rsidRDefault="000B1B84" w:rsidP="0064784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96C2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0B1B84" w:rsidRDefault="000B1B84" w:rsidP="008D5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8D5626" w:rsidRPr="008D5626" w:rsidRDefault="008D5626" w:rsidP="008D5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gramStart"/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Контроль за</w:t>
            </w:r>
            <w:proofErr w:type="gramEnd"/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уровнем достижений учащихся по русскому языку проводится в форме письменных работ: </w:t>
            </w:r>
          </w:p>
          <w:p w:rsidR="008D5626" w:rsidRPr="008D5626" w:rsidRDefault="008D5626" w:rsidP="004C338E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диктантов, </w:t>
            </w:r>
          </w:p>
          <w:p w:rsidR="008D5626" w:rsidRPr="008D5626" w:rsidRDefault="008D5626" w:rsidP="004C338E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грамматических заданий, </w:t>
            </w:r>
          </w:p>
          <w:p w:rsidR="008D5626" w:rsidRPr="008D5626" w:rsidRDefault="008D5626" w:rsidP="004C338E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контрольных списываний, </w:t>
            </w:r>
          </w:p>
          <w:p w:rsidR="008D5626" w:rsidRPr="008D5626" w:rsidRDefault="008D5626" w:rsidP="004C338E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изложений, </w:t>
            </w:r>
          </w:p>
          <w:p w:rsidR="008D5626" w:rsidRPr="008D5626" w:rsidRDefault="008D5626" w:rsidP="004C338E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тестовых заданий.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Диктант.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диктанта соответствует количеству слов по чтению.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Ошибкой в диктанте считаются: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нарушение правил орфографии при написании слов;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отсутствие знаков препинания в пределах программы данного класса;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неправильное написание слов, которые не проверяются правилом (словарные слова, даны в программе каждого класса);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те правила орфографии и пунктуации, которые не изучались, но которые учитель оговорил с учащимися перед работой и выписал их на доску.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Ошибкой в диктанте не считаются: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единичный пропуск точки в конце предложения, если первое слово следующего предложения написано с большой буквы;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логопедические ошибки (Приложение);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единичный случай замены одного слова без искажения смысла.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Негрубыми ошибками считаются: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перенос слова;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исключения из правил.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Примечание:</w:t>
            </w:r>
          </w:p>
          <w:p w:rsidR="0011705D" w:rsidRPr="0011705D" w:rsidRDefault="0011705D" w:rsidP="0011705D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hAnsi="Times New Roman" w:cs="Times New Roman"/>
                <w:sz w:val="24"/>
                <w:szCs w:val="24"/>
              </w:rPr>
              <w:t>- повторная ошибка в одном и том же слове считается за одну ошибку;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hAnsi="Times New Roman" w:cs="Times New Roman"/>
                <w:sz w:val="24"/>
                <w:szCs w:val="24"/>
              </w:rPr>
              <w:t>- ошибки на одно и то же правило, допущенные в разных слова, считаются как две ошибки;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hAnsi="Times New Roman" w:cs="Times New Roman"/>
                <w:sz w:val="24"/>
                <w:szCs w:val="24"/>
              </w:rPr>
              <w:t>- два исправления считаются за одну ошибку;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hAnsi="Times New Roman" w:cs="Times New Roman"/>
                <w:sz w:val="24"/>
                <w:szCs w:val="24"/>
              </w:rPr>
              <w:t>- две пунктуационные ошибки считаются за одну ошибку.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Выставление отметки за диктант: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«5» - нет ошибок, но допускается 1-2 исправления или 1 негрубая ошибка;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«4» - 1-2 орфографические ошибки, 2 пунктуационные (1 </w:t>
            </w:r>
            <w:proofErr w:type="gram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орфографическая</w:t>
            </w:r>
            <w:proofErr w:type="gram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3 пунктуационные) и 1-2 исправления;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«3» - 3-5 орфографические ошибки , 3 пунктуационных и 1-2 исправления;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«2» - 6 и более орфографические ошибок.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Выставление отметки за грамматическое задание: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«5» - нет ошибок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«4» - правильно выполнено ¾ заданий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«3» - правильно выполнено не менее ½ заданий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«2» - правильно выполнено менее ½ заданий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Выставление отметки за словарный диктант: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«5» - нет ошибок (одно исправление)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«4» - 1-2 ошибки (одно исправление)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«3» - 3-5 ошибок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«2» - 5 и более ошибок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Выставление отметки за контрольное списывание: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«5» - 1 ошибка и 1-2 исправления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«4» - 2-3 ошибки и 1-2 исправления</w:t>
            </w:r>
          </w:p>
          <w:p w:rsid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«3»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ошибки и 2 исправления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«2» - 5 и более ошибок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Изложение.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Оценивается одной отметкой.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«5» - правильно и последовательно воспроизведен авторский текст, нет речевых и орфографических ошибок, допущено 1-2 исправления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«4» - незначительно нарушена последовательность изложения мыслей, имеются единичные (1-2) фактические и речевые неточности, 1-2 орфографические ошибки, 1-2 исправления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«3» - имеются некоторые отступления от авторского текста, допущены отдельные нарушения в последовательности изложения мыслей, в построении двух-трех предложений, беден словарь, 3-6 орфографических ошибки и 1-2 исправления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«2» - имеются значительные отступления от авторского текста, пропуск важных эпизодов, главной части, основной мысли и др., нарушена последовательность изложения мыслей, отсутствует связь между частями, отдельными предложениями, крайне однообразен словарь, 7-8 орфографических ошибок, 3-5 исправлений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Сочинение.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Оценивается одной отметкой.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«5» - логически последовательно раскрыта тема, нет речевых и орфографических ошибок, допущено 1—2 исправления.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«4» - незначительно нарушена последовательность изложения мыслей, имеются единичные (1 – 2) фактические и речевые неточности, 1 – 2 орфографические ошибки, 1 – 2 исправления.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«3» - имеются некоторые отступления от темы, допущены отдельные нарушения в последовательности изложения мыслей, в построении 2 – 3 предложений, беден словарь, 3 – 6 орфографических ошибки и 1 – 2 исправления.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«2» - имеются значительные отступления от темы, пропуск важных эпизодов, главной части, основной мысли и др., нарушена последовательность изложения мыслей, отсутствует связь между частями, отдельными предложениями, крайне однообразен словарь, 7 – 8 орфографических ошибок, 3 – 5 исправлений.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Примечание: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Учитывая, что эти виды работ в начальной школе носят обучающий характер, неудовлетворительные оценки выставляются только за «контрольные» изложения и сочинения.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Приложение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Логопедические ошибки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Ошибки, характерные для детей с ЗПР, не должны засчитываться при оценке работы учащихся. При выставлении отметки учащемуся, обучающемуся по программе VII вида, ставится оценка на 1 балл выше.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Ошибки, обусловленные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несформированностью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фонематических процессов и слухового восприятия: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пропуск букв и слогов (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прощла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прощала,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жадые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жадные</w:t>
            </w:r>
            <w:proofErr w:type="gram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ишка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игрушка);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перестановка букв и слогов (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онко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окно,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звял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взял,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натуспила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наступила);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недописывание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букв и слогов (дела – делала, лопат – лопата,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набухл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набухли);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наращивание слов лишними буквами и слогами (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тарава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трава,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бабабушка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бабушка,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катораые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которые);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искажение слова (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наотух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на охоту,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хабаб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храбрый</w:t>
            </w:r>
            <w:proofErr w:type="gram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шуки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щёки);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слитное написание слов и их произвольное деление (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на сто, </w:t>
            </w:r>
            <w:proofErr w:type="gram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стала – устала,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виситнастене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висит на стене);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неумение определить границы предложения в тексте, слитное написание предложений (Мой отец шофёр.</w:t>
            </w:r>
            <w:proofErr w:type="gram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шофёра трудная шофёру надо хорошо. Знать машину после школы я тоже. </w:t>
            </w:r>
            <w:proofErr w:type="gram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Буду </w:t>
            </w: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шофёром.)</w:t>
            </w:r>
            <w:proofErr w:type="gramEnd"/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замена одной буквы на другую (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трюх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трёх,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тельпан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тюльпан,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шапаги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сапоги);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нарушение смягчения согласных (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васелки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васельки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смали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смяли, кон – конь).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Ошибки, обусловленные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несформированностью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лексическо-грамматической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стороны речи:</w:t>
            </w:r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аграмматиз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(Саша и Лена собирает цветы.</w:t>
            </w:r>
            <w:proofErr w:type="gram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сидели на большими стулья.);</w:t>
            </w:r>
            <w:proofErr w:type="gramEnd"/>
          </w:p>
          <w:p w:rsidR="0011705D" w:rsidRPr="0011705D" w:rsidRDefault="0011705D" w:rsidP="0011705D">
            <w:pPr>
              <w:pStyle w:val="af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- слитное написание предлогов и раздельное написание приставок (</w:t>
            </w:r>
            <w:proofErr w:type="spell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вкармане</w:t>
            </w:r>
            <w:proofErr w:type="spell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 кармане, </w:t>
            </w:r>
            <w:proofErr w:type="gramStart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11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летели – прилетели, в зела – взяла).</w:t>
            </w:r>
          </w:p>
          <w:p w:rsidR="0011705D" w:rsidRDefault="0011705D" w:rsidP="008D5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  <w:p w:rsidR="008D5626" w:rsidRPr="008D5626" w:rsidRDefault="008D5626" w:rsidP="008D562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</w:rPr>
            </w:pPr>
          </w:p>
          <w:p w:rsidR="008D5626" w:rsidRPr="008D5626" w:rsidRDefault="008D5626" w:rsidP="008D5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u w:val="single"/>
              </w:rPr>
            </w:pPr>
            <w:r w:rsidRPr="008D56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Классификация ошибок и недочетов, влияющих на снижение оценки</w:t>
            </w:r>
            <w:r w:rsidRPr="008D5626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</w:rPr>
              <w:t xml:space="preserve">. </w:t>
            </w:r>
            <w:r w:rsidRPr="008D5626">
              <w:rPr>
                <w:rFonts w:ascii="Times New Roman" w:eastAsia="Times New Roman" w:hAnsi="Times New Roman" w:cs="Times New Roman"/>
                <w:color w:val="008000"/>
                <w:sz w:val="24"/>
                <w:szCs w:val="24"/>
              </w:rPr>
              <w:br/>
            </w:r>
            <w:r w:rsidRPr="008D562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u w:val="single"/>
              </w:rPr>
              <w:t>Ошибки:</w:t>
            </w:r>
          </w:p>
          <w:p w:rsidR="008D5626" w:rsidRPr="008D5626" w:rsidRDefault="008D5626" w:rsidP="004C338E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нарушение правил написания слов, включая грубые случаи пропуска, перестановки, замены, вставки лишних бу</w:t>
            </w:r>
            <w:proofErr w:type="gramStart"/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кв в сл</w:t>
            </w:r>
            <w:proofErr w:type="gramEnd"/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овах;</w:t>
            </w:r>
          </w:p>
          <w:p w:rsidR="008D5626" w:rsidRPr="008D5626" w:rsidRDefault="008D5626" w:rsidP="004C338E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неправильное написание слов, не регулируемых правилами, круг которых очерчен программой каждого класса (слова с непроверяемым написанием);</w:t>
            </w:r>
          </w:p>
          <w:p w:rsidR="008D5626" w:rsidRPr="008D5626" w:rsidRDefault="008D5626" w:rsidP="004C338E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отсутствие изученных знаков препинания в тексте (в конце предложения и заглавной буквы в начале предложения);</w:t>
            </w:r>
          </w:p>
          <w:p w:rsidR="008D5626" w:rsidRPr="008D5626" w:rsidRDefault="008D5626" w:rsidP="004C338E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наличие ошибок на изученные правила по орфографии; ошибки на одно и то же правило, допущенные в разных словах, считаются как две ошибки;</w:t>
            </w:r>
          </w:p>
          <w:p w:rsidR="008D5626" w:rsidRPr="008D5626" w:rsidRDefault="008D5626" w:rsidP="004C338E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существенные отступления от авторского текста при написании изложения, искажающие смысл произведения;</w:t>
            </w:r>
          </w:p>
          <w:p w:rsidR="008D5626" w:rsidRPr="008D5626" w:rsidRDefault="008D5626" w:rsidP="004C338E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отсутствие главной части изложения, пропуск важных событий, отраженных в авторском тексте;</w:t>
            </w:r>
          </w:p>
          <w:p w:rsidR="008D5626" w:rsidRPr="008D5626" w:rsidRDefault="008D5626" w:rsidP="0011705D">
            <w:pPr>
              <w:pStyle w:val="aff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употребление слов в не свойстве</w:t>
            </w:r>
            <w:r w:rsidR="0011705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нном им значении (в изложении).</w:t>
            </w:r>
          </w:p>
          <w:p w:rsidR="008D5626" w:rsidRPr="008D5626" w:rsidRDefault="008D5626" w:rsidP="008D5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D56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</w:t>
            </w:r>
          </w:p>
          <w:p w:rsidR="008D5626" w:rsidRPr="008D5626" w:rsidRDefault="008D5626" w:rsidP="008D5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vanish/>
                <w:color w:val="333333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0823"/>
            </w:tblGrid>
            <w:tr w:rsidR="008D5626" w:rsidRPr="008D5626" w:rsidTr="008D5626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8D5626" w:rsidRPr="008D5626" w:rsidRDefault="008D5626" w:rsidP="001170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Оценка тестов.</w:t>
                  </w:r>
                </w:p>
                <w:p w:rsidR="008D5626" w:rsidRPr="008D5626" w:rsidRDefault="008D5626" w:rsidP="008D562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 Тестовая форма проверки позволяет существенно увеличить объем контролируемого материала по сравнению с традиционной контрольной работой (диктантом с грамматическим заданием) и тем самым создает предпосылки для повышения информативности и объективности результатов. Те</w:t>
                  </w:r>
                  <w:proofErr w:type="gramStart"/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ст вкл</w:t>
                  </w:r>
                  <w:proofErr w:type="gramEnd"/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ючает задания средней трудности. </w:t>
                  </w:r>
                </w:p>
                <w:p w:rsidR="008D5626" w:rsidRPr="008D5626" w:rsidRDefault="008D5626" w:rsidP="008D562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 Проверка может проводиться как по всему тесту, так и отдельно по разделам. Выполненная работа оценивается отметками "зачет" или "незачет". Считается, что ученик обнаружил достаточную базовую подготовку ("зачет"), если он дал не менее 75% правильных ответов. </w:t>
                  </w:r>
                </w:p>
                <w:p w:rsidR="008D5626" w:rsidRPr="008D5626" w:rsidRDefault="008D5626" w:rsidP="008D562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Как один из вариантов оценивания:</w:t>
                  </w:r>
                </w:p>
                <w:p w:rsidR="008D5626" w:rsidRPr="008D5626" w:rsidRDefault="008D5626" w:rsidP="004C338E">
                  <w:pPr>
                    <w:numPr>
                      <w:ilvl w:val="0"/>
                      <w:numId w:val="15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"ВЫСОКИЙ" - все предложенные задания выполнены правильно;</w:t>
                  </w:r>
                </w:p>
                <w:p w:rsidR="008D5626" w:rsidRPr="008D5626" w:rsidRDefault="008D5626" w:rsidP="004C338E">
                  <w:pPr>
                    <w:numPr>
                      <w:ilvl w:val="0"/>
                      <w:numId w:val="15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"СРЕДНИЙ" - все задания с незначительными погрешностями;</w:t>
                  </w:r>
                </w:p>
                <w:p w:rsidR="008D5626" w:rsidRPr="008D5626" w:rsidRDefault="008D5626" w:rsidP="004C338E">
                  <w:pPr>
                    <w:numPr>
                      <w:ilvl w:val="0"/>
                      <w:numId w:val="15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"НИЗКИЙ" - выполнены отдельные задания.</w:t>
                  </w:r>
                </w:p>
                <w:p w:rsidR="008D5626" w:rsidRPr="008D5626" w:rsidRDefault="008D5626" w:rsidP="008D562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 Учащихся следует подготовить заранее к выполнению работы. Для этого надо выделить 10-15 минут в конце одного из предшествующих уроков. Рекомендуется записать на доске 1-2 задания, аналогичные </w:t>
                  </w:r>
                  <w:proofErr w:type="gramStart"/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включенным</w:t>
                  </w:r>
                  <w:proofErr w:type="gramEnd"/>
                  <w:r w:rsidRPr="008D5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 тест и выполнить их вместе с учащимися.</w:t>
                  </w:r>
                </w:p>
              </w:tc>
            </w:tr>
          </w:tbl>
          <w:p w:rsidR="008D5626" w:rsidRPr="008D5626" w:rsidRDefault="008D5626" w:rsidP="008D5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vanish/>
                <w:color w:val="333333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991"/>
              <w:gridCol w:w="2429"/>
              <w:gridCol w:w="2551"/>
              <w:gridCol w:w="2268"/>
            </w:tblGrid>
            <w:tr w:rsidR="008D5626" w:rsidRPr="008D5626" w:rsidTr="008D5626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  <w:t xml:space="preserve">Базовый уровень </w:t>
                  </w:r>
                </w:p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  <w:t>0 - 60%</w:t>
                  </w:r>
                </w:p>
              </w:tc>
              <w:tc>
                <w:tcPr>
                  <w:tcW w:w="23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  <w:t>60 - 77%</w:t>
                  </w:r>
                </w:p>
              </w:tc>
              <w:tc>
                <w:tcPr>
                  <w:tcW w:w="25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  <w:t>77 - 90%</w:t>
                  </w:r>
                </w:p>
              </w:tc>
              <w:tc>
                <w:tcPr>
                  <w:tcW w:w="22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</w:rPr>
                    <w:t>90 - 100%</w:t>
                  </w:r>
                </w:p>
              </w:tc>
            </w:tr>
            <w:tr w:rsidR="008D5626" w:rsidRPr="008D5626" w:rsidTr="008D5626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менее 17 баллов</w:t>
                  </w:r>
                </w:p>
              </w:tc>
              <w:tc>
                <w:tcPr>
                  <w:tcW w:w="23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18 - 22 балла</w:t>
                  </w:r>
                </w:p>
              </w:tc>
              <w:tc>
                <w:tcPr>
                  <w:tcW w:w="25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23 -26 баллов</w:t>
                  </w:r>
                </w:p>
              </w:tc>
              <w:tc>
                <w:tcPr>
                  <w:tcW w:w="22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27-30 баллов</w:t>
                  </w:r>
                </w:p>
              </w:tc>
            </w:tr>
            <w:tr w:rsidR="008D5626" w:rsidRPr="008D5626" w:rsidTr="008D5626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"2"</w:t>
                  </w:r>
                </w:p>
              </w:tc>
              <w:tc>
                <w:tcPr>
                  <w:tcW w:w="23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"3"</w:t>
                  </w:r>
                </w:p>
              </w:tc>
              <w:tc>
                <w:tcPr>
                  <w:tcW w:w="25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"4"</w:t>
                  </w:r>
                </w:p>
              </w:tc>
              <w:tc>
                <w:tcPr>
                  <w:tcW w:w="22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D5626" w:rsidRPr="008D5626" w:rsidRDefault="008D5626" w:rsidP="008D562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8D5626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"5"</w:t>
                  </w:r>
                </w:p>
              </w:tc>
            </w:tr>
          </w:tbl>
          <w:p w:rsidR="008D5626" w:rsidRPr="008D5626" w:rsidRDefault="008D5626" w:rsidP="008D5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vanish/>
                <w:color w:val="333333"/>
                <w:sz w:val="24"/>
                <w:szCs w:val="24"/>
              </w:rPr>
            </w:pPr>
          </w:p>
          <w:p w:rsidR="0011705D" w:rsidRDefault="0011705D" w:rsidP="00B65EAE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1705D" w:rsidRDefault="0011705D" w:rsidP="0011705D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DF54E5" w:rsidRDefault="00DF54E5" w:rsidP="0011705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F54E5" w:rsidRDefault="00DF54E5" w:rsidP="0011705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F54E5" w:rsidRDefault="00DF54E5" w:rsidP="0011705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206D84" w:rsidRDefault="00206D84" w:rsidP="00206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206D84" w:rsidRDefault="00206D84" w:rsidP="00206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0D2FEA" w:rsidRDefault="000D2FEA" w:rsidP="00DF54E5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D2FEA" w:rsidRDefault="000D2FEA" w:rsidP="00DF54E5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D5626" w:rsidRDefault="008D5626" w:rsidP="00DF54E5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8D5626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Учебно-методическое обеспечение</w:t>
            </w:r>
          </w:p>
          <w:p w:rsidR="0026773F" w:rsidRPr="008D5626" w:rsidRDefault="0026773F" w:rsidP="008D5626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26773F" w:rsidRPr="0026773F" w:rsidRDefault="0026773F" w:rsidP="0026773F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7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 грамоте. 1 класс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Горецкий В. Г., Кирюшкин В. А., Виноградская Л. А. и др. Азбука. 1 класс. В 2 частях (+электронное приложение) 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>Горецкий В. Г., Федосова Н. А. Прописи. 1 класс. В 4 частях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Горецкий В. Г., </w:t>
            </w:r>
            <w:proofErr w:type="spellStart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>Белянкова</w:t>
            </w:r>
            <w:proofErr w:type="spellEnd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 Н. М. Обучение грамоте. Методическое пособие с поурочными разработками. 1 класс</w:t>
            </w:r>
          </w:p>
          <w:p w:rsidR="0026773F" w:rsidRPr="0026773F" w:rsidRDefault="0026773F" w:rsidP="00267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773F" w:rsidRPr="0026773F" w:rsidRDefault="0026773F" w:rsidP="0026773F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7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Русский язык. 1 класс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proofErr w:type="spellStart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 В. П., Горецкий В. Г. Русский язык. 1 класс (+электронное приложение)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proofErr w:type="spellStart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 В. П. Русский язык. Рабочая тетрадь. 1 класс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proofErr w:type="spellStart"/>
            <w:r w:rsidRPr="00267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Канакина</w:t>
            </w:r>
            <w:proofErr w:type="spellEnd"/>
            <w:r w:rsidRPr="00267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 П. Русский язык. Проверочные работы. 1 класс 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proofErr w:type="spellStart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 В. П., Щёголева С. Г. Русский язык. Сборник диктантов и творческих работ. 1–2 классы</w:t>
            </w:r>
          </w:p>
          <w:p w:rsidR="0026773F" w:rsidRPr="0026773F" w:rsidRDefault="0026773F" w:rsidP="0026773F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7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Русский язык. 2 класс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proofErr w:type="spellStart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 В. П., Горецкий В. Г. Русский язык. 2 класс. В 2 частях (+электронное приложение)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proofErr w:type="spellStart"/>
            <w:r w:rsidRPr="00267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Канакина</w:t>
            </w:r>
            <w:proofErr w:type="spellEnd"/>
            <w:r w:rsidRPr="00267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 П., Щёголева Г. С. Русский язык. Проверочные работы. 2 класс</w:t>
            </w:r>
          </w:p>
          <w:p w:rsidR="0026773F" w:rsidRPr="0026773F" w:rsidRDefault="0026773F" w:rsidP="0026773F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6773F" w:rsidRPr="0026773F" w:rsidRDefault="0026773F" w:rsidP="0026773F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7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Русский язык. 3 класс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proofErr w:type="spellStart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 В. П., Горецкий В. Г. Русский язык. 3 класс. В 2 частях (+электронное приложение)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proofErr w:type="spellStart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 В. П., Щеголёва Г. С. Русский язык. Сборник диктантов и творческих работ. 3–4 классы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proofErr w:type="spellStart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 В. П. Русский язык. Методическое пособие с поурочными разработками. 3 класс. В 2 частях</w:t>
            </w:r>
          </w:p>
          <w:p w:rsidR="0026773F" w:rsidRPr="0026773F" w:rsidRDefault="0026773F" w:rsidP="0026773F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6773F" w:rsidRPr="0026773F" w:rsidRDefault="0026773F" w:rsidP="0026773F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77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Русский язык. 4 класс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proofErr w:type="spellStart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 В. П., Горецкий В. Г. Русский язык. 4 класс. В 2 частях (+электронное приложение)</w:t>
            </w:r>
          </w:p>
          <w:p w:rsidR="0026773F" w:rsidRPr="0026773F" w:rsidRDefault="0026773F" w:rsidP="004C338E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71" w:firstLine="709"/>
              <w:jc w:val="both"/>
              <w:rPr>
                <w:rFonts w:ascii="Times New Roman" w:eastAsia="OfficinaSansC-Book" w:hAnsi="Times New Roman" w:cs="Times New Roman"/>
                <w:sz w:val="24"/>
                <w:szCs w:val="24"/>
              </w:rPr>
            </w:pPr>
            <w:proofErr w:type="spellStart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6773F">
              <w:rPr>
                <w:rFonts w:ascii="Times New Roman" w:eastAsia="OfficinaSansC-Book" w:hAnsi="Times New Roman" w:cs="Times New Roman"/>
                <w:sz w:val="24"/>
                <w:szCs w:val="24"/>
              </w:rPr>
              <w:t xml:space="preserve"> В. П. Русский язык. Методическое пособие с поурочными разработками. 4 класс</w:t>
            </w:r>
          </w:p>
          <w:p w:rsidR="008D5626" w:rsidRPr="008D5626" w:rsidRDefault="008D5626" w:rsidP="008D5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8D5626" w:rsidRPr="008D5626" w:rsidTr="0011705D">
        <w:trPr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5626" w:rsidRPr="008D5626" w:rsidRDefault="008D5626" w:rsidP="008D5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:rsidR="008D5626" w:rsidRDefault="0011705D" w:rsidP="001170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ЭОР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http://pedsovet.su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 база разработок для учителей начальных классов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http://musabiqe.edu.az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 сайт для учителей начальных классов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http://www.4stupeni.ru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 клуб учителей начальной школы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http://trudovik.ucoz.ua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 материалы для уроков учителю начальных классов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http://www.uroki.net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 бесплатное поурочное планирование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http://www.rusedu.ru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 Раздел начальная школа: Архив учебных программ.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http://www.proshkolu.ru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 Бесплатный школьный портал – все школы России.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15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http://baby.com.ua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 Развивающие игры на знание основ русского языка.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16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http://www.nhm.ac.uk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 В этой игре Вы можете самостоятельно составлять звуки леса, моря, джунглей из голосов животных, шума деревьев, морского прибоя.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17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http://center.fio.ru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 В этой программе указаны требования к минимуму содержания образования, требования к уровню подготовки, основные понятия, которые должны быть сформированы.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18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http://www.openworld.ru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 Ежемесячный научно-методический журнал "Начальная школа".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19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http://suhin.narod.ru</w:t>
        </w:r>
      </w:hyperlink>
      <w:r w:rsidR="0011705D" w:rsidRPr="0011705D">
        <w:rPr>
          <w:rFonts w:ascii="Times New Roman" w:eastAsia="Times New Roman" w:hAnsi="Times New Roman" w:cs="Times New Roman"/>
          <w:sz w:val="24"/>
          <w:szCs w:val="24"/>
        </w:rPr>
        <w:t> - Загадки и кроссворды для детей.</w:t>
      </w:r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20" w:history="1">
        <w:r w:rsidR="0011705D" w:rsidRPr="0011705D">
          <w:rPr>
            <w:rFonts w:ascii="Times New Roman" w:eastAsia="Times New Roman" w:hAnsi="Times New Roman" w:cs="Times New Roman"/>
            <w:color w:val="0046B1"/>
            <w:sz w:val="24"/>
            <w:szCs w:val="24"/>
          </w:rPr>
          <w:t>http://www.konkyrs.org/konkursy/vserossiiskaia-distantcionnaia-olimpiada-po-literaturnomu-chteniiu-sredi-1-4-klassov.html</w:t>
        </w:r>
      </w:hyperlink>
    </w:p>
    <w:p w:rsidR="0011705D" w:rsidRPr="0011705D" w:rsidRDefault="006640B8" w:rsidP="0011705D">
      <w:pPr>
        <w:pStyle w:val="aff1"/>
        <w:rPr>
          <w:rFonts w:ascii="Times New Roman" w:eastAsia="Times New Roman" w:hAnsi="Times New Roman" w:cs="Times New Roman"/>
          <w:sz w:val="24"/>
          <w:szCs w:val="24"/>
        </w:rPr>
      </w:pPr>
      <w:hyperlink r:id="rId21" w:history="1">
        <w:r w:rsidR="0011705D" w:rsidRPr="0011705D">
          <w:rPr>
            <w:rFonts w:ascii="Times New Roman" w:eastAsia="Times New Roman" w:hAnsi="Times New Roman" w:cs="Times New Roman"/>
            <w:color w:val="0066FF"/>
            <w:sz w:val="24"/>
            <w:szCs w:val="24"/>
          </w:rPr>
          <w:t>http://www.novyedeti.ru/index.php?option=com_content&amp;task=view&amp;id=19</w:t>
        </w:r>
      </w:hyperlink>
    </w:p>
    <w:p w:rsidR="00BF15CC" w:rsidRPr="00206D84" w:rsidRDefault="0011705D" w:rsidP="006D0E00">
      <w:pPr>
        <w:pStyle w:val="aff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705D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Федеральный институт педагогических измерений. Режим доступа: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 </w:t>
      </w:r>
      <w:hyperlink r:id="rId22" w:history="1">
        <w:r w:rsidRPr="0076421C">
          <w:rPr>
            <w:rStyle w:val="aff3"/>
            <w:rFonts w:ascii="Times New Roman" w:eastAsia="+mn-ea" w:hAnsi="Times New Roman" w:cs="Times New Roman"/>
            <w:kern w:val="24"/>
            <w:sz w:val="24"/>
            <w:szCs w:val="24"/>
          </w:rPr>
          <w:t>http://www.fipi.ru/vpr</w:t>
        </w:r>
      </w:hyperlink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u w:val="single"/>
        </w:rPr>
        <w:t xml:space="preserve">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 w:rsidRPr="0011705D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hyperlink r:id="rId23" w:history="1">
        <w:r w:rsidRPr="0076421C">
          <w:rPr>
            <w:rStyle w:val="aff3"/>
            <w:rFonts w:ascii="Times New Roman" w:eastAsia="+mn-ea" w:hAnsi="Times New Roman" w:cs="Times New Roman"/>
            <w:kern w:val="24"/>
            <w:sz w:val="24"/>
            <w:szCs w:val="24"/>
          </w:rPr>
          <w:t>https://vpr.sdamgia.ru/</w:t>
        </w:r>
      </w:hyperlink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 w:rsidRPr="0011705D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  - Сдам ВПР.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br/>
      </w:r>
    </w:p>
    <w:p w:rsidR="00DF54E5" w:rsidRDefault="00DF54E5" w:rsidP="00DF54E5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54E5" w:rsidRDefault="00DF54E5" w:rsidP="00DF54E5">
      <w:pPr>
        <w:spacing w:after="0"/>
        <w:contextualSpacing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Контрольн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оценочные материалы 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обучающихся по </w:t>
      </w:r>
      <w:r w:rsidR="00B662C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ООП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НОО</w:t>
      </w:r>
    </w:p>
    <w:p w:rsidR="00B662CB" w:rsidRDefault="00B662CB" w:rsidP="00DF54E5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62CB" w:rsidRDefault="00B662CB" w:rsidP="00B662CB">
      <w:pPr>
        <w:tabs>
          <w:tab w:val="left" w:pos="256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4CF3">
        <w:rPr>
          <w:rFonts w:ascii="Times New Roman" w:hAnsi="Times New Roman"/>
          <w:b/>
          <w:sz w:val="24"/>
          <w:szCs w:val="24"/>
        </w:rPr>
        <w:t>4 класс.</w:t>
      </w:r>
    </w:p>
    <w:tbl>
      <w:tblPr>
        <w:tblStyle w:val="2a"/>
        <w:tblW w:w="0" w:type="auto"/>
        <w:tblLayout w:type="fixed"/>
        <w:tblLook w:val="04A0"/>
      </w:tblPr>
      <w:tblGrid>
        <w:gridCol w:w="2127"/>
        <w:gridCol w:w="8186"/>
      </w:tblGrid>
      <w:tr w:rsidR="00B662CB" w:rsidRPr="00D35AE9" w:rsidTr="006D0E00">
        <w:tc>
          <w:tcPr>
            <w:tcW w:w="10313" w:type="dxa"/>
            <w:gridSpan w:val="2"/>
          </w:tcPr>
          <w:p w:rsidR="00B662CB" w:rsidRPr="00D35AE9" w:rsidRDefault="00B662CB" w:rsidP="006478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A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35AE9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B662CB" w:rsidRPr="00D35AE9" w:rsidTr="006D0E00">
        <w:tc>
          <w:tcPr>
            <w:tcW w:w="2127" w:type="dxa"/>
          </w:tcPr>
          <w:p w:rsidR="00B662CB" w:rsidRPr="00790C25" w:rsidRDefault="00B662CB" w:rsidP="0064784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№1 по теме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«Проверка знаний полученных в 3 классе»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Поздняя осень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дворе октябрь. Уже убрали с полей картофель. На огородах срезают капусту. Тяжёлые светлые кочаны лежат в корзинках. Сладкая репка и красная морковка </w:t>
            </w:r>
            <w:proofErr w:type="gramStart"/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насыпаны</w:t>
            </w:r>
            <w:proofErr w:type="gramEnd"/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между грядками.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краю леса краснеет рябина. Кудрявое дерево ее усыпано ягодами, словно яркими бусами. По опушкам алеют зрелые ягоды калины. Сильнее дует осенний ветер. В комнатах потеют окошки. 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Слова для справок: кочаны, усыпано.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Разобрать по членам предложения четвёртое предложение.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2. Подчеркнуть словарные слова.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3. Выписать из текста два слова с безударной гласной в корне, подобрать проверочные слова.</w:t>
            </w:r>
          </w:p>
          <w:p w:rsidR="00B662CB" w:rsidRPr="00B65EAE" w:rsidRDefault="00B662CB" w:rsidP="00647843">
            <w:pPr>
              <w:tabs>
                <w:tab w:val="left" w:pos="2595"/>
                <w:tab w:val="left" w:pos="3660"/>
              </w:tabs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D764CB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</w:t>
            </w:r>
          </w:p>
        </w:tc>
      </w:tr>
      <w:tr w:rsidR="00B662CB" w:rsidRPr="00D35AE9" w:rsidTr="006D0E00">
        <w:tc>
          <w:tcPr>
            <w:tcW w:w="2127" w:type="dxa"/>
          </w:tcPr>
          <w:p w:rsidR="00B662CB" w:rsidRPr="00790C25" w:rsidRDefault="00B662CB" w:rsidP="006478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№2 по теме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«Предложение».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Петька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заповеднике жил Петька. Это была большая, чёрная, серьёзная птица. Однажды я дал ворону печенье. Он взял печенье и спрятал в </w:t>
            </w:r>
            <w:proofErr w:type="spellStart"/>
            <w:r w:rsidRPr="00B662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подклювный</w:t>
            </w:r>
            <w:proofErr w:type="spellEnd"/>
            <w:r w:rsidRPr="00B662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мешок. Я вынул маленькую монетку и показал Петьке. Эту монетку он тоже прятал. Потом Петька слетел на дорогу, сделал клювом круглую ямку, запрятал в песок </w:t>
            </w:r>
            <w:r w:rsidRPr="00B662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подарки</w:t>
            </w: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Ворон вырвал клок травы и воткнул в песчаный домик.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(58 слов) 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Слова для справок: кочаны, усыпано.</w:t>
            </w:r>
          </w:p>
          <w:p w:rsidR="00B662CB" w:rsidRDefault="00B662CB" w:rsidP="006478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662CB" w:rsidRPr="00B65EAE" w:rsidRDefault="00B662CB" w:rsidP="00B662CB">
            <w:pPr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Найти любое предложение с однородными членами, подчеркнуть в нем однородные члены.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2. Разобрать восьмое предложение по членам предложения: подчеркнуть главные члены предложения, выписать словосочетания.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 Разобрать любое из выделенных слов по сос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таву.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4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 В третьем предложении подчеркнуть изученные орфограммы.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</w:p>
        </w:tc>
      </w:tr>
      <w:tr w:rsidR="00B662CB" w:rsidRPr="00D35AE9" w:rsidTr="006D0E00">
        <w:tc>
          <w:tcPr>
            <w:tcW w:w="2127" w:type="dxa"/>
          </w:tcPr>
          <w:p w:rsidR="00B662CB" w:rsidRPr="00790C25" w:rsidRDefault="00B662CB" w:rsidP="006478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№3 по теме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«Лексическое значение слова. Состав слова»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Осенняя прогулка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Группа школьников осенью ходила в заречный парк. Покраснели осинки, пожелтели березки. Гроздья ягод созрели на рябинах.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Ребята по лесной тропинке вышли на поляну. Кругом растет пушистый ельник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Зеленеют молодые елочки. Из земли бьет чистый родник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Ребята собрали сучья и ветки. Мальчики разожгли веселый костер на берегу речки.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В лесу было очень тихо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Дети сели вокруг огня . Сережа наполнил чайник водой . Пора заваривать чай. Анна и Эмма угостили ребят печеньем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По дороге домой все пели песни .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Грамматические задания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1.Подчерк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нуть главные члены предложения: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вариант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3-е предложение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вариант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: 6-е предложение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2 Выписать из текста по 3 слова с проверяемой безударной гласной в корне с парной согласной в корне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Задание3.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слова по составу: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I вариант : осенняя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прогулка.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II вариант: пушистый, елочки.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B662CB" w:rsidRPr="00D35AE9" w:rsidTr="006D0E00">
        <w:tc>
          <w:tcPr>
            <w:tcW w:w="10313" w:type="dxa"/>
            <w:gridSpan w:val="2"/>
          </w:tcPr>
          <w:p w:rsidR="00B662CB" w:rsidRPr="00D35AE9" w:rsidRDefault="00B662CB" w:rsidP="006478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A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D35AE9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B662CB" w:rsidRPr="00B65EAE" w:rsidTr="006D0E00">
        <w:tc>
          <w:tcPr>
            <w:tcW w:w="2127" w:type="dxa"/>
          </w:tcPr>
          <w:p w:rsidR="00B662CB" w:rsidRDefault="00B662CB" w:rsidP="006478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Контрольный диктант №4 по теме: </w:t>
            </w:r>
          </w:p>
          <w:p w:rsidR="00B662CB" w:rsidRPr="00790C25" w:rsidRDefault="00B662CB" w:rsidP="0064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«Части речи »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саду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Поздней осенью я посадил молодые яблоньки. Наступила дружная весна. По дорогам зажурчала вода. Быстро сошёл снег. Ярко заблестели на солнце лужи.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пришёл в сад и осмотрел свои яблоньки. Сучья и веточки все были целы. Лопнули почки. Показались алые края цветочных листьев. По саду разносились чудесные песни птиц. В песнях звучала радость встречи с теплом и весной. Легко и спокойно было на сердце.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(65 слов) 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Слова для справок: </w:t>
            </w:r>
            <w:r w:rsidRPr="00B65EAE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сошёл, пришёл, спокойно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Указать над словами первого абзаца часть речи.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2. Выписать слово с разделительным мягким знаком. Образовать однокоренные слова.</w:t>
            </w:r>
          </w:p>
          <w:p w:rsidR="00B662CB" w:rsidRPr="00B65EAE" w:rsidRDefault="00B662CB" w:rsidP="0064784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B662CB" w:rsidRPr="00D35AE9" w:rsidTr="006D0E00">
        <w:tc>
          <w:tcPr>
            <w:tcW w:w="2127" w:type="dxa"/>
          </w:tcPr>
          <w:p w:rsidR="00B662CB" w:rsidRPr="00790C25" w:rsidRDefault="00B662CB" w:rsidP="0064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списывание №1.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color w:val="000000"/>
              </w:rPr>
            </w:pPr>
            <w:r w:rsidRPr="00B65EAE">
              <w:rPr>
                <w:color w:val="000000"/>
              </w:rPr>
              <w:t>Ветер</w:t>
            </w:r>
          </w:p>
          <w:p w:rsidR="00B662CB" w:rsidRPr="00B65EAE" w:rsidRDefault="00B662CB" w:rsidP="00647843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>      Утром погода была великолепная, а вечером вдруг испортилась. Откуда-то поднялся могучий ветер и завладел городом. Казалось, даже колонны громадных зданий задрожат и упадут.</w:t>
            </w:r>
          </w:p>
          <w:p w:rsidR="00B662CB" w:rsidRPr="00B65EAE" w:rsidRDefault="00B662CB" w:rsidP="00647843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 xml:space="preserve">       Ветер был словно живое существо, и у него то и дело менялось настроение. То он печалился и пригибался к земле, то взмывал невидимкой вверх и раскачивал кроны огромных деревьев. Люди испугались </w:t>
            </w:r>
            <w:proofErr w:type="gramStart"/>
            <w:r w:rsidRPr="00B65EAE">
              <w:rPr>
                <w:color w:val="000000"/>
              </w:rPr>
              <w:t>ветра</w:t>
            </w:r>
            <w:proofErr w:type="gramEnd"/>
            <w:r w:rsidRPr="00B65EAE">
              <w:rPr>
                <w:color w:val="000000"/>
              </w:rPr>
              <w:t xml:space="preserve"> и ушли  с улиц.</w:t>
            </w:r>
          </w:p>
          <w:p w:rsidR="00B662CB" w:rsidRPr="00B65EAE" w:rsidRDefault="00B662CB" w:rsidP="00647843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>       Тут вышла из одного дома маленькая девочка и погладила ветер. Ветер сразу стал теплым и ласковым, а потом уснул. Ведь он очень устал.</w:t>
            </w:r>
          </w:p>
          <w:p w:rsidR="00B662CB" w:rsidRPr="00D35AE9" w:rsidRDefault="00B662CB" w:rsidP="00647843">
            <w:pPr>
              <w:ind w:left="720"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2CB" w:rsidRPr="00D35AE9" w:rsidTr="006D0E00">
        <w:tc>
          <w:tcPr>
            <w:tcW w:w="2127" w:type="dxa"/>
          </w:tcPr>
          <w:p w:rsidR="00B662CB" w:rsidRPr="00790C25" w:rsidRDefault="00B662CB" w:rsidP="0064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№5 за 2 четверть.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Солнце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Выплыло из-за леса солнце. Повеселела лесная поляна. Капельки росы заиграли в каждом цветке, в каждой травинке.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 вот набежала туча и закрыла всё небо. Загрустила природа. Столб пыли полетел к озеру. От резкого ветра с деревьев посыпались сухие сучья. Лес глухо и грозно зашумел. На земле появились мокрые пятна. С холмов потекли ручьи. Удары грома оглушили всю местность. Но гроза быстро прошла. И снова над лесом светит солнце.                                    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(69 слов)</w:t>
            </w:r>
          </w:p>
          <w:p w:rsidR="00B662CB" w:rsidRDefault="00B662CB" w:rsidP="0064784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1. Подчеркнуть слова с непроизносимой согласной. 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 Определить во втором предложении склонение и падеж имён существительных.</w:t>
            </w:r>
          </w:p>
          <w:p w:rsidR="00B662CB" w:rsidRPr="00D35AE9" w:rsidRDefault="00B662CB" w:rsidP="006478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2CB" w:rsidRPr="00ED45F1" w:rsidTr="006D0E00">
        <w:tc>
          <w:tcPr>
            <w:tcW w:w="2127" w:type="dxa"/>
          </w:tcPr>
          <w:p w:rsidR="00B662CB" w:rsidRPr="00790C25" w:rsidRDefault="00B662CB" w:rsidP="0064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 диктант №6 по теме: «Правописание падежных окончаний имен существительных во множественном числе».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Ночной гость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Наш двор засыпало снегом. Мы ходим от двери до ворот по узкой тропинке. Ночью стояла удивительная тишина. В комнате было тепло. Свет лампы мягко падал на книгу. В тетради были новые стихи. Вдруг я уловил осторожный стук в окно. Было поздно. Кто мог стучать? Я подхожу к окну. Ночное небо прояснилось. Сугробы искрились в голубом свете луны. За замёрзшим стеклом я заметил синичку. Вот так ночной гость!      </w:t>
            </w:r>
            <w:r w:rsidRPr="00B65EAE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(67 слово) </w:t>
            </w:r>
          </w:p>
          <w:p w:rsidR="00B662CB" w:rsidRPr="00B65EAE" w:rsidRDefault="00B662CB" w:rsidP="00647843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Грамматическое задание:</w:t>
            </w:r>
          </w:p>
          <w:p w:rsidR="00B662CB" w:rsidRPr="00B65EAE" w:rsidRDefault="00B662CB" w:rsidP="00647843">
            <w:pPr>
              <w:shd w:val="clear" w:color="auto" w:fill="FFFFFF"/>
              <w:spacing w:before="100" w:beforeAutospacing="1" w:after="225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Выпишите из текста два словосочетания с именем существительным, поставьте вопрос от главного слова к зависимому, определите падеж имени существительного.</w:t>
            </w:r>
          </w:p>
          <w:p w:rsidR="00B662CB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2.Разберите как часть речи слова: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1 вариант 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- по тропинке,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2 вариант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 – в тетради.</w:t>
            </w:r>
          </w:p>
          <w:p w:rsidR="00B662CB" w:rsidRPr="00B65EAE" w:rsidRDefault="00B662CB" w:rsidP="00647843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2CB" w:rsidRPr="00B65EAE" w:rsidRDefault="00B662CB" w:rsidP="00647843">
            <w:pPr>
              <w:pStyle w:val="aff1"/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3.Первое предложение разберите</w:t>
            </w:r>
            <w:r w:rsidRPr="00B65EAE">
              <w:t xml:space="preserve"> по частям речи и членам предложения.</w:t>
            </w:r>
          </w:p>
        </w:tc>
      </w:tr>
      <w:tr w:rsidR="00B662CB" w:rsidRPr="00D35AE9" w:rsidTr="006D0E00">
        <w:tc>
          <w:tcPr>
            <w:tcW w:w="10313" w:type="dxa"/>
            <w:gridSpan w:val="2"/>
          </w:tcPr>
          <w:p w:rsidR="00B662CB" w:rsidRPr="00D35AE9" w:rsidRDefault="00B662CB" w:rsidP="00647843">
            <w:pPr>
              <w:shd w:val="clear" w:color="auto" w:fill="FFFFFF"/>
              <w:tabs>
                <w:tab w:val="left" w:pos="5987"/>
              </w:tabs>
              <w:ind w:right="175"/>
              <w:jc w:val="center"/>
              <w:rPr>
                <w:rFonts w:ascii="Times New Roman" w:hAnsi="Times New Roman"/>
                <w:color w:val="000000"/>
                <w:spacing w:val="-1"/>
                <w:w w:val="110"/>
                <w:sz w:val="24"/>
                <w:szCs w:val="24"/>
              </w:rPr>
            </w:pPr>
            <w:r w:rsidRPr="00D35A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D35AE9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B662CB" w:rsidRPr="00B65EAE" w:rsidTr="006D0E00">
        <w:tc>
          <w:tcPr>
            <w:tcW w:w="2127" w:type="dxa"/>
          </w:tcPr>
          <w:p w:rsidR="00B662CB" w:rsidRPr="00790C25" w:rsidRDefault="00B662CB" w:rsidP="0064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№7по теме: "Правописание окончаний имен прилагательных"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Зимний лес</w:t>
            </w:r>
          </w:p>
          <w:p w:rsidR="00B662CB" w:rsidRDefault="00B662CB" w:rsidP="0064784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Взошло, заиграло над лесом зимнее солнце. Лучи яркого света янтарным блеском зажгли снега. Серебристым инеем украсились гибкие ветки берез. На белоснежной скатерти полян видны чудесные узоры звериных и птичьих следов. С тихим свистом летят к высоким елям клесты. Вдалеке пустил весеннюю трель пестрый дятел. Проворная белочка перемахнула с еловой ветки на соседнее дерево. Пропищала под кочкой в зимнем гнезде мышь. Из мягкого снега вылетели красавцы тетерева, расселись на березах и стали клевать душистые почки. Эти нарядные птицы живут дружными стаями.</w:t>
            </w:r>
          </w:p>
          <w:p w:rsidR="00B662CB" w:rsidRPr="00B65EAE" w:rsidRDefault="00B662CB" w:rsidP="00647843">
            <w:pPr>
              <w:shd w:val="clear" w:color="auto" w:fill="FFFFFF"/>
              <w:jc w:val="right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(82 слова)</w:t>
            </w:r>
          </w:p>
          <w:p w:rsidR="00B662CB" w:rsidRPr="00B65EAE" w:rsidRDefault="00B662CB" w:rsidP="00B662C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Указать падежи существительных и прилагательных во втором и пятом предложениях. 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2. Подчеркнуть главные члены в шестом предложении и выписать словосочетания.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3. Разобрать по составу прилагательное: </w:t>
            </w:r>
            <w:proofErr w:type="gramStart"/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серебристым</w:t>
            </w:r>
            <w:proofErr w:type="gramEnd"/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(янтарным).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</w:p>
        </w:tc>
      </w:tr>
      <w:tr w:rsidR="00B662CB" w:rsidRPr="00B65EAE" w:rsidTr="006D0E00">
        <w:tc>
          <w:tcPr>
            <w:tcW w:w="2127" w:type="dxa"/>
          </w:tcPr>
          <w:p w:rsidR="00B662CB" w:rsidRPr="001C76DB" w:rsidRDefault="00B662CB" w:rsidP="0064784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76D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 диктант №8 по теме: «Местоимение»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Где же приятель?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Пришла весна. Кругом зажурчала вода. Медвежонок отправился гулять по поляне. Вдруг он остановился. Перед ним сидела лягушка. Она только очнулась от зимней спячки. Медвежонок протянул к ней лапу. Лягушка отпрыгнула. Мишка принял это за игру. Он тоже сделал скачок. Так они добрались до большой лужи. Лягушонок прыгнул в воду. Медвежонок сунул лапу в воду. Вода была холодна. Он отдёрнул лапу, потряс ею. Мишка осмотрелся. Куда девался его новый приятель? 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(72 слова)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Указать в тексте лицо и падеж местоимений.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2. Разобрать шестое предложение по членам предложения и частям речи.</w:t>
            </w:r>
          </w:p>
          <w:p w:rsidR="00B662CB" w:rsidRPr="00B65EAE" w:rsidRDefault="00B662CB" w:rsidP="0064784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662CB" w:rsidRPr="00D35AE9" w:rsidTr="006D0E00">
        <w:tc>
          <w:tcPr>
            <w:tcW w:w="2127" w:type="dxa"/>
          </w:tcPr>
          <w:p w:rsidR="00B662CB" w:rsidRPr="001C76DB" w:rsidRDefault="00B662CB" w:rsidP="0064784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76D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№9 за 3 четверть.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shd w:val="clear" w:color="auto" w:fill="FFFFFF"/>
              <w:ind w:right="1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Весенний месяц.</w:t>
            </w:r>
          </w:p>
          <w:p w:rsidR="00B662CB" w:rsidRDefault="00B662CB" w:rsidP="00647843">
            <w:pPr>
              <w:shd w:val="clear" w:color="auto" w:fill="FFFFFF"/>
              <w:ind w:right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Наступает весенняя пора. Пробудилась земля от долгого зимнего сна. На улице первый весенний месяц. На опушке леса лежит сверкающий снег. Появилось солнце. В лесу зазвенела капель. Под лучами солнышка капельки блестят, переливаются. Около глубокого оврага красуется верба. У высокого пня показались ветки багульника. На сирени, тополе, черемухе, яблоне набухли почки. Вот скатилась капля сладкого сока с березовой ветки. Показались из земли зеленые стрелки молодой травки. Везде разлилась волна зеленого тумана. Празднично в весеннем лесу!</w:t>
            </w:r>
          </w:p>
          <w:p w:rsidR="00B662CB" w:rsidRDefault="00B662CB" w:rsidP="00647843">
            <w:pPr>
              <w:shd w:val="clear" w:color="auto" w:fill="FFFFFF"/>
              <w:ind w:right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662CB" w:rsidRDefault="00B662CB" w:rsidP="00647843">
            <w:pPr>
              <w:shd w:val="clear" w:color="auto" w:fill="FFFFFF"/>
              <w:ind w:right="17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задание:</w:t>
            </w:r>
          </w:p>
          <w:p w:rsidR="00B662CB" w:rsidRDefault="00B662CB" w:rsidP="00B662CB">
            <w:pPr>
              <w:pStyle w:val="af8"/>
              <w:numPr>
                <w:ilvl w:val="0"/>
                <w:numId w:val="20"/>
              </w:numPr>
              <w:shd w:val="clear" w:color="auto" w:fill="FFFFFF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Выпишите 9 предложение, подчеркните грамматическую основу, подпишите части речи.</w:t>
            </w:r>
          </w:p>
          <w:p w:rsidR="00B662CB" w:rsidRPr="00B65EAE" w:rsidRDefault="00B662CB" w:rsidP="00B662CB">
            <w:pPr>
              <w:pStyle w:val="af8"/>
              <w:numPr>
                <w:ilvl w:val="0"/>
                <w:numId w:val="20"/>
              </w:numPr>
              <w:shd w:val="clear" w:color="auto" w:fill="FFFFFF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Разберите по составу слово: </w:t>
            </w:r>
            <w:proofErr w:type="gramStart"/>
            <w:r w:rsidRPr="00B65EAE">
              <w:rPr>
                <w:rFonts w:ascii="Times New Roman" w:hAnsi="Times New Roman" w:cs="Times New Roman"/>
                <w:i/>
                <w:sz w:val="24"/>
                <w:szCs w:val="24"/>
              </w:rPr>
              <w:t>весеннем</w:t>
            </w:r>
            <w:proofErr w:type="gramEnd"/>
            <w:r w:rsidRPr="00B65EA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B662CB" w:rsidRPr="00D35AE9" w:rsidTr="006D0E00">
        <w:tc>
          <w:tcPr>
            <w:tcW w:w="10313" w:type="dxa"/>
            <w:gridSpan w:val="2"/>
          </w:tcPr>
          <w:p w:rsidR="00B662CB" w:rsidRPr="00D35AE9" w:rsidRDefault="00B662CB" w:rsidP="006478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A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D35AE9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B662CB" w:rsidRPr="0000518F" w:rsidTr="006D0E00">
        <w:tc>
          <w:tcPr>
            <w:tcW w:w="2127" w:type="dxa"/>
          </w:tcPr>
          <w:p w:rsidR="00B662CB" w:rsidRPr="001C76DB" w:rsidRDefault="00B662CB" w:rsidP="006478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6D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 10 по теме: «Глагол»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Вечерняя прогулка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 заходом солнца я отправляюсь на свою обычную вечернюю прогулку. Весело пробираться по зарослям высокой, сочной, душистой травы. Я </w:t>
            </w: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забираюсь в самую глушь леса. Вот уже с трудом пробираешься вперёд. С облегчением вздохнёшь, когда снова очутишься на солнечной опушке.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Какая перед тобой открывается красота! Внизу, как на ладони, расстилается широкая долина, по которой змеёй извивается синяя река. За рекой виднеется соседняя с нами деревня и моё любимое ближнее озеро.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солнечном освещении всё это принимает волшебный вид. </w:t>
            </w:r>
          </w:p>
          <w:p w:rsidR="00B662CB" w:rsidRPr="00B65EAE" w:rsidRDefault="00B662CB" w:rsidP="00647843">
            <w:pPr>
              <w:shd w:val="clear" w:color="auto" w:fill="FFFFFF"/>
              <w:jc w:val="right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(79 слов)</w:t>
            </w:r>
          </w:p>
          <w:p w:rsidR="00B662CB" w:rsidRPr="00B65EAE" w:rsidRDefault="00B662CB" w:rsidP="00647843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Подчеркнуть глаголы в неопределённой форме.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2. Сделать морфологический разбор глагола из последнего предложения.</w:t>
            </w:r>
          </w:p>
          <w:p w:rsidR="00B662CB" w:rsidRPr="0000518F" w:rsidRDefault="00B662CB" w:rsidP="00647843">
            <w:pPr>
              <w:shd w:val="clear" w:color="auto" w:fill="FFFFFF"/>
              <w:ind w:left="720"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2CB" w:rsidRPr="00D35AE9" w:rsidTr="006D0E00">
        <w:tc>
          <w:tcPr>
            <w:tcW w:w="2127" w:type="dxa"/>
          </w:tcPr>
          <w:p w:rsidR="00B662CB" w:rsidRPr="001C76DB" w:rsidRDefault="00B662CB" w:rsidP="0064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6D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Контрольное списывание №2.</w:t>
            </w:r>
          </w:p>
        </w:tc>
        <w:tc>
          <w:tcPr>
            <w:tcW w:w="8186" w:type="dxa"/>
          </w:tcPr>
          <w:p w:rsidR="00B662CB" w:rsidRPr="00B65EAE" w:rsidRDefault="00B662CB" w:rsidP="00647843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color w:val="000000"/>
              </w:rPr>
            </w:pPr>
            <w:r w:rsidRPr="00B65EAE">
              <w:rPr>
                <w:bCs/>
                <w:color w:val="000000"/>
              </w:rPr>
              <w:t>Коростель и крот</w:t>
            </w:r>
          </w:p>
          <w:p w:rsidR="00B662CB" w:rsidRPr="00B65EAE" w:rsidRDefault="00B662CB" w:rsidP="00647843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>Из долгого теплого края возвращался домой маленький коростель. Он всю зиму прожил в Африке.</w:t>
            </w:r>
          </w:p>
          <w:p w:rsidR="00B662CB" w:rsidRPr="00B65EAE" w:rsidRDefault="00B662CB" w:rsidP="00647843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>Крылышки у коростеля маленькие. Иногда он летит, но в основном идет пешком. Он шел и пел о далеком родном крае, о милой Родине, о своем гнездышке на зеленом лугу.</w:t>
            </w:r>
          </w:p>
          <w:p w:rsidR="00B662CB" w:rsidRPr="00B65EAE" w:rsidRDefault="00B662CB" w:rsidP="00647843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>Коростель повстречался с кротом. Крот спросил коростеля, куда он так спешит. Коростель рассказал о своей северной Родине и о теплой Африке.</w:t>
            </w:r>
          </w:p>
          <w:p w:rsidR="00B662CB" w:rsidRPr="00B65EAE" w:rsidRDefault="00B662CB" w:rsidP="00647843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>Крот удивился. Почему коростель не живет в теплых краях? Что зовет коростеля на холодный Север? Не мог понять крот, что у каждого есть своя Родина.</w:t>
            </w:r>
          </w:p>
          <w:p w:rsidR="00B662CB" w:rsidRPr="00D35AE9" w:rsidRDefault="00B662CB" w:rsidP="00647843">
            <w:pPr>
              <w:shd w:val="clear" w:color="auto" w:fill="FFFFFF"/>
              <w:ind w:left="720" w:right="33"/>
              <w:jc w:val="both"/>
              <w:rPr>
                <w:rFonts w:ascii="Times New Roman" w:hAnsi="Times New Roman"/>
                <w:color w:val="000000"/>
                <w:spacing w:val="-1"/>
                <w:w w:val="111"/>
                <w:sz w:val="24"/>
                <w:szCs w:val="24"/>
              </w:rPr>
            </w:pPr>
          </w:p>
        </w:tc>
      </w:tr>
      <w:tr w:rsidR="00B662CB" w:rsidRPr="00B65EAE" w:rsidTr="006D0E00">
        <w:tc>
          <w:tcPr>
            <w:tcW w:w="2127" w:type="dxa"/>
          </w:tcPr>
          <w:p w:rsidR="00B662CB" w:rsidRPr="001C76DB" w:rsidRDefault="00B662CB" w:rsidP="00647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6D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аттестация. Диктант №11.</w:t>
            </w:r>
          </w:p>
        </w:tc>
        <w:tc>
          <w:tcPr>
            <w:tcW w:w="8186" w:type="dxa"/>
          </w:tcPr>
          <w:p w:rsidR="00B662CB" w:rsidRPr="00412ACF" w:rsidRDefault="00B662CB" w:rsidP="00647843">
            <w:pPr>
              <w:tabs>
                <w:tab w:val="left" w:pos="231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D764CB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</w:t>
            </w:r>
            <w:r w:rsidRPr="00412ACF">
              <w:rPr>
                <w:rFonts w:ascii="Times New Roman" w:hAnsi="Times New Roman"/>
                <w:b/>
                <w:sz w:val="24"/>
                <w:szCs w:val="24"/>
              </w:rPr>
              <w:t xml:space="preserve"> Половодье</w:t>
            </w:r>
          </w:p>
          <w:p w:rsidR="00B662CB" w:rsidRPr="00D764CB" w:rsidRDefault="00B662CB" w:rsidP="00647843">
            <w:pPr>
              <w:rPr>
                <w:rFonts w:ascii="Times New Roman" w:hAnsi="Times New Roman"/>
                <w:sz w:val="24"/>
                <w:szCs w:val="24"/>
              </w:rPr>
            </w:pPr>
            <w:r w:rsidRPr="00D764CB">
              <w:rPr>
                <w:rFonts w:ascii="Times New Roman" w:hAnsi="Times New Roman"/>
                <w:sz w:val="24"/>
                <w:szCs w:val="24"/>
              </w:rPr>
              <w:t xml:space="preserve">      На сирени, тополе, березе набухли почки. Наступает пора бурного таяния снега. Лед на реке намокает, темнеет. Недалеко от берега показались талые оконца. Придешь через неделю и не узнаешь реки. Кругом вода.  Проснулась, ожила река и затопила кусты у берега. Вода наступает и на покрытый сухой травой луг. Над водой на тихом месте торчат верхушки стебельков. Быстро проносятся мимо сухие листья, ветки, доски.</w:t>
            </w:r>
          </w:p>
          <w:p w:rsidR="00B662CB" w:rsidRDefault="00B662CB" w:rsidP="00647843">
            <w:pPr>
              <w:tabs>
                <w:tab w:val="left" w:pos="1950"/>
              </w:tabs>
              <w:rPr>
                <w:rFonts w:ascii="Times New Roman" w:hAnsi="Times New Roman"/>
                <w:sz w:val="24"/>
                <w:szCs w:val="24"/>
              </w:rPr>
            </w:pPr>
            <w:r w:rsidRPr="00D764C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662CB" w:rsidRPr="00B65EAE" w:rsidRDefault="00B662CB" w:rsidP="00647843">
            <w:pPr>
              <w:tabs>
                <w:tab w:val="left" w:pos="195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B65EAE">
              <w:rPr>
                <w:rFonts w:ascii="Times New Roman" w:hAnsi="Times New Roman"/>
                <w:b/>
                <w:sz w:val="24"/>
                <w:szCs w:val="24"/>
              </w:rPr>
              <w:t>Грамматические задания:</w:t>
            </w:r>
          </w:p>
          <w:p w:rsidR="00B662CB" w:rsidRPr="00D764CB" w:rsidRDefault="00B662CB" w:rsidP="00647843">
            <w:pPr>
              <w:rPr>
                <w:rFonts w:ascii="Times New Roman" w:hAnsi="Times New Roman"/>
                <w:sz w:val="24"/>
                <w:szCs w:val="24"/>
              </w:rPr>
            </w:pPr>
            <w:r w:rsidRPr="00D764CB">
              <w:rPr>
                <w:rFonts w:ascii="Times New Roman" w:hAnsi="Times New Roman"/>
                <w:sz w:val="24"/>
                <w:szCs w:val="24"/>
              </w:rPr>
              <w:t>1. Над первым словом предложения надпишите, какое это предложение.</w:t>
            </w:r>
          </w:p>
          <w:p w:rsidR="00B662CB" w:rsidRPr="00D764CB" w:rsidRDefault="00B662CB" w:rsidP="00647843">
            <w:pPr>
              <w:rPr>
                <w:rFonts w:ascii="Times New Roman" w:hAnsi="Times New Roman"/>
                <w:sz w:val="24"/>
                <w:szCs w:val="24"/>
              </w:rPr>
            </w:pPr>
            <w:r w:rsidRPr="00D764CB">
              <w:rPr>
                <w:rFonts w:ascii="Times New Roman" w:hAnsi="Times New Roman"/>
                <w:sz w:val="24"/>
                <w:szCs w:val="24"/>
              </w:rPr>
              <w:t>2. Укажите падежи имен прилагательных и выделите окончания.</w:t>
            </w:r>
          </w:p>
          <w:p w:rsidR="00B662CB" w:rsidRPr="00B65EAE" w:rsidRDefault="00B662CB" w:rsidP="00647843">
            <w:pPr>
              <w:rPr>
                <w:rFonts w:ascii="Times New Roman" w:hAnsi="Times New Roman"/>
                <w:sz w:val="24"/>
                <w:szCs w:val="24"/>
              </w:rPr>
            </w:pPr>
            <w:r w:rsidRPr="00D764CB">
              <w:rPr>
                <w:rFonts w:ascii="Times New Roman" w:hAnsi="Times New Roman"/>
                <w:sz w:val="24"/>
                <w:szCs w:val="24"/>
              </w:rPr>
              <w:t>3. Выделите безударные окончания глаголов 3-го лица в форме единственного числа.</w:t>
            </w:r>
          </w:p>
        </w:tc>
      </w:tr>
    </w:tbl>
    <w:p w:rsidR="00DF54E5" w:rsidRDefault="00DF54E5" w:rsidP="00B662CB">
      <w:p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54E5" w:rsidRPr="00DF54E5" w:rsidRDefault="0026773F" w:rsidP="00DF54E5">
      <w:pPr>
        <w:spacing w:after="0"/>
        <w:contextualSpacing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Контрольн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оценочные материалы</w:t>
      </w:r>
      <w:r w:rsidR="00206D84" w:rsidRPr="00206D8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206D8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обучающихся с ЗПР</w:t>
      </w:r>
    </w:p>
    <w:p w:rsidR="00624D6D" w:rsidRDefault="0026773F" w:rsidP="00B65EAE">
      <w:pPr>
        <w:tabs>
          <w:tab w:val="left" w:pos="256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4CF3">
        <w:rPr>
          <w:rFonts w:ascii="Times New Roman" w:hAnsi="Times New Roman"/>
          <w:b/>
          <w:sz w:val="24"/>
          <w:szCs w:val="24"/>
        </w:rPr>
        <w:t>4 класс.</w:t>
      </w:r>
    </w:p>
    <w:tbl>
      <w:tblPr>
        <w:tblStyle w:val="2a"/>
        <w:tblW w:w="0" w:type="auto"/>
        <w:tblLayout w:type="fixed"/>
        <w:tblLook w:val="04A0"/>
      </w:tblPr>
      <w:tblGrid>
        <w:gridCol w:w="2127"/>
        <w:gridCol w:w="8186"/>
      </w:tblGrid>
      <w:tr w:rsidR="00B65EAE" w:rsidRPr="00D35AE9" w:rsidTr="006D0E00">
        <w:tc>
          <w:tcPr>
            <w:tcW w:w="10313" w:type="dxa"/>
            <w:gridSpan w:val="2"/>
          </w:tcPr>
          <w:p w:rsidR="00B65EAE" w:rsidRPr="00D35AE9" w:rsidRDefault="00B65EAE" w:rsidP="00CE3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A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35AE9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B65EAE" w:rsidRPr="00D35AE9" w:rsidTr="006D0E00">
        <w:tc>
          <w:tcPr>
            <w:tcW w:w="2127" w:type="dxa"/>
          </w:tcPr>
          <w:p w:rsidR="00B65EAE" w:rsidRPr="00790C25" w:rsidRDefault="00B65EAE" w:rsidP="00CE3D9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№1 по теме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«Проверка знаний полученных в 3 классе»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Поздняя осень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дворе октябрь. Уже убрали с полей картофель. На огородах срезают капусту. Тяжёлые светлые кочаны лежат в корзинках. Сладкая репка и красная морковка </w:t>
            </w:r>
            <w:proofErr w:type="gramStart"/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насыпаны</w:t>
            </w:r>
            <w:proofErr w:type="gramEnd"/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между грядками.</w:t>
            </w:r>
          </w:p>
          <w:p w:rsidR="0011705D" w:rsidRDefault="00B65EAE" w:rsidP="00B65EA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краю леса краснеет рябина. Кудрявое дерево ее усыпано ягодами, словно яркими бусами. По опушкам алеют зрелые ягоды калины. Сильнее дует осенний ветер. В комнатах потеют окошки. 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Слова для справок: кочаны, усыпано.</w:t>
            </w:r>
          </w:p>
          <w:p w:rsidR="00B65EAE" w:rsidRPr="00B65EAE" w:rsidRDefault="00B65EAE" w:rsidP="0011705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Разобрать по членам предложения четвёртое предложение.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D764CB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</w:t>
            </w:r>
          </w:p>
        </w:tc>
      </w:tr>
      <w:tr w:rsidR="00B65EAE" w:rsidRPr="00D35AE9" w:rsidTr="006D0E00">
        <w:tc>
          <w:tcPr>
            <w:tcW w:w="2127" w:type="dxa"/>
          </w:tcPr>
          <w:p w:rsidR="00B65EAE" w:rsidRPr="00790C25" w:rsidRDefault="00B65EAE" w:rsidP="00CE3D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Контрольный диктант №2 по </w:t>
            </w: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«Предложение».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Петька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заповеднике жил Петька. Это была большая, чёрная, серьёзная птица. </w:t>
            </w: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Однажды я дал ворону печенье. Он взял печенье и спрятал в </w:t>
            </w:r>
            <w:proofErr w:type="spellStart"/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подклювный</w:t>
            </w:r>
            <w:proofErr w:type="spellEnd"/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мешок. Я вынул маленькую монетку и показал Петьке. Эту монетку он тоже прятал. Потом Петька слетел на дорогу, сделал клювом круглую ямку, запрятал в песок подарки. Ворон вырвал клок травы и воткнул в песчаный домик.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(58 слов) 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Слова для справок: кочаны, усыпано.</w:t>
            </w:r>
          </w:p>
          <w:p w:rsidR="00B65EAE" w:rsidRDefault="00B65EAE" w:rsidP="00B65EA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65EAE" w:rsidRPr="00B65EAE" w:rsidRDefault="00B65EAE" w:rsidP="0011705D">
            <w:pPr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Найти любое предложение с однородными членами, подчеркнуть в нем однородные члены.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</w:p>
        </w:tc>
      </w:tr>
      <w:tr w:rsidR="00B65EAE" w:rsidRPr="00D35AE9" w:rsidTr="006D0E00">
        <w:tc>
          <w:tcPr>
            <w:tcW w:w="2127" w:type="dxa"/>
          </w:tcPr>
          <w:p w:rsidR="00B65EAE" w:rsidRPr="00790C25" w:rsidRDefault="00B65EAE" w:rsidP="00CE3D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Контрольный диктант №3 по теме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«Лексическое значение слова. Состав слова»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Осенняя прогулка</w:t>
            </w:r>
          </w:p>
          <w:p w:rsidR="00B65EAE" w:rsidRPr="00B65EAE" w:rsidRDefault="00B65EAE" w:rsidP="00B65EAE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Группа школьников осенью ходила в заречный парк. Покраснели осинки, пожелтели березки. Гроздья ягод созрели на рябинах.</w:t>
            </w:r>
          </w:p>
          <w:p w:rsidR="00B65EAE" w:rsidRPr="00B65EAE" w:rsidRDefault="00B65EAE" w:rsidP="00B65EAE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Ребята по лесной тропинке вышли на поляну. Кругом растет пушистый ельник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Зеленеют молодые елочки. Из земли бьет чистый родник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Ребята собрали сучья и ветки. Мальчики разожгли веселый костер на берегу речки.</w:t>
            </w:r>
          </w:p>
          <w:p w:rsidR="00B65EAE" w:rsidRPr="00B65EAE" w:rsidRDefault="00B65EAE" w:rsidP="00B65EAE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В лесу было очень тихо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Дети сели вокруг огня . Сережа наполнил чайник водой . Пора заваривать чай. Анна и Эмма угостили ребят печеньем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По дороге домой все пели песни .</w:t>
            </w:r>
          </w:p>
          <w:p w:rsidR="00B65EAE" w:rsidRPr="00B65EAE" w:rsidRDefault="00B65EAE" w:rsidP="00B65EAE">
            <w:pPr>
              <w:pStyle w:val="af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Грамматические задания</w:t>
            </w:r>
          </w:p>
          <w:p w:rsidR="00B65EAE" w:rsidRPr="00B65EAE" w:rsidRDefault="00B65EAE" w:rsidP="00B65EAE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1.Подчерк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нуть главные члены предложения:</w:t>
            </w:r>
          </w:p>
          <w:p w:rsidR="00B65EAE" w:rsidRPr="00B65EAE" w:rsidRDefault="00B65EAE" w:rsidP="00B65EAE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вариант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3-е предложение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65EAE" w:rsidRPr="00B65EAE" w:rsidRDefault="00B65EAE" w:rsidP="00B65EAE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вариант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: 6-е предложение</w:t>
            </w:r>
            <w:proofErr w:type="gramStart"/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65EAE" w:rsidRPr="00B65EAE" w:rsidRDefault="00B65EAE" w:rsidP="0011705D">
            <w:pPr>
              <w:pStyle w:val="aff1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B65EAE" w:rsidRPr="00D35AE9" w:rsidTr="006D0E00">
        <w:tc>
          <w:tcPr>
            <w:tcW w:w="10313" w:type="dxa"/>
            <w:gridSpan w:val="2"/>
          </w:tcPr>
          <w:p w:rsidR="00B65EAE" w:rsidRPr="00D35AE9" w:rsidRDefault="00B65EAE" w:rsidP="00CE3D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A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35AE9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B65EAE" w:rsidRPr="00B65EAE" w:rsidTr="006D0E00">
        <w:tc>
          <w:tcPr>
            <w:tcW w:w="2127" w:type="dxa"/>
          </w:tcPr>
          <w:p w:rsidR="00B65EAE" w:rsidRDefault="00B65EAE" w:rsidP="00CE3D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Контрольный диктант №4 по теме: </w:t>
            </w:r>
          </w:p>
          <w:p w:rsidR="00B65EAE" w:rsidRPr="00790C25" w:rsidRDefault="00B65EAE" w:rsidP="00CE3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«Части речи »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саду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Поздней осенью я посадил молодые яблоньки. Наступила дружная весна. По дорогам зажурчала вода. Быстро сошёл снег. Ярко заблестели на солнце лужи.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пришёл в сад и осмотрел свои яблоньки. Сучья и веточки все были целы. Лопнули почки. Показались алые края цветочных листьев. По саду разносились чудесные песни птиц. В песнях звучала радость встречи с теплом и весной. Легко и спокойно было на сердце.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(65 слов) 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Слова для справок: </w:t>
            </w:r>
            <w:r w:rsidRPr="00B65EAE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сошёл, пришёл, спокойно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Указать над словами первого абзаца часть речи.</w:t>
            </w:r>
          </w:p>
          <w:p w:rsidR="00B65EAE" w:rsidRPr="00B65EAE" w:rsidRDefault="00B65EAE" w:rsidP="00CE3D9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B65EAE" w:rsidRPr="00D35AE9" w:rsidTr="006D0E00">
        <w:tc>
          <w:tcPr>
            <w:tcW w:w="2127" w:type="dxa"/>
          </w:tcPr>
          <w:p w:rsidR="00B65EAE" w:rsidRPr="00790C25" w:rsidRDefault="00B65EAE" w:rsidP="00CE3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списывание №1.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color w:val="000000"/>
              </w:rPr>
            </w:pPr>
            <w:r w:rsidRPr="00B65EAE">
              <w:rPr>
                <w:color w:val="000000"/>
              </w:rPr>
              <w:t>Ветер</w:t>
            </w:r>
          </w:p>
          <w:p w:rsidR="00B65EAE" w:rsidRPr="00B65EAE" w:rsidRDefault="00B65EAE" w:rsidP="00B65EAE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>      Утром погода была великолепная, а вечером вдруг испортилась. Откуда-то поднялся могучий ветер и завладел городом. Казалось, даже колонны громадных зданий задрожат и упадут.</w:t>
            </w:r>
          </w:p>
          <w:p w:rsidR="00B65EAE" w:rsidRPr="00B65EAE" w:rsidRDefault="00B65EAE" w:rsidP="00B65EAE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 xml:space="preserve">       Ветер был словно живое существо, и у него то и дело менялось настроение. То он печалился и пригибался к земле, то взмывал невидимкой вверх и раскачивал кроны огромных деревьев. Люди испугались </w:t>
            </w:r>
            <w:proofErr w:type="gramStart"/>
            <w:r w:rsidRPr="00B65EAE">
              <w:rPr>
                <w:color w:val="000000"/>
              </w:rPr>
              <w:t>ветра</w:t>
            </w:r>
            <w:proofErr w:type="gramEnd"/>
            <w:r w:rsidRPr="00B65EAE">
              <w:rPr>
                <w:color w:val="000000"/>
              </w:rPr>
              <w:t xml:space="preserve"> и ушли  с улиц.</w:t>
            </w:r>
          </w:p>
          <w:p w:rsidR="00B65EAE" w:rsidRPr="00D35AE9" w:rsidRDefault="00B65EAE" w:rsidP="00967F65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</w:pPr>
          </w:p>
        </w:tc>
      </w:tr>
      <w:tr w:rsidR="00B65EAE" w:rsidRPr="00D35AE9" w:rsidTr="006D0E00">
        <w:tc>
          <w:tcPr>
            <w:tcW w:w="2127" w:type="dxa"/>
          </w:tcPr>
          <w:p w:rsidR="00B65EAE" w:rsidRPr="00790C25" w:rsidRDefault="00B65EAE" w:rsidP="00CE3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№5 за 2 четверть.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Солнце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Выплыло из-за леса солнце. Повеселела лесная поляна. Капельки росы заиграли в каждом цветке, в каждой травинке.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 вот набежала туча и закрыла всё небо. Загрустила природа. Столб пыли полетел к озеру. От резкого ветра с деревьев посыпались сухие сучья. Лес глухо и грозно зашумел. На земле появились мокрые пятна. С холмов потекли ручьи. Удары грома оглушили всю местность. Но гроза быстро </w:t>
            </w: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прошла. И снова над лесом светит солнце.                                    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(69 слов)</w:t>
            </w:r>
          </w:p>
          <w:p w:rsidR="00B65EAE" w:rsidRDefault="00B65EAE" w:rsidP="00B65EAE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1. Подчеркнуть слова с непроизносимой согласной. </w:t>
            </w:r>
          </w:p>
          <w:p w:rsidR="00B65EAE" w:rsidRPr="00D35AE9" w:rsidRDefault="00B65EAE" w:rsidP="0011705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AE" w:rsidRPr="00ED45F1" w:rsidTr="006D0E00">
        <w:tc>
          <w:tcPr>
            <w:tcW w:w="2127" w:type="dxa"/>
          </w:tcPr>
          <w:p w:rsidR="00B65EAE" w:rsidRPr="00790C25" w:rsidRDefault="00B65EAE" w:rsidP="00CE3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Контрольный  диктант №6 по теме: «Правописание падежных окончаний имен существительных во множественном числе».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pStyle w:val="af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Ночной гость</w:t>
            </w:r>
          </w:p>
          <w:p w:rsidR="00B65EAE" w:rsidRPr="00B65EAE" w:rsidRDefault="00B65EAE" w:rsidP="00B65EAE">
            <w:pPr>
              <w:pStyle w:val="aff1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Наш двор засыпало снегом. Мы ходим от двери до ворот по узкой тропинке. Ночью стояла удивительная тишина. В комнате было тепло. Свет лампы мягко падал на книгу. В тетради были новые стихи. Вдруг я уловил осторожный стук в окно. Было поздно. Кто мог стучать? Я подхожу к окну. Ночное небо прояснилось. Сугробы искрились в голубом свете луны. За замёрзшим стеклом я заметил синичку. Вот так ночной гость!      </w:t>
            </w:r>
            <w:r w:rsidRPr="00B65EAE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(67 слово) </w:t>
            </w:r>
          </w:p>
          <w:p w:rsidR="00B65EAE" w:rsidRPr="00B65EAE" w:rsidRDefault="00B65EAE" w:rsidP="00B65EA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Грамматическое задание:</w:t>
            </w:r>
          </w:p>
          <w:p w:rsidR="00B65EAE" w:rsidRPr="0011705D" w:rsidRDefault="00B65EAE" w:rsidP="0011705D">
            <w:pPr>
              <w:shd w:val="clear" w:color="auto" w:fill="FFFFFF"/>
              <w:spacing w:before="100" w:beforeAutospacing="1" w:after="22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Разберите как часть речи слова: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1 вариант 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t>- по тропинке,</w:t>
            </w:r>
            <w:r w:rsidRPr="00B65E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2 вариант</w:t>
            </w:r>
            <w:r w:rsidR="00967F65">
              <w:rPr>
                <w:rFonts w:ascii="Times New Roman" w:hAnsi="Times New Roman" w:cs="Times New Roman"/>
                <w:sz w:val="24"/>
                <w:szCs w:val="24"/>
              </w:rPr>
              <w:t> – в тетради</w:t>
            </w:r>
          </w:p>
        </w:tc>
      </w:tr>
      <w:tr w:rsidR="00B65EAE" w:rsidRPr="00D35AE9" w:rsidTr="006D0E00">
        <w:tc>
          <w:tcPr>
            <w:tcW w:w="10313" w:type="dxa"/>
            <w:gridSpan w:val="2"/>
          </w:tcPr>
          <w:p w:rsidR="00B65EAE" w:rsidRPr="00D35AE9" w:rsidRDefault="00B65EAE" w:rsidP="00CE3D95">
            <w:pPr>
              <w:shd w:val="clear" w:color="auto" w:fill="FFFFFF"/>
              <w:tabs>
                <w:tab w:val="left" w:pos="5987"/>
              </w:tabs>
              <w:ind w:right="175"/>
              <w:jc w:val="center"/>
              <w:rPr>
                <w:rFonts w:ascii="Times New Roman" w:hAnsi="Times New Roman"/>
                <w:color w:val="000000"/>
                <w:spacing w:val="-1"/>
                <w:w w:val="110"/>
                <w:sz w:val="24"/>
                <w:szCs w:val="24"/>
              </w:rPr>
            </w:pPr>
            <w:r w:rsidRPr="00D35A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35AE9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B65EAE" w:rsidRPr="00B65EAE" w:rsidTr="006D0E00">
        <w:tc>
          <w:tcPr>
            <w:tcW w:w="2127" w:type="dxa"/>
          </w:tcPr>
          <w:p w:rsidR="00B65EAE" w:rsidRPr="00790C25" w:rsidRDefault="00B65EAE" w:rsidP="00CE3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C2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№7по теме: "Правописание окончаний имен прилагательных"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Зимний лес</w:t>
            </w:r>
          </w:p>
          <w:p w:rsidR="00B65EAE" w:rsidRDefault="00B65EAE" w:rsidP="00B65EA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Взошло, заиграло над лесом зимнее солнце. Лучи яркого света янтарным блеском зажгли снега. Серебристым инеем украсились гибкие ветки берез. На белоснежной скатерти полян видны чудесные узоры звериных и птичьих следов. С тихим свистом летят к высоким елям клесты. Вдалеке пустил весеннюю трель пестрый дятел. Проворная белочка перемахнула с еловой ветки на соседнее дерево. Пропищала под кочкой в зимнем гнезде мышь. Из мягкого снега вылетели красавцы тетерева, расселись на березах и стали клевать душистые почки. Эти нарядные птицы живут дружными стаями.</w:t>
            </w:r>
          </w:p>
          <w:p w:rsidR="00B65EAE" w:rsidRPr="00B65EAE" w:rsidRDefault="00B65EAE" w:rsidP="00B65EAE">
            <w:pPr>
              <w:shd w:val="clear" w:color="auto" w:fill="FFFFFF"/>
              <w:jc w:val="right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(82 слова)</w:t>
            </w:r>
          </w:p>
          <w:p w:rsidR="00B65EAE" w:rsidRPr="00967F65" w:rsidRDefault="00B65EAE" w:rsidP="0011705D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1. Подчеркнуть главные члены в шестом предложении </w:t>
            </w:r>
            <w:r w:rsidR="00967F65" w:rsidRPr="00B65E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5EAE" w:rsidRPr="00B65EAE" w:rsidTr="006D0E00">
        <w:tc>
          <w:tcPr>
            <w:tcW w:w="2127" w:type="dxa"/>
          </w:tcPr>
          <w:p w:rsidR="00B65EAE" w:rsidRPr="001C76DB" w:rsidRDefault="00B65EAE" w:rsidP="00CE3D9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76D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 диктант №8 по теме: «Местоимение»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Где же приятель?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Пришла весна. Кругом зажурчала вода. Медвежонок отправился гулять по поляне. Вдруг он остановился. Перед ним сидела лягушка. Она только очнулась от зимней спячки. Медвежонок протянул к ней лапу. Лягушка отпрыгнула. Мишка принял это за игру. Он тоже сделал скачок. Так они добрались до большой лужи. Лягушонок прыгнул в воду. Медвежонок сунул лапу в воду. Вода была холодна. Он отдёрнул лапу, потряс ею. Мишка осмотрелся. Куда девался его новый приятель? 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(72 слова)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Разобрать шестое предложение по членам предложения и частям речи.</w:t>
            </w:r>
          </w:p>
          <w:p w:rsidR="00B65EAE" w:rsidRPr="00B65EAE" w:rsidRDefault="00B65EAE" w:rsidP="00B65EAE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65EAE" w:rsidRPr="00D35AE9" w:rsidTr="006D0E00">
        <w:tc>
          <w:tcPr>
            <w:tcW w:w="2127" w:type="dxa"/>
          </w:tcPr>
          <w:p w:rsidR="00B65EAE" w:rsidRPr="001C76DB" w:rsidRDefault="00B65EAE" w:rsidP="00CE3D9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76D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№9 за 3 четверть.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shd w:val="clear" w:color="auto" w:fill="FFFFFF"/>
              <w:ind w:right="1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Весенний месяц.</w:t>
            </w:r>
          </w:p>
          <w:p w:rsidR="00B65EAE" w:rsidRDefault="00B65EAE" w:rsidP="00CE3D95">
            <w:pPr>
              <w:shd w:val="clear" w:color="auto" w:fill="FFFFFF"/>
              <w:ind w:right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Наступает весенняя пора. Пробудилась земля от долгого зимнего сна. На улице первый весенний месяц. На опушке леса лежит сверкающий снег. Появилось солнце. В лесу зазвенела капель. Под лучами солнышка капельки блестят, переливаются. Около глубокого оврага красуется верба. У высокого пня показались ветки багульника. На сирени, тополе, черемухе, яблоне набухли почки. Вот скатилась капля сладкого сока с березовой ветки. Показались из земли зеленые стрелки молодой травки. Везде разлилась волна зеленого тумана. Празднично в весеннем лесу!</w:t>
            </w:r>
          </w:p>
          <w:p w:rsidR="00B65EAE" w:rsidRDefault="00B65EAE" w:rsidP="00CE3D95">
            <w:pPr>
              <w:shd w:val="clear" w:color="auto" w:fill="FFFFFF"/>
              <w:ind w:right="1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65EAE" w:rsidRDefault="00B65EAE" w:rsidP="00B65EAE">
            <w:pPr>
              <w:shd w:val="clear" w:color="auto" w:fill="FFFFFF"/>
              <w:ind w:right="17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задание:</w:t>
            </w:r>
          </w:p>
          <w:p w:rsidR="00B65EAE" w:rsidRPr="00967F65" w:rsidRDefault="00B65EAE" w:rsidP="00967F65">
            <w:pPr>
              <w:pStyle w:val="af8"/>
              <w:numPr>
                <w:ilvl w:val="0"/>
                <w:numId w:val="20"/>
              </w:numPr>
              <w:shd w:val="clear" w:color="auto" w:fill="FFFFFF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Выпишите 9 предложение, подчеркните грамматическую основу, подпишите части речи.</w:t>
            </w:r>
            <w:r w:rsidRPr="00967F6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B65EAE" w:rsidRPr="00D35AE9" w:rsidTr="006D0E00">
        <w:tc>
          <w:tcPr>
            <w:tcW w:w="10313" w:type="dxa"/>
            <w:gridSpan w:val="2"/>
          </w:tcPr>
          <w:p w:rsidR="00B65EAE" w:rsidRPr="00D35AE9" w:rsidRDefault="00B65EAE" w:rsidP="00CE3D9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A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D35AE9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B65EAE" w:rsidRPr="0000518F" w:rsidTr="006D0E00">
        <w:tc>
          <w:tcPr>
            <w:tcW w:w="2127" w:type="dxa"/>
          </w:tcPr>
          <w:p w:rsidR="00B65EAE" w:rsidRPr="001C76DB" w:rsidRDefault="00B65EAE" w:rsidP="00CE3D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6D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 10 по теме: «Глагол»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shd w:val="clear" w:color="auto" w:fill="FFFFFF"/>
              <w:jc w:val="center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Вечерняя прогулка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 заходом солнца я отправляюсь на свою обычную вечернюю прогулку. Весело пробираться по зарослям высокой, сочной, душистой травы. Я забираюсь в самую глушь леса. Вот уже с трудом пробираешься вперёд. С облегчением вздохнёшь, когда снова очутишься на солнечной опушке.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Какая перед тобой открывается красота! Внизу, как на ладони, расстилается широкая долина, по которой змеёй извивается синяя река. За рекой виднеется соседняя с нами деревня и моё любимое ближнее озеро.</w:t>
            </w:r>
          </w:p>
          <w:p w:rsidR="00B65EAE" w:rsidRPr="00B65EAE" w:rsidRDefault="00B65EAE" w:rsidP="00B65EA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солнечном освещении всё это принимает волшебный вид. </w:t>
            </w:r>
          </w:p>
          <w:p w:rsidR="00B65EAE" w:rsidRPr="00B65EAE" w:rsidRDefault="00B65EAE" w:rsidP="00B65EAE">
            <w:pPr>
              <w:shd w:val="clear" w:color="auto" w:fill="FFFFFF"/>
              <w:jc w:val="right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(79 слов)</w:t>
            </w:r>
          </w:p>
          <w:p w:rsidR="00B65EAE" w:rsidRPr="00967F65" w:rsidRDefault="00B65EAE" w:rsidP="00967F65">
            <w:pPr>
              <w:shd w:val="clear" w:color="auto" w:fill="FFFFFF"/>
              <w:rPr>
                <w:rFonts w:ascii="Calibri" w:hAnsi="Calibri" w:cs="Times New Roman"/>
                <w:color w:val="000000"/>
                <w:sz w:val="24"/>
                <w:szCs w:val="24"/>
              </w:rPr>
            </w:pP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задание:</w:t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65E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Подчеркнуть глаголы в неопределённой форме.</w:t>
            </w:r>
          </w:p>
        </w:tc>
      </w:tr>
      <w:tr w:rsidR="00B65EAE" w:rsidRPr="00D35AE9" w:rsidTr="006D0E00">
        <w:tc>
          <w:tcPr>
            <w:tcW w:w="2127" w:type="dxa"/>
          </w:tcPr>
          <w:p w:rsidR="00B65EAE" w:rsidRPr="001C76DB" w:rsidRDefault="00B65EAE" w:rsidP="00CE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6D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списывание №2.</w:t>
            </w:r>
          </w:p>
        </w:tc>
        <w:tc>
          <w:tcPr>
            <w:tcW w:w="8186" w:type="dxa"/>
          </w:tcPr>
          <w:p w:rsidR="00B65EAE" w:rsidRPr="00B65EAE" w:rsidRDefault="00B65EAE" w:rsidP="00B65EAE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color w:val="000000"/>
              </w:rPr>
            </w:pPr>
            <w:r w:rsidRPr="00B65EAE">
              <w:rPr>
                <w:bCs/>
                <w:color w:val="000000"/>
              </w:rPr>
              <w:t>Коростель и крот</w:t>
            </w:r>
          </w:p>
          <w:p w:rsidR="00B65EAE" w:rsidRPr="00B65EAE" w:rsidRDefault="00B65EAE" w:rsidP="00B65EAE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>Из долгого теплого края возвращался домой маленький коростель. Он всю зиму прожил в Африке.</w:t>
            </w:r>
          </w:p>
          <w:p w:rsidR="00B65EAE" w:rsidRPr="00B65EAE" w:rsidRDefault="00B65EAE" w:rsidP="00B65EAE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>Крылышки у коростеля маленькие. Иногда он летит, но в основном идет пешком. Он шел и пел о далеком родном крае, о милой Родине, о своем гнездышке на зеленом лугу.</w:t>
            </w:r>
          </w:p>
          <w:p w:rsidR="00B65EAE" w:rsidRPr="00967F65" w:rsidRDefault="00B65EAE" w:rsidP="00967F65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B65EAE">
              <w:rPr>
                <w:color w:val="000000"/>
              </w:rPr>
              <w:t>Коростель повстречался с кротом. Крот спросил коростеля, куда он так спешит. Коростель рассказал о своей северной Родине и о теплой Африке.</w:t>
            </w:r>
          </w:p>
        </w:tc>
      </w:tr>
      <w:tr w:rsidR="00B65EAE" w:rsidRPr="00B65EAE" w:rsidTr="006D0E00">
        <w:tc>
          <w:tcPr>
            <w:tcW w:w="2127" w:type="dxa"/>
          </w:tcPr>
          <w:p w:rsidR="00B65EAE" w:rsidRPr="001C76DB" w:rsidRDefault="00B65EAE" w:rsidP="00CE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6D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аттестация. Диктант №11.</w:t>
            </w:r>
          </w:p>
        </w:tc>
        <w:tc>
          <w:tcPr>
            <w:tcW w:w="8186" w:type="dxa"/>
          </w:tcPr>
          <w:p w:rsidR="00B65EAE" w:rsidRPr="00412ACF" w:rsidRDefault="00B65EAE" w:rsidP="00B65EAE">
            <w:pPr>
              <w:tabs>
                <w:tab w:val="left" w:pos="231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D764CB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</w:t>
            </w:r>
            <w:r w:rsidRPr="00412ACF">
              <w:rPr>
                <w:rFonts w:ascii="Times New Roman" w:hAnsi="Times New Roman"/>
                <w:b/>
                <w:sz w:val="24"/>
                <w:szCs w:val="24"/>
              </w:rPr>
              <w:t xml:space="preserve"> Половодье</w:t>
            </w:r>
          </w:p>
          <w:p w:rsidR="00B65EAE" w:rsidRPr="00D764CB" w:rsidRDefault="00B65EAE" w:rsidP="00B65EAE">
            <w:pPr>
              <w:rPr>
                <w:rFonts w:ascii="Times New Roman" w:hAnsi="Times New Roman"/>
                <w:sz w:val="24"/>
                <w:szCs w:val="24"/>
              </w:rPr>
            </w:pPr>
            <w:r w:rsidRPr="00D764CB">
              <w:rPr>
                <w:rFonts w:ascii="Times New Roman" w:hAnsi="Times New Roman"/>
                <w:sz w:val="24"/>
                <w:szCs w:val="24"/>
              </w:rPr>
              <w:t xml:space="preserve">      На сирени, тополе, березе набухли почки. Наступает пора бурного таяния снега. Лед на реке намокает, темнеет. Недалеко от берега показались талые оконца. Придешь через неделю и не узнаешь реки. Кругом вода.  Проснулась, ожила река и затопила кусты у берега. Вода наступает и на покрытый сухой травой луг. Над водой на тихом месте торчат верхушки стебельков. Быстро проносятся мимо сухие листья, ветки, доски.</w:t>
            </w:r>
          </w:p>
          <w:p w:rsidR="00B65EAE" w:rsidRDefault="00B65EAE" w:rsidP="00B65EAE">
            <w:pPr>
              <w:tabs>
                <w:tab w:val="left" w:pos="1950"/>
              </w:tabs>
              <w:rPr>
                <w:rFonts w:ascii="Times New Roman" w:hAnsi="Times New Roman"/>
                <w:sz w:val="24"/>
                <w:szCs w:val="24"/>
              </w:rPr>
            </w:pPr>
            <w:r w:rsidRPr="00D764C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65EAE" w:rsidRPr="00B65EAE" w:rsidRDefault="00B65EAE" w:rsidP="00B65EAE">
            <w:pPr>
              <w:tabs>
                <w:tab w:val="left" w:pos="195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B65EAE">
              <w:rPr>
                <w:rFonts w:ascii="Times New Roman" w:hAnsi="Times New Roman"/>
                <w:b/>
                <w:sz w:val="24"/>
                <w:szCs w:val="24"/>
              </w:rPr>
              <w:t>Грамматические задания:</w:t>
            </w:r>
          </w:p>
          <w:p w:rsidR="00B65EAE" w:rsidRPr="00D764CB" w:rsidRDefault="00B65EAE" w:rsidP="00B65EAE">
            <w:pPr>
              <w:rPr>
                <w:rFonts w:ascii="Times New Roman" w:hAnsi="Times New Roman"/>
                <w:sz w:val="24"/>
                <w:szCs w:val="24"/>
              </w:rPr>
            </w:pPr>
            <w:r w:rsidRPr="00D764CB">
              <w:rPr>
                <w:rFonts w:ascii="Times New Roman" w:hAnsi="Times New Roman"/>
                <w:sz w:val="24"/>
                <w:szCs w:val="24"/>
              </w:rPr>
              <w:t>1. Над первым словом предложения надпишите, какое это предложение.</w:t>
            </w:r>
          </w:p>
          <w:p w:rsidR="00B65EAE" w:rsidRPr="00B65EAE" w:rsidRDefault="00B65EAE" w:rsidP="001170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7F65" w:rsidRDefault="00967F65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705D" w:rsidRDefault="0011705D" w:rsidP="00B65E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1BE9" w:rsidRPr="00B65EAE" w:rsidRDefault="00517679" w:rsidP="001170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0A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Темы проектов для 1 класса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Азбука загадок.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Алфавит в стихах.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Буквы из различных материалов.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Веселый алфавит.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Жили-были буквы.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Загадки про буквы.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Заглавная – самая главная!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Имена в алфавите.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История возникновения письменной речи.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можно сохранять и передавать устную и письменную речь.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Русский язык - твой помощник.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Сладкая грамота.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Словарные слова.</w:t>
      </w:r>
      <w:r w:rsidR="00BE1BE9"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0120F" w:rsidRPr="00C030A9" w:rsidRDefault="00BB5553" w:rsidP="00C03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30A9">
        <w:rPr>
          <w:rFonts w:ascii="Times New Roman" w:eastAsia="Times New Roman" w:hAnsi="Times New Roman" w:cs="Times New Roman"/>
          <w:b/>
          <w:sz w:val="24"/>
          <w:szCs w:val="24"/>
        </w:rPr>
        <w:t>Темы проектов для 2 класса</w:t>
      </w:r>
    </w:p>
    <w:p w:rsidR="00C0120F" w:rsidRPr="00C030A9" w:rsidRDefault="00C0120F" w:rsidP="00C030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словарь - за частями речи.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Великий, могучий русский язык?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Диалог и монолог – в чём различия?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чего нужны правила?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Занимательный русский язык.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Знак ударения – наш волшебный помощник.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Имя существительное - хлеб языка.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Мои веселые правила.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Мой помощник – словарь.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с глаголом в стихах, пословицах, поговорках.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Орфография в фантиках.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Пишем письмо Деду Морозу.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Поздравления – слова от чистого сердца.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Разделительный мягкий знак – мой друг или мой враг.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Родственные слова в фольклоре.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Сочетания букв ЧК, ЧН, ЩН в словах.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30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Хорошо уметь писать – свои мысли выражать.</w:t>
      </w:r>
      <w:r w:rsidRPr="00C030A9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0120F" w:rsidRPr="00C030A9" w:rsidRDefault="00BB5553" w:rsidP="00C030A9">
      <w:pPr>
        <w:pStyle w:val="2"/>
        <w:shd w:val="clear" w:color="auto" w:fill="FFFFFF"/>
        <w:jc w:val="left"/>
        <w:rPr>
          <w:color w:val="000000"/>
          <w:sz w:val="24"/>
          <w:shd w:val="clear" w:color="auto" w:fill="FFFFFF"/>
        </w:rPr>
      </w:pPr>
      <w:r w:rsidRPr="00C030A9">
        <w:rPr>
          <w:b/>
          <w:sz w:val="24"/>
        </w:rPr>
        <w:t>Темы проектов для 3 класса</w:t>
      </w:r>
      <w:proofErr w:type="gramStart"/>
      <w:r w:rsidRPr="00C030A9">
        <w:rPr>
          <w:b/>
          <w:bCs/>
          <w:color w:val="856129"/>
          <w:sz w:val="24"/>
        </w:rPr>
        <w:t xml:space="preserve"> 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В</w:t>
      </w:r>
      <w:proofErr w:type="gramEnd"/>
      <w:r w:rsidR="00C0120F" w:rsidRPr="00C030A9">
        <w:rPr>
          <w:color w:val="000000"/>
          <w:sz w:val="24"/>
          <w:shd w:val="clear" w:color="auto" w:fill="FFFFFF"/>
        </w:rPr>
        <w:t xml:space="preserve"> мире незнакомых слов.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Заимствованные слова в русском языке.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Имена прилагательные в загадках.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Искусственные языки.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История алфавита.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История имен собственных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История происхождения слов.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Местоимения в загадках, пословицах и поговорках.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Мир фразеологизмов.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Орфографический словарь.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Откуда пошли названия у падежей.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Падежи в нашей жизни.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Паспорт имени существительного.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Семья слов.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Сказочное путешествие в состав слова.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Сочиняем волшебную сказку.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Утерянные буквы русского алфавита.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Энциклопедия одного слова.</w:t>
      </w:r>
      <w:r w:rsidR="00C0120F" w:rsidRPr="00C030A9">
        <w:rPr>
          <w:color w:val="000000"/>
          <w:sz w:val="24"/>
        </w:rPr>
        <w:br/>
      </w:r>
    </w:p>
    <w:p w:rsidR="00C0120F" w:rsidRPr="00C030A9" w:rsidRDefault="00BB5553" w:rsidP="00C030A9">
      <w:pPr>
        <w:pStyle w:val="2"/>
        <w:shd w:val="clear" w:color="auto" w:fill="FFFFFF"/>
        <w:jc w:val="left"/>
        <w:rPr>
          <w:color w:val="000000"/>
          <w:sz w:val="24"/>
        </w:rPr>
      </w:pPr>
      <w:r w:rsidRPr="00C030A9">
        <w:rPr>
          <w:b/>
          <w:sz w:val="24"/>
        </w:rPr>
        <w:t>Темы проектов для 4 класса</w:t>
      </w:r>
      <w:proofErr w:type="gramStart"/>
      <w:r w:rsidRPr="00C030A9">
        <w:rPr>
          <w:b/>
          <w:bCs/>
          <w:color w:val="856129"/>
          <w:sz w:val="24"/>
        </w:rPr>
        <w:t xml:space="preserve"> 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А</w:t>
      </w:r>
      <w:proofErr w:type="gramEnd"/>
      <w:r w:rsidR="00C0120F" w:rsidRPr="00C030A9">
        <w:rPr>
          <w:color w:val="000000"/>
          <w:sz w:val="24"/>
          <w:shd w:val="clear" w:color="auto" w:fill="FFFFFF"/>
        </w:rPr>
        <w:t xml:space="preserve"> жива ли поговорка?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lastRenderedPageBreak/>
        <w:t>Говорите правильно!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Жили-были буквы.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Загадки фразеологии, или</w:t>
      </w:r>
      <w:proofErr w:type="gramStart"/>
      <w:r w:rsidR="00C0120F" w:rsidRPr="00C030A9">
        <w:rPr>
          <w:color w:val="000000"/>
          <w:sz w:val="24"/>
          <w:shd w:val="clear" w:color="auto" w:fill="FFFFFF"/>
        </w:rPr>
        <w:t xml:space="preserve"> П</w:t>
      </w:r>
      <w:proofErr w:type="gramEnd"/>
      <w:r w:rsidR="00C0120F" w:rsidRPr="00C030A9">
        <w:rPr>
          <w:color w:val="000000"/>
          <w:sz w:val="24"/>
          <w:shd w:val="clear" w:color="auto" w:fill="FFFFFF"/>
        </w:rPr>
        <w:t>очему мы так говорим?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Зачем нужны знаки препинания?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Иноязычная лексика в русском языке последних десятилетий.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История русского алфавита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Категоризация фразеологизмов русского языка.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Крылатые выражения.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Любимые Языки.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Место русского языка среди других предметов в нашей школе.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Похвальное слово знакам препинания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Происхождение и образование сложных слов.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Путешествие в мир скороговорок.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Путешествие в страну Грамматики.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Секреты имен существительных.</w:t>
      </w:r>
      <w:r w:rsidR="00C0120F" w:rsidRPr="00C030A9">
        <w:rPr>
          <w:color w:val="000000"/>
          <w:sz w:val="24"/>
        </w:rPr>
        <w:br/>
      </w:r>
      <w:r w:rsidR="00C0120F" w:rsidRPr="00C030A9">
        <w:rPr>
          <w:color w:val="000000"/>
          <w:sz w:val="24"/>
          <w:shd w:val="clear" w:color="auto" w:fill="FFFFFF"/>
        </w:rPr>
        <w:t>Удивительные омонимы.</w:t>
      </w:r>
    </w:p>
    <w:p w:rsidR="00BB5553" w:rsidRDefault="00BB5553" w:rsidP="00C030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6AF8" w:rsidRDefault="000E6AF8" w:rsidP="00C030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6AF8" w:rsidRDefault="000E6AF8" w:rsidP="00C030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6AF8" w:rsidRDefault="000E6AF8" w:rsidP="00C030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6AF8" w:rsidRPr="00C030A9" w:rsidRDefault="000E6AF8" w:rsidP="00C030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E6AF8" w:rsidRPr="00C030A9" w:rsidSect="006D0E00">
      <w:pgSz w:w="11906" w:h="16838"/>
      <w:pgMar w:top="567" w:right="567" w:bottom="567" w:left="62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3CD" w:rsidRDefault="00E653CD" w:rsidP="000C41EC">
      <w:pPr>
        <w:spacing w:after="0" w:line="240" w:lineRule="auto"/>
      </w:pPr>
      <w:r>
        <w:separator/>
      </w:r>
    </w:p>
  </w:endnote>
  <w:endnote w:type="continuationSeparator" w:id="0">
    <w:p w:rsidR="00E653CD" w:rsidRDefault="00E653CD" w:rsidP="000C4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fficinaSansC-Boo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3CD" w:rsidRDefault="00E653CD" w:rsidP="000C41EC">
      <w:pPr>
        <w:spacing w:after="0" w:line="240" w:lineRule="auto"/>
      </w:pPr>
      <w:r>
        <w:separator/>
      </w:r>
    </w:p>
  </w:footnote>
  <w:footnote w:type="continuationSeparator" w:id="0">
    <w:p w:rsidR="00E653CD" w:rsidRDefault="00E653CD" w:rsidP="000C4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multilevel"/>
    <w:tmpl w:val="00000003"/>
    <w:name w:val="WW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00000004"/>
    <w:multiLevelType w:val="multilevel"/>
    <w:tmpl w:val="00000004"/>
    <w:name w:val="WW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>
    <w:nsid w:val="00000005"/>
    <w:multiLevelType w:val="multilevel"/>
    <w:tmpl w:val="00000005"/>
    <w:name w:val="WW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>
    <w:nsid w:val="00000006"/>
    <w:multiLevelType w:val="multilevel"/>
    <w:tmpl w:val="00000006"/>
    <w:name w:val="WW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00000007"/>
    <w:multiLevelType w:val="multilevel"/>
    <w:tmpl w:val="00000007"/>
    <w:name w:val="WW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00000008"/>
    <w:multiLevelType w:val="multilevel"/>
    <w:tmpl w:val="00000008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>
    <w:nsid w:val="00000009"/>
    <w:multiLevelType w:val="multilevel"/>
    <w:tmpl w:val="00000009"/>
    <w:name w:val="WW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>
    <w:nsid w:val="0000000A"/>
    <w:multiLevelType w:val="multilevel"/>
    <w:tmpl w:val="0000000A"/>
    <w:name w:val="WW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>
    <w:nsid w:val="0000000B"/>
    <w:multiLevelType w:val="multilevel"/>
    <w:tmpl w:val="0000000B"/>
    <w:name w:val="WW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2">
    <w:nsid w:val="0000000C"/>
    <w:multiLevelType w:val="multilevel"/>
    <w:tmpl w:val="0000000C"/>
    <w:name w:val="WW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3">
    <w:nsid w:val="0000000D"/>
    <w:multiLevelType w:val="multilevel"/>
    <w:tmpl w:val="0000000D"/>
    <w:name w:val="WW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4">
    <w:nsid w:val="0000000E"/>
    <w:multiLevelType w:val="multilevel"/>
    <w:tmpl w:val="0000000E"/>
    <w:name w:val="WW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5">
    <w:nsid w:val="00000010"/>
    <w:multiLevelType w:val="multilevel"/>
    <w:tmpl w:val="00000010"/>
    <w:name w:val="WW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>
    <w:nsid w:val="00000011"/>
    <w:multiLevelType w:val="multilevel"/>
    <w:tmpl w:val="00000011"/>
    <w:name w:val="WW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7">
    <w:nsid w:val="00000012"/>
    <w:multiLevelType w:val="multilevel"/>
    <w:tmpl w:val="00000012"/>
    <w:name w:val="WW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8">
    <w:nsid w:val="00000013"/>
    <w:multiLevelType w:val="multilevel"/>
    <w:tmpl w:val="00000013"/>
    <w:name w:val="WW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9">
    <w:nsid w:val="00000014"/>
    <w:multiLevelType w:val="multilevel"/>
    <w:tmpl w:val="00000014"/>
    <w:name w:val="WW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0">
    <w:nsid w:val="00000015"/>
    <w:multiLevelType w:val="multilevel"/>
    <w:tmpl w:val="00000015"/>
    <w:name w:val="WW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1">
    <w:nsid w:val="00000016"/>
    <w:multiLevelType w:val="multilevel"/>
    <w:tmpl w:val="00000016"/>
    <w:name w:val="WW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2">
    <w:nsid w:val="00000017"/>
    <w:multiLevelType w:val="multilevel"/>
    <w:tmpl w:val="00000017"/>
    <w:name w:val="WW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3">
    <w:nsid w:val="00000018"/>
    <w:multiLevelType w:val="multilevel"/>
    <w:tmpl w:val="00000018"/>
    <w:name w:val="WW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4">
    <w:nsid w:val="00000019"/>
    <w:multiLevelType w:val="multilevel"/>
    <w:tmpl w:val="00000019"/>
    <w:name w:val="WW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5">
    <w:nsid w:val="0000001B"/>
    <w:multiLevelType w:val="multilevel"/>
    <w:tmpl w:val="0000001B"/>
    <w:name w:val="WW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6">
    <w:nsid w:val="0000001C"/>
    <w:multiLevelType w:val="multilevel"/>
    <w:tmpl w:val="0000001C"/>
    <w:name w:val="WWNum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>
    <w:nsid w:val="01281B9B"/>
    <w:multiLevelType w:val="multilevel"/>
    <w:tmpl w:val="870A2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060651D7"/>
    <w:multiLevelType w:val="multilevel"/>
    <w:tmpl w:val="DA42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06CA3602"/>
    <w:multiLevelType w:val="multilevel"/>
    <w:tmpl w:val="4D0C2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086C4C79"/>
    <w:multiLevelType w:val="multilevel"/>
    <w:tmpl w:val="0D3A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08764163"/>
    <w:multiLevelType w:val="multilevel"/>
    <w:tmpl w:val="460CB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091059B0"/>
    <w:multiLevelType w:val="multilevel"/>
    <w:tmpl w:val="DFFC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0CC52661"/>
    <w:multiLevelType w:val="multilevel"/>
    <w:tmpl w:val="1700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0F142B05"/>
    <w:multiLevelType w:val="multilevel"/>
    <w:tmpl w:val="59963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105372EC"/>
    <w:multiLevelType w:val="multilevel"/>
    <w:tmpl w:val="3186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108B53FC"/>
    <w:multiLevelType w:val="multilevel"/>
    <w:tmpl w:val="74520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13FC652B"/>
    <w:multiLevelType w:val="multilevel"/>
    <w:tmpl w:val="FD041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16FB3FA3"/>
    <w:multiLevelType w:val="multilevel"/>
    <w:tmpl w:val="4392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181E6EDA"/>
    <w:multiLevelType w:val="multilevel"/>
    <w:tmpl w:val="D4D20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1B2F06C2"/>
    <w:multiLevelType w:val="multilevel"/>
    <w:tmpl w:val="07D26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1D2B2784"/>
    <w:multiLevelType w:val="multilevel"/>
    <w:tmpl w:val="7854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1DDC3A76"/>
    <w:multiLevelType w:val="multilevel"/>
    <w:tmpl w:val="DE9C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20BF7017"/>
    <w:multiLevelType w:val="multilevel"/>
    <w:tmpl w:val="C1FE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23B63590"/>
    <w:multiLevelType w:val="hybridMultilevel"/>
    <w:tmpl w:val="BC56E344"/>
    <w:lvl w:ilvl="0" w:tplc="CB2859F4">
      <w:start w:val="1"/>
      <w:numFmt w:val="decimal"/>
      <w:lvlText w:val="%1."/>
      <w:lvlJc w:val="left"/>
      <w:pPr>
        <w:ind w:left="360" w:hanging="360"/>
      </w:pPr>
      <w:rPr>
        <w:rFonts w:eastAsia="OfficinaSansC-Book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3C44888"/>
    <w:multiLevelType w:val="hybridMultilevel"/>
    <w:tmpl w:val="CFD80BA4"/>
    <w:lvl w:ilvl="0" w:tplc="C16A7C94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44F20A0"/>
    <w:multiLevelType w:val="multilevel"/>
    <w:tmpl w:val="9BBCE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2A5547EE"/>
    <w:multiLevelType w:val="multilevel"/>
    <w:tmpl w:val="8F702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2B7978CF"/>
    <w:multiLevelType w:val="multilevel"/>
    <w:tmpl w:val="C186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2CD404EB"/>
    <w:multiLevelType w:val="multilevel"/>
    <w:tmpl w:val="D9985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2D1D7491"/>
    <w:multiLevelType w:val="multilevel"/>
    <w:tmpl w:val="745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2D5A20D0"/>
    <w:multiLevelType w:val="multilevel"/>
    <w:tmpl w:val="2CA07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2DF72B09"/>
    <w:multiLevelType w:val="multilevel"/>
    <w:tmpl w:val="88CE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2F2F4889"/>
    <w:multiLevelType w:val="multilevel"/>
    <w:tmpl w:val="F000E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2F520779"/>
    <w:multiLevelType w:val="multilevel"/>
    <w:tmpl w:val="95AC4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2F657D82"/>
    <w:multiLevelType w:val="multilevel"/>
    <w:tmpl w:val="647A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2F895AF2"/>
    <w:multiLevelType w:val="multilevel"/>
    <w:tmpl w:val="72EC5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30B6735D"/>
    <w:multiLevelType w:val="hybridMultilevel"/>
    <w:tmpl w:val="02AA6C10"/>
    <w:lvl w:ilvl="0" w:tplc="DB6670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11372B3"/>
    <w:multiLevelType w:val="multilevel"/>
    <w:tmpl w:val="2C5E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311B1A94"/>
    <w:multiLevelType w:val="multilevel"/>
    <w:tmpl w:val="ABBE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318B708E"/>
    <w:multiLevelType w:val="multilevel"/>
    <w:tmpl w:val="7B3E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32150A8A"/>
    <w:multiLevelType w:val="multilevel"/>
    <w:tmpl w:val="2530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334529B5"/>
    <w:multiLevelType w:val="multilevel"/>
    <w:tmpl w:val="7512B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38CA6A62"/>
    <w:multiLevelType w:val="multilevel"/>
    <w:tmpl w:val="2416B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39470FC2"/>
    <w:multiLevelType w:val="multilevel"/>
    <w:tmpl w:val="7694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3A0F1E31"/>
    <w:multiLevelType w:val="multilevel"/>
    <w:tmpl w:val="CA24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3C500E58"/>
    <w:multiLevelType w:val="hybridMultilevel"/>
    <w:tmpl w:val="67F23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CF253E3"/>
    <w:multiLevelType w:val="multilevel"/>
    <w:tmpl w:val="03A2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3F8937F9"/>
    <w:multiLevelType w:val="multilevel"/>
    <w:tmpl w:val="1934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3F945CE5"/>
    <w:multiLevelType w:val="hybridMultilevel"/>
    <w:tmpl w:val="EFB0D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411A3D40"/>
    <w:multiLevelType w:val="multilevel"/>
    <w:tmpl w:val="F21C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41577B5B"/>
    <w:multiLevelType w:val="multilevel"/>
    <w:tmpl w:val="2B3C1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446E7BA9"/>
    <w:multiLevelType w:val="multilevel"/>
    <w:tmpl w:val="C9649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45FD2B25"/>
    <w:multiLevelType w:val="hybridMultilevel"/>
    <w:tmpl w:val="A40C0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65278A7"/>
    <w:multiLevelType w:val="multilevel"/>
    <w:tmpl w:val="CDBC3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466A1AFC"/>
    <w:multiLevelType w:val="hybridMultilevel"/>
    <w:tmpl w:val="F7925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47A70267"/>
    <w:multiLevelType w:val="hybridMultilevel"/>
    <w:tmpl w:val="BCB28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7CC1A0B"/>
    <w:multiLevelType w:val="multilevel"/>
    <w:tmpl w:val="A532F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490B67AC"/>
    <w:multiLevelType w:val="multilevel"/>
    <w:tmpl w:val="E854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49EB7775"/>
    <w:multiLevelType w:val="multilevel"/>
    <w:tmpl w:val="13B4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4A3D4039"/>
    <w:multiLevelType w:val="hybridMultilevel"/>
    <w:tmpl w:val="C5C8442C"/>
    <w:lvl w:ilvl="0" w:tplc="F82085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BA94EB3"/>
    <w:multiLevelType w:val="multilevel"/>
    <w:tmpl w:val="DD42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4C022531"/>
    <w:multiLevelType w:val="multilevel"/>
    <w:tmpl w:val="F316308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>
    <w:nsid w:val="4DE0617F"/>
    <w:multiLevelType w:val="multilevel"/>
    <w:tmpl w:val="01322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4E560454"/>
    <w:multiLevelType w:val="multilevel"/>
    <w:tmpl w:val="922E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54B73BC7"/>
    <w:multiLevelType w:val="multilevel"/>
    <w:tmpl w:val="FA9A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559048C0"/>
    <w:multiLevelType w:val="multilevel"/>
    <w:tmpl w:val="7130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58DA7230"/>
    <w:multiLevelType w:val="multilevel"/>
    <w:tmpl w:val="B7D6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58DE136F"/>
    <w:multiLevelType w:val="multilevel"/>
    <w:tmpl w:val="89CE1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5D8B5C62"/>
    <w:multiLevelType w:val="multilevel"/>
    <w:tmpl w:val="E316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5E344023"/>
    <w:multiLevelType w:val="multilevel"/>
    <w:tmpl w:val="9C76D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60404D06"/>
    <w:multiLevelType w:val="multilevel"/>
    <w:tmpl w:val="627CB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607D7246"/>
    <w:multiLevelType w:val="hybridMultilevel"/>
    <w:tmpl w:val="737E16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>
    <w:nsid w:val="63352882"/>
    <w:multiLevelType w:val="multilevel"/>
    <w:tmpl w:val="7728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6339498C"/>
    <w:multiLevelType w:val="multilevel"/>
    <w:tmpl w:val="6A36F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63D76C57"/>
    <w:multiLevelType w:val="multilevel"/>
    <w:tmpl w:val="340AD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64392AA9"/>
    <w:multiLevelType w:val="multilevel"/>
    <w:tmpl w:val="7ACC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6515170A"/>
    <w:multiLevelType w:val="multilevel"/>
    <w:tmpl w:val="FD368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67880F60"/>
    <w:multiLevelType w:val="multilevel"/>
    <w:tmpl w:val="F366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69EC5415"/>
    <w:multiLevelType w:val="multilevel"/>
    <w:tmpl w:val="C260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6B5E40F4"/>
    <w:multiLevelType w:val="multilevel"/>
    <w:tmpl w:val="04BC0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6B655826"/>
    <w:multiLevelType w:val="hybridMultilevel"/>
    <w:tmpl w:val="A40C0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BA60400"/>
    <w:multiLevelType w:val="multilevel"/>
    <w:tmpl w:val="4AB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6C793204"/>
    <w:multiLevelType w:val="multilevel"/>
    <w:tmpl w:val="F9AE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6D257D49"/>
    <w:multiLevelType w:val="multilevel"/>
    <w:tmpl w:val="4E986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6E1856AC"/>
    <w:multiLevelType w:val="multilevel"/>
    <w:tmpl w:val="7E74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6E197E30"/>
    <w:multiLevelType w:val="hybridMultilevel"/>
    <w:tmpl w:val="BAECA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70960C1E"/>
    <w:multiLevelType w:val="hybridMultilevel"/>
    <w:tmpl w:val="400C7212"/>
    <w:lvl w:ilvl="0" w:tplc="D79AA820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4133D1E"/>
    <w:multiLevelType w:val="multilevel"/>
    <w:tmpl w:val="B854F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74361349"/>
    <w:multiLevelType w:val="multilevel"/>
    <w:tmpl w:val="3966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74942C2A"/>
    <w:multiLevelType w:val="multilevel"/>
    <w:tmpl w:val="1536F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74F77143"/>
    <w:multiLevelType w:val="multilevel"/>
    <w:tmpl w:val="B1A6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750E616B"/>
    <w:multiLevelType w:val="multilevel"/>
    <w:tmpl w:val="065C4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76B12488"/>
    <w:multiLevelType w:val="multilevel"/>
    <w:tmpl w:val="53B24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76F67B32"/>
    <w:multiLevelType w:val="multilevel"/>
    <w:tmpl w:val="10E4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77E15187"/>
    <w:multiLevelType w:val="multilevel"/>
    <w:tmpl w:val="EE389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785B1035"/>
    <w:multiLevelType w:val="multilevel"/>
    <w:tmpl w:val="E418F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795758DE"/>
    <w:multiLevelType w:val="multilevel"/>
    <w:tmpl w:val="0020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>
    <w:nsid w:val="7A7526FF"/>
    <w:multiLevelType w:val="multilevel"/>
    <w:tmpl w:val="84CE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>
    <w:nsid w:val="7D283A74"/>
    <w:multiLevelType w:val="multilevel"/>
    <w:tmpl w:val="8C58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>
    <w:nsid w:val="7F1D40CC"/>
    <w:multiLevelType w:val="hybridMultilevel"/>
    <w:tmpl w:val="AEC2F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2"/>
  </w:num>
  <w:num w:numId="3">
    <w:abstractNumId w:val="101"/>
  </w:num>
  <w:num w:numId="4">
    <w:abstractNumId w:val="73"/>
  </w:num>
  <w:num w:numId="5">
    <w:abstractNumId w:val="45"/>
  </w:num>
  <w:num w:numId="6">
    <w:abstractNumId w:val="66"/>
  </w:num>
  <w:num w:numId="7">
    <w:abstractNumId w:val="57"/>
  </w:num>
  <w:num w:numId="8">
    <w:abstractNumId w:val="100"/>
  </w:num>
  <w:num w:numId="9">
    <w:abstractNumId w:val="109"/>
  </w:num>
  <w:num w:numId="10">
    <w:abstractNumId w:val="40"/>
  </w:num>
  <w:num w:numId="11">
    <w:abstractNumId w:val="75"/>
  </w:num>
  <w:num w:numId="12">
    <w:abstractNumId w:val="69"/>
  </w:num>
  <w:num w:numId="13">
    <w:abstractNumId w:val="92"/>
  </w:num>
  <w:num w:numId="14">
    <w:abstractNumId w:val="106"/>
  </w:num>
  <w:num w:numId="15">
    <w:abstractNumId w:val="76"/>
  </w:num>
  <w:num w:numId="16">
    <w:abstractNumId w:val="44"/>
  </w:num>
  <w:num w:numId="17">
    <w:abstractNumId w:val="36"/>
  </w:num>
  <w:num w:numId="18">
    <w:abstractNumId w:val="53"/>
  </w:num>
  <w:num w:numId="19">
    <w:abstractNumId w:val="120"/>
  </w:num>
  <w:num w:numId="20">
    <w:abstractNumId w:val="80"/>
  </w:num>
  <w:num w:numId="21">
    <w:abstractNumId w:val="10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6"/>
  </w:num>
  <w:num w:numId="23">
    <w:abstractNumId w:val="90"/>
  </w:num>
  <w:num w:numId="24">
    <w:abstractNumId w:val="84"/>
  </w:num>
  <w:num w:numId="25">
    <w:abstractNumId w:val="72"/>
  </w:num>
  <w:num w:numId="26">
    <w:abstractNumId w:val="110"/>
  </w:num>
  <w:num w:numId="27">
    <w:abstractNumId w:val="111"/>
  </w:num>
  <w:num w:numId="28">
    <w:abstractNumId w:val="56"/>
  </w:num>
  <w:num w:numId="29">
    <w:abstractNumId w:val="38"/>
  </w:num>
  <w:num w:numId="30">
    <w:abstractNumId w:val="59"/>
  </w:num>
  <w:num w:numId="31">
    <w:abstractNumId w:val="28"/>
  </w:num>
  <w:num w:numId="32">
    <w:abstractNumId w:val="88"/>
  </w:num>
  <w:num w:numId="33">
    <w:abstractNumId w:val="77"/>
  </w:num>
  <w:num w:numId="34">
    <w:abstractNumId w:val="61"/>
  </w:num>
  <w:num w:numId="35">
    <w:abstractNumId w:val="55"/>
  </w:num>
  <w:num w:numId="36">
    <w:abstractNumId w:val="67"/>
  </w:num>
  <w:num w:numId="37">
    <w:abstractNumId w:val="43"/>
  </w:num>
  <w:num w:numId="38">
    <w:abstractNumId w:val="83"/>
  </w:num>
  <w:num w:numId="39">
    <w:abstractNumId w:val="99"/>
  </w:num>
  <w:num w:numId="40">
    <w:abstractNumId w:val="95"/>
  </w:num>
  <w:num w:numId="41">
    <w:abstractNumId w:val="102"/>
  </w:num>
  <w:num w:numId="42">
    <w:abstractNumId w:val="71"/>
  </w:num>
  <w:num w:numId="43">
    <w:abstractNumId w:val="58"/>
  </w:num>
  <w:num w:numId="44">
    <w:abstractNumId w:val="68"/>
  </w:num>
  <w:num w:numId="45">
    <w:abstractNumId w:val="63"/>
  </w:num>
  <w:num w:numId="46">
    <w:abstractNumId w:val="98"/>
  </w:num>
  <w:num w:numId="47">
    <w:abstractNumId w:val="117"/>
  </w:num>
  <w:num w:numId="48">
    <w:abstractNumId w:val="64"/>
  </w:num>
  <w:num w:numId="49">
    <w:abstractNumId w:val="74"/>
  </w:num>
  <w:num w:numId="50">
    <w:abstractNumId w:val="87"/>
  </w:num>
  <w:num w:numId="51">
    <w:abstractNumId w:val="94"/>
  </w:num>
  <w:num w:numId="52">
    <w:abstractNumId w:val="30"/>
  </w:num>
  <w:num w:numId="53">
    <w:abstractNumId w:val="118"/>
  </w:num>
  <w:num w:numId="54">
    <w:abstractNumId w:val="79"/>
  </w:num>
  <w:num w:numId="55">
    <w:abstractNumId w:val="112"/>
  </w:num>
  <w:num w:numId="56">
    <w:abstractNumId w:val="81"/>
  </w:num>
  <w:num w:numId="57">
    <w:abstractNumId w:val="60"/>
  </w:num>
  <w:num w:numId="58">
    <w:abstractNumId w:val="48"/>
  </w:num>
  <w:num w:numId="59">
    <w:abstractNumId w:val="52"/>
  </w:num>
  <w:num w:numId="60">
    <w:abstractNumId w:val="114"/>
  </w:num>
  <w:num w:numId="61">
    <w:abstractNumId w:val="104"/>
  </w:num>
  <w:num w:numId="62">
    <w:abstractNumId w:val="31"/>
  </w:num>
  <w:num w:numId="63">
    <w:abstractNumId w:val="91"/>
  </w:num>
  <w:num w:numId="64">
    <w:abstractNumId w:val="62"/>
  </w:num>
  <w:num w:numId="65">
    <w:abstractNumId w:val="42"/>
  </w:num>
  <w:num w:numId="66">
    <w:abstractNumId w:val="96"/>
  </w:num>
  <w:num w:numId="67">
    <w:abstractNumId w:val="78"/>
  </w:num>
  <w:num w:numId="68">
    <w:abstractNumId w:val="65"/>
  </w:num>
  <w:num w:numId="69">
    <w:abstractNumId w:val="27"/>
  </w:num>
  <w:num w:numId="70">
    <w:abstractNumId w:val="34"/>
  </w:num>
  <w:num w:numId="71">
    <w:abstractNumId w:val="49"/>
  </w:num>
  <w:num w:numId="72">
    <w:abstractNumId w:val="39"/>
  </w:num>
  <w:num w:numId="73">
    <w:abstractNumId w:val="54"/>
  </w:num>
  <w:num w:numId="74">
    <w:abstractNumId w:val="47"/>
  </w:num>
  <w:num w:numId="75">
    <w:abstractNumId w:val="85"/>
  </w:num>
  <w:num w:numId="76">
    <w:abstractNumId w:val="113"/>
  </w:num>
  <w:num w:numId="77">
    <w:abstractNumId w:val="51"/>
  </w:num>
  <w:num w:numId="78">
    <w:abstractNumId w:val="33"/>
  </w:num>
  <w:num w:numId="79">
    <w:abstractNumId w:val="50"/>
  </w:num>
  <w:num w:numId="80">
    <w:abstractNumId w:val="89"/>
  </w:num>
  <w:num w:numId="81">
    <w:abstractNumId w:val="32"/>
  </w:num>
  <w:num w:numId="82">
    <w:abstractNumId w:val="41"/>
  </w:num>
  <w:num w:numId="83">
    <w:abstractNumId w:val="46"/>
  </w:num>
  <w:num w:numId="84">
    <w:abstractNumId w:val="29"/>
  </w:num>
  <w:num w:numId="85">
    <w:abstractNumId w:val="37"/>
  </w:num>
  <w:num w:numId="86">
    <w:abstractNumId w:val="119"/>
  </w:num>
  <w:num w:numId="87">
    <w:abstractNumId w:val="93"/>
  </w:num>
  <w:num w:numId="88">
    <w:abstractNumId w:val="115"/>
  </w:num>
  <w:num w:numId="89">
    <w:abstractNumId w:val="116"/>
  </w:num>
  <w:num w:numId="90">
    <w:abstractNumId w:val="70"/>
  </w:num>
  <w:num w:numId="91">
    <w:abstractNumId w:val="105"/>
  </w:num>
  <w:num w:numId="92">
    <w:abstractNumId w:val="103"/>
  </w:num>
  <w:num w:numId="93">
    <w:abstractNumId w:val="108"/>
  </w:num>
  <w:num w:numId="94">
    <w:abstractNumId w:val="35"/>
  </w:num>
  <w:num w:numId="95">
    <w:abstractNumId w:val="97"/>
  </w:num>
  <w:numIdMacAtCleanup w:val="9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41EC"/>
    <w:rsid w:val="00011EE0"/>
    <w:rsid w:val="00022E64"/>
    <w:rsid w:val="000245E8"/>
    <w:rsid w:val="00024F3A"/>
    <w:rsid w:val="00027B53"/>
    <w:rsid w:val="00062FCA"/>
    <w:rsid w:val="0008067B"/>
    <w:rsid w:val="00081E3E"/>
    <w:rsid w:val="0009144E"/>
    <w:rsid w:val="000A367B"/>
    <w:rsid w:val="000B1B84"/>
    <w:rsid w:val="000C41EC"/>
    <w:rsid w:val="000D2FEA"/>
    <w:rsid w:val="000E6AF8"/>
    <w:rsid w:val="000E7FBE"/>
    <w:rsid w:val="000F22C6"/>
    <w:rsid w:val="000F3718"/>
    <w:rsid w:val="000F3B9E"/>
    <w:rsid w:val="001046BC"/>
    <w:rsid w:val="0011705D"/>
    <w:rsid w:val="001363CE"/>
    <w:rsid w:val="001532A9"/>
    <w:rsid w:val="001673AC"/>
    <w:rsid w:val="00172A50"/>
    <w:rsid w:val="001801D8"/>
    <w:rsid w:val="001A1CEC"/>
    <w:rsid w:val="001A49C4"/>
    <w:rsid w:val="001A54C6"/>
    <w:rsid w:val="001A7D96"/>
    <w:rsid w:val="001B20BF"/>
    <w:rsid w:val="001B5DEF"/>
    <w:rsid w:val="001C738F"/>
    <w:rsid w:val="001D02EC"/>
    <w:rsid w:val="001E1501"/>
    <w:rsid w:val="001E3F4E"/>
    <w:rsid w:val="001E5FC4"/>
    <w:rsid w:val="001E618B"/>
    <w:rsid w:val="001E79D3"/>
    <w:rsid w:val="0020205A"/>
    <w:rsid w:val="00206D84"/>
    <w:rsid w:val="0021522A"/>
    <w:rsid w:val="00221AED"/>
    <w:rsid w:val="002255D7"/>
    <w:rsid w:val="002320D6"/>
    <w:rsid w:val="00233228"/>
    <w:rsid w:val="00246811"/>
    <w:rsid w:val="00256D15"/>
    <w:rsid w:val="00261135"/>
    <w:rsid w:val="002651E3"/>
    <w:rsid w:val="0026773F"/>
    <w:rsid w:val="00267A86"/>
    <w:rsid w:val="002728E7"/>
    <w:rsid w:val="00285F06"/>
    <w:rsid w:val="002924C2"/>
    <w:rsid w:val="002A2898"/>
    <w:rsid w:val="002C79E0"/>
    <w:rsid w:val="002D0AAF"/>
    <w:rsid w:val="002E100C"/>
    <w:rsid w:val="002E2514"/>
    <w:rsid w:val="002F14F2"/>
    <w:rsid w:val="00305E87"/>
    <w:rsid w:val="0031122F"/>
    <w:rsid w:val="00316553"/>
    <w:rsid w:val="00341D49"/>
    <w:rsid w:val="0034416B"/>
    <w:rsid w:val="003477D5"/>
    <w:rsid w:val="0036757C"/>
    <w:rsid w:val="003750D5"/>
    <w:rsid w:val="00375376"/>
    <w:rsid w:val="003971E7"/>
    <w:rsid w:val="003A4130"/>
    <w:rsid w:val="003B6C5C"/>
    <w:rsid w:val="003E3018"/>
    <w:rsid w:val="003E5F56"/>
    <w:rsid w:val="003E63FA"/>
    <w:rsid w:val="0043344D"/>
    <w:rsid w:val="00477BB1"/>
    <w:rsid w:val="004C193A"/>
    <w:rsid w:val="004C338E"/>
    <w:rsid w:val="004C6158"/>
    <w:rsid w:val="004C62FE"/>
    <w:rsid w:val="00516B48"/>
    <w:rsid w:val="00517679"/>
    <w:rsid w:val="0052150A"/>
    <w:rsid w:val="00534C24"/>
    <w:rsid w:val="00540AD0"/>
    <w:rsid w:val="005702A1"/>
    <w:rsid w:val="005725E0"/>
    <w:rsid w:val="00572AC5"/>
    <w:rsid w:val="00584C8E"/>
    <w:rsid w:val="00592CC0"/>
    <w:rsid w:val="00593AF8"/>
    <w:rsid w:val="00593AFC"/>
    <w:rsid w:val="0059432B"/>
    <w:rsid w:val="005B4170"/>
    <w:rsid w:val="005D7C0C"/>
    <w:rsid w:val="00601DDF"/>
    <w:rsid w:val="00603E61"/>
    <w:rsid w:val="006249C9"/>
    <w:rsid w:val="00624D6D"/>
    <w:rsid w:val="00647843"/>
    <w:rsid w:val="0066135B"/>
    <w:rsid w:val="006640B8"/>
    <w:rsid w:val="00672735"/>
    <w:rsid w:val="00682199"/>
    <w:rsid w:val="006A1FED"/>
    <w:rsid w:val="006B2092"/>
    <w:rsid w:val="006B3B41"/>
    <w:rsid w:val="006D0E00"/>
    <w:rsid w:val="006D7ACA"/>
    <w:rsid w:val="006E1A2C"/>
    <w:rsid w:val="006F2872"/>
    <w:rsid w:val="006F539F"/>
    <w:rsid w:val="007004FB"/>
    <w:rsid w:val="007029B8"/>
    <w:rsid w:val="0072501A"/>
    <w:rsid w:val="00730714"/>
    <w:rsid w:val="007415C5"/>
    <w:rsid w:val="0076267D"/>
    <w:rsid w:val="007645ED"/>
    <w:rsid w:val="00780355"/>
    <w:rsid w:val="007A605E"/>
    <w:rsid w:val="007C5C14"/>
    <w:rsid w:val="00803635"/>
    <w:rsid w:val="008448A7"/>
    <w:rsid w:val="008509EB"/>
    <w:rsid w:val="00871C47"/>
    <w:rsid w:val="008773BA"/>
    <w:rsid w:val="008A5396"/>
    <w:rsid w:val="008B2DB0"/>
    <w:rsid w:val="008D5626"/>
    <w:rsid w:val="008E131F"/>
    <w:rsid w:val="008E6C7F"/>
    <w:rsid w:val="008F03BF"/>
    <w:rsid w:val="008F5159"/>
    <w:rsid w:val="00923A07"/>
    <w:rsid w:val="00940C17"/>
    <w:rsid w:val="00943C44"/>
    <w:rsid w:val="0095612C"/>
    <w:rsid w:val="00966BA9"/>
    <w:rsid w:val="00967F65"/>
    <w:rsid w:val="00977DE7"/>
    <w:rsid w:val="009A1890"/>
    <w:rsid w:val="009B434A"/>
    <w:rsid w:val="009C257C"/>
    <w:rsid w:val="009C339F"/>
    <w:rsid w:val="009D123B"/>
    <w:rsid w:val="009D657E"/>
    <w:rsid w:val="009F3C4E"/>
    <w:rsid w:val="00A034E5"/>
    <w:rsid w:val="00A03944"/>
    <w:rsid w:val="00A24460"/>
    <w:rsid w:val="00A40566"/>
    <w:rsid w:val="00A50E3B"/>
    <w:rsid w:val="00A645FB"/>
    <w:rsid w:val="00A6645C"/>
    <w:rsid w:val="00AA34F3"/>
    <w:rsid w:val="00AB6DA2"/>
    <w:rsid w:val="00AF434C"/>
    <w:rsid w:val="00B244DC"/>
    <w:rsid w:val="00B5723B"/>
    <w:rsid w:val="00B65EAE"/>
    <w:rsid w:val="00B662CB"/>
    <w:rsid w:val="00B90580"/>
    <w:rsid w:val="00BB5553"/>
    <w:rsid w:val="00BB73C0"/>
    <w:rsid w:val="00BE1BE9"/>
    <w:rsid w:val="00BE3ECE"/>
    <w:rsid w:val="00BF1380"/>
    <w:rsid w:val="00BF15CC"/>
    <w:rsid w:val="00BF184A"/>
    <w:rsid w:val="00BF30F1"/>
    <w:rsid w:val="00C0120F"/>
    <w:rsid w:val="00C030A9"/>
    <w:rsid w:val="00C050AA"/>
    <w:rsid w:val="00C06AFD"/>
    <w:rsid w:val="00C07F03"/>
    <w:rsid w:val="00C27784"/>
    <w:rsid w:val="00C313E8"/>
    <w:rsid w:val="00C42615"/>
    <w:rsid w:val="00C82ADA"/>
    <w:rsid w:val="00C926C9"/>
    <w:rsid w:val="00CB0B9B"/>
    <w:rsid w:val="00CB3828"/>
    <w:rsid w:val="00CB542A"/>
    <w:rsid w:val="00CD15A6"/>
    <w:rsid w:val="00CD298A"/>
    <w:rsid w:val="00CD57FD"/>
    <w:rsid w:val="00CD67A6"/>
    <w:rsid w:val="00CE2FBA"/>
    <w:rsid w:val="00CE3D95"/>
    <w:rsid w:val="00CE76E6"/>
    <w:rsid w:val="00CE7705"/>
    <w:rsid w:val="00D10F0D"/>
    <w:rsid w:val="00D26F21"/>
    <w:rsid w:val="00D336FB"/>
    <w:rsid w:val="00D40023"/>
    <w:rsid w:val="00D66A7F"/>
    <w:rsid w:val="00D701A8"/>
    <w:rsid w:val="00D76CE0"/>
    <w:rsid w:val="00DA397C"/>
    <w:rsid w:val="00DA7AF4"/>
    <w:rsid w:val="00DC668F"/>
    <w:rsid w:val="00DD423C"/>
    <w:rsid w:val="00DD5A34"/>
    <w:rsid w:val="00DF54E5"/>
    <w:rsid w:val="00E2404C"/>
    <w:rsid w:val="00E273B9"/>
    <w:rsid w:val="00E27896"/>
    <w:rsid w:val="00E3095E"/>
    <w:rsid w:val="00E30CBB"/>
    <w:rsid w:val="00E350F4"/>
    <w:rsid w:val="00E371B6"/>
    <w:rsid w:val="00E470DC"/>
    <w:rsid w:val="00E653CD"/>
    <w:rsid w:val="00E74A15"/>
    <w:rsid w:val="00E8515A"/>
    <w:rsid w:val="00E85F57"/>
    <w:rsid w:val="00E920DF"/>
    <w:rsid w:val="00EA1627"/>
    <w:rsid w:val="00EB0B39"/>
    <w:rsid w:val="00EB1E1B"/>
    <w:rsid w:val="00ED6F50"/>
    <w:rsid w:val="00EE7C96"/>
    <w:rsid w:val="00EF49A7"/>
    <w:rsid w:val="00F27D98"/>
    <w:rsid w:val="00F31512"/>
    <w:rsid w:val="00F502E2"/>
    <w:rsid w:val="00F57E23"/>
    <w:rsid w:val="00F9345C"/>
    <w:rsid w:val="00FA17C4"/>
    <w:rsid w:val="00FB63DA"/>
    <w:rsid w:val="00FC5983"/>
    <w:rsid w:val="00FE64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199"/>
  </w:style>
  <w:style w:type="paragraph" w:styleId="1">
    <w:name w:val="heading 1"/>
    <w:basedOn w:val="a"/>
    <w:next w:val="a"/>
    <w:link w:val="10"/>
    <w:qFormat/>
    <w:rsid w:val="000C41E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0C41E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0C41E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unhideWhenUsed/>
    <w:qFormat/>
    <w:rsid w:val="000C41E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0C41E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8"/>
    </w:rPr>
  </w:style>
  <w:style w:type="paragraph" w:styleId="6">
    <w:name w:val="heading 6"/>
    <w:basedOn w:val="a"/>
    <w:next w:val="a"/>
    <w:link w:val="60"/>
    <w:unhideWhenUsed/>
    <w:qFormat/>
    <w:rsid w:val="000C41EC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0C41EC"/>
    <w:pPr>
      <w:keepNext/>
      <w:shd w:val="clear" w:color="auto" w:fill="FFFFFF"/>
      <w:spacing w:before="146" w:after="0" w:line="240" w:lineRule="auto"/>
      <w:jc w:val="center"/>
      <w:outlineLvl w:val="6"/>
    </w:pPr>
    <w:rPr>
      <w:rFonts w:ascii="Times New Roman" w:eastAsia="Times New Roman" w:hAnsi="Times New Roman" w:cs="Times New Roman"/>
      <w:color w:val="000000"/>
      <w:spacing w:val="5"/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0C41EC"/>
    <w:pPr>
      <w:keepNext/>
      <w:shd w:val="clear" w:color="auto" w:fill="FFFFFF"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0C41EC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color w:val="000000"/>
      <w:spacing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41EC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0C41EC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0C41EC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0C41E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0C41EC"/>
    <w:rPr>
      <w:rFonts w:ascii="Times New Roman" w:eastAsia="Times New Roman" w:hAnsi="Times New Roman" w:cs="Times New Roman"/>
      <w:b/>
      <w:bCs/>
      <w:color w:val="000000"/>
      <w:sz w:val="28"/>
    </w:rPr>
  </w:style>
  <w:style w:type="character" w:customStyle="1" w:styleId="60">
    <w:name w:val="Заголовок 6 Знак"/>
    <w:basedOn w:val="a0"/>
    <w:link w:val="6"/>
    <w:rsid w:val="000C41EC"/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 7 Знак"/>
    <w:basedOn w:val="a0"/>
    <w:link w:val="7"/>
    <w:semiHidden/>
    <w:rsid w:val="000C41EC"/>
    <w:rPr>
      <w:rFonts w:ascii="Times New Roman" w:eastAsia="Times New Roman" w:hAnsi="Times New Roman" w:cs="Times New Roman"/>
      <w:color w:val="000000"/>
      <w:spacing w:val="5"/>
      <w:sz w:val="28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0C41EC"/>
    <w:rPr>
      <w:rFonts w:ascii="Times New Roman" w:eastAsia="Times New Roman" w:hAnsi="Times New Roman" w:cs="Times New Roman"/>
      <w:b/>
      <w:bCs/>
      <w:color w:val="000000"/>
      <w:spacing w:val="-3"/>
      <w:sz w:val="28"/>
      <w:szCs w:val="24"/>
      <w:shd w:val="clear" w:color="auto" w:fill="FFFFFF"/>
    </w:rPr>
  </w:style>
  <w:style w:type="character" w:customStyle="1" w:styleId="90">
    <w:name w:val="Заголовок 9 Знак"/>
    <w:basedOn w:val="a0"/>
    <w:link w:val="9"/>
    <w:semiHidden/>
    <w:rsid w:val="000C41EC"/>
    <w:rPr>
      <w:rFonts w:ascii="Times New Roman" w:eastAsia="Times New Roman" w:hAnsi="Times New Roman" w:cs="Times New Roman"/>
      <w:color w:val="000000"/>
      <w:spacing w:val="1"/>
      <w:sz w:val="28"/>
      <w:szCs w:val="24"/>
    </w:rPr>
  </w:style>
  <w:style w:type="paragraph" w:styleId="a3">
    <w:name w:val="Normal (Web)"/>
    <w:basedOn w:val="a"/>
    <w:uiPriority w:val="99"/>
    <w:unhideWhenUsed/>
    <w:rsid w:val="000C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semiHidden/>
    <w:unhideWhenUsed/>
    <w:rsid w:val="000C4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0C41EC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0C41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0C41E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C41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0C41EC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endnote text"/>
    <w:basedOn w:val="a"/>
    <w:link w:val="ab"/>
    <w:semiHidden/>
    <w:unhideWhenUsed/>
    <w:rsid w:val="000C4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концевой сноски Знак"/>
    <w:basedOn w:val="a0"/>
    <w:link w:val="aa"/>
    <w:semiHidden/>
    <w:rsid w:val="000C41EC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Title"/>
    <w:basedOn w:val="a"/>
    <w:link w:val="ad"/>
    <w:qFormat/>
    <w:rsid w:val="000C41E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азвание Знак"/>
    <w:basedOn w:val="a0"/>
    <w:link w:val="ac"/>
    <w:rsid w:val="000C41EC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Body Text"/>
    <w:basedOn w:val="a"/>
    <w:link w:val="af"/>
    <w:uiPriority w:val="99"/>
    <w:unhideWhenUsed/>
    <w:rsid w:val="000C41E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0C41EC"/>
    <w:rPr>
      <w:rFonts w:ascii="Times New Roman" w:eastAsia="Times New Roman" w:hAnsi="Times New Roman" w:cs="Times New Roman"/>
      <w:sz w:val="28"/>
      <w:szCs w:val="24"/>
    </w:rPr>
  </w:style>
  <w:style w:type="paragraph" w:styleId="af0">
    <w:name w:val="Body Text Indent"/>
    <w:basedOn w:val="a"/>
    <w:link w:val="af1"/>
    <w:unhideWhenUsed/>
    <w:rsid w:val="000C41E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semiHidden/>
    <w:rsid w:val="000C41EC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Subtitle"/>
    <w:basedOn w:val="a"/>
    <w:link w:val="af3"/>
    <w:qFormat/>
    <w:rsid w:val="000C41E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3">
    <w:name w:val="Подзаголовок Знак"/>
    <w:basedOn w:val="a0"/>
    <w:link w:val="af2"/>
    <w:rsid w:val="000C41E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2">
    <w:name w:val="Body Text 2"/>
    <w:basedOn w:val="a"/>
    <w:link w:val="23"/>
    <w:semiHidden/>
    <w:unhideWhenUsed/>
    <w:rsid w:val="000C41E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3">
    <w:name w:val="Основной текст 2 Знак"/>
    <w:basedOn w:val="a0"/>
    <w:link w:val="22"/>
    <w:semiHidden/>
    <w:rsid w:val="000C41EC"/>
    <w:rPr>
      <w:rFonts w:ascii="Times New Roman" w:eastAsia="Times New Roman" w:hAnsi="Times New Roman" w:cs="Times New Roman"/>
      <w:sz w:val="28"/>
      <w:szCs w:val="24"/>
    </w:rPr>
  </w:style>
  <w:style w:type="paragraph" w:styleId="31">
    <w:name w:val="Body Text 3"/>
    <w:basedOn w:val="a"/>
    <w:link w:val="32"/>
    <w:unhideWhenUsed/>
    <w:rsid w:val="000C41EC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5"/>
      <w:sz w:val="28"/>
    </w:rPr>
  </w:style>
  <w:style w:type="character" w:customStyle="1" w:styleId="32">
    <w:name w:val="Основной текст 3 Знак"/>
    <w:basedOn w:val="a0"/>
    <w:link w:val="31"/>
    <w:rsid w:val="000C41EC"/>
    <w:rPr>
      <w:rFonts w:ascii="Times New Roman" w:eastAsia="Times New Roman" w:hAnsi="Times New Roman" w:cs="Times New Roman"/>
      <w:color w:val="000000"/>
      <w:spacing w:val="5"/>
      <w:sz w:val="28"/>
      <w:shd w:val="clear" w:color="auto" w:fill="FFFFFF"/>
    </w:rPr>
  </w:style>
  <w:style w:type="paragraph" w:styleId="24">
    <w:name w:val="Body Text Indent 2"/>
    <w:basedOn w:val="a"/>
    <w:link w:val="25"/>
    <w:unhideWhenUsed/>
    <w:rsid w:val="000C41EC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pacing w:val="1"/>
      <w:sz w:val="28"/>
    </w:rPr>
  </w:style>
  <w:style w:type="character" w:customStyle="1" w:styleId="25">
    <w:name w:val="Основной текст с отступом 2 Знак"/>
    <w:basedOn w:val="a0"/>
    <w:link w:val="24"/>
    <w:semiHidden/>
    <w:rsid w:val="000C41EC"/>
    <w:rPr>
      <w:rFonts w:ascii="Times New Roman" w:eastAsia="Times New Roman" w:hAnsi="Times New Roman" w:cs="Times New Roman"/>
      <w:color w:val="000000"/>
      <w:spacing w:val="1"/>
      <w:sz w:val="28"/>
      <w:shd w:val="clear" w:color="auto" w:fill="FFFFFF"/>
    </w:rPr>
  </w:style>
  <w:style w:type="paragraph" w:customStyle="1" w:styleId="u-2-msonormal">
    <w:name w:val="u-2-msonormal"/>
    <w:basedOn w:val="a"/>
    <w:rsid w:val="000C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g-header-from">
    <w:name w:val="msg-header-from"/>
    <w:basedOn w:val="a"/>
    <w:rsid w:val="000C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footnote reference"/>
    <w:basedOn w:val="a0"/>
    <w:semiHidden/>
    <w:unhideWhenUsed/>
    <w:rsid w:val="000C41EC"/>
    <w:rPr>
      <w:vertAlign w:val="superscript"/>
    </w:rPr>
  </w:style>
  <w:style w:type="table" w:styleId="11">
    <w:name w:val="Table Grid 1"/>
    <w:basedOn w:val="a1"/>
    <w:semiHidden/>
    <w:unhideWhenUsed/>
    <w:rsid w:val="000C4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5">
    <w:name w:val="Table Grid"/>
    <w:basedOn w:val="a1"/>
    <w:uiPriority w:val="59"/>
    <w:rsid w:val="000C4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0C4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C41EC"/>
    <w:rPr>
      <w:rFonts w:ascii="Tahoma" w:hAnsi="Tahoma" w:cs="Tahoma"/>
      <w:sz w:val="16"/>
      <w:szCs w:val="16"/>
    </w:rPr>
  </w:style>
  <w:style w:type="paragraph" w:customStyle="1" w:styleId="ParagraphStyle">
    <w:name w:val="Paragraph Style"/>
    <w:uiPriority w:val="99"/>
    <w:rsid w:val="001A7D9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1A7D96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1A7D96"/>
    <w:rPr>
      <w:color w:val="000000"/>
      <w:sz w:val="20"/>
      <w:szCs w:val="20"/>
    </w:rPr>
  </w:style>
  <w:style w:type="character" w:customStyle="1" w:styleId="Heading">
    <w:name w:val="Heading"/>
    <w:uiPriority w:val="99"/>
    <w:rsid w:val="001A7D96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1A7D96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1A7D96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1A7D96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1A7D96"/>
    <w:rPr>
      <w:color w:val="008000"/>
      <w:sz w:val="20"/>
      <w:szCs w:val="20"/>
      <w:u w:val="single"/>
    </w:rPr>
  </w:style>
  <w:style w:type="character" w:customStyle="1" w:styleId="14">
    <w:name w:val="Основной текст14"/>
    <w:rsid w:val="009A189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  <w:shd w:val="clear" w:color="auto" w:fill="FFFFFF"/>
    </w:rPr>
  </w:style>
  <w:style w:type="character" w:customStyle="1" w:styleId="apple-converted-space">
    <w:name w:val="apple-converted-space"/>
    <w:basedOn w:val="a0"/>
    <w:rsid w:val="009A1890"/>
  </w:style>
  <w:style w:type="paragraph" w:customStyle="1" w:styleId="300">
    <w:name w:val="Основной текст30"/>
    <w:basedOn w:val="a"/>
    <w:rsid w:val="009A1890"/>
    <w:pPr>
      <w:shd w:val="clear" w:color="auto" w:fill="FFFFFF"/>
      <w:suppressAutoHyphens/>
      <w:spacing w:after="60" w:line="0" w:lineRule="atLeast"/>
      <w:ind w:hanging="1080"/>
    </w:pPr>
    <w:rPr>
      <w:rFonts w:ascii="Times New Roman" w:eastAsia="Times New Roman" w:hAnsi="Times New Roman" w:cs="Times New Roman"/>
      <w:lang w:eastAsia="zh-CN"/>
    </w:rPr>
  </w:style>
  <w:style w:type="character" w:customStyle="1" w:styleId="submenu-table">
    <w:name w:val="submenu-table"/>
    <w:basedOn w:val="a0"/>
    <w:rsid w:val="003E5F56"/>
  </w:style>
  <w:style w:type="paragraph" w:styleId="af8">
    <w:name w:val="List Paragraph"/>
    <w:basedOn w:val="a"/>
    <w:uiPriority w:val="34"/>
    <w:qFormat/>
    <w:rsid w:val="0031122F"/>
    <w:pPr>
      <w:ind w:left="720"/>
      <w:contextualSpacing/>
    </w:pPr>
  </w:style>
  <w:style w:type="paragraph" w:customStyle="1" w:styleId="af9">
    <w:name w:val="Основной"/>
    <w:basedOn w:val="a"/>
    <w:link w:val="afa"/>
    <w:rsid w:val="00E350F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afb">
    <w:name w:val="Буллит"/>
    <w:basedOn w:val="af9"/>
    <w:link w:val="afc"/>
    <w:rsid w:val="00E350F4"/>
    <w:pPr>
      <w:ind w:firstLine="244"/>
    </w:pPr>
  </w:style>
  <w:style w:type="paragraph" w:customStyle="1" w:styleId="41">
    <w:name w:val="Заг 4"/>
    <w:basedOn w:val="a"/>
    <w:rsid w:val="00E350F4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paragraph" w:customStyle="1" w:styleId="afd">
    <w:name w:val="Буллит Курсив"/>
    <w:basedOn w:val="afb"/>
    <w:link w:val="afe"/>
    <w:uiPriority w:val="99"/>
    <w:rsid w:val="00E350F4"/>
    <w:rPr>
      <w:i/>
      <w:iCs/>
    </w:rPr>
  </w:style>
  <w:style w:type="character" w:customStyle="1" w:styleId="Zag11">
    <w:name w:val="Zag_11"/>
    <w:rsid w:val="00E350F4"/>
    <w:rPr>
      <w:color w:val="000000"/>
      <w:w w:val="100"/>
    </w:rPr>
  </w:style>
  <w:style w:type="paragraph" w:customStyle="1" w:styleId="21">
    <w:name w:val="Средняя сетка 21"/>
    <w:basedOn w:val="a"/>
    <w:uiPriority w:val="1"/>
    <w:qFormat/>
    <w:rsid w:val="00E350F4"/>
    <w:pPr>
      <w:numPr>
        <w:numId w:val="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a">
    <w:name w:val="Основной Знак"/>
    <w:link w:val="af9"/>
    <w:rsid w:val="00E350F4"/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c">
    <w:name w:val="Буллит Знак"/>
    <w:basedOn w:val="afa"/>
    <w:link w:val="afb"/>
    <w:rsid w:val="00E350F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Zag3">
    <w:name w:val="Zag_3"/>
    <w:basedOn w:val="a"/>
    <w:uiPriority w:val="99"/>
    <w:rsid w:val="00E350F4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/>
    </w:rPr>
  </w:style>
  <w:style w:type="character" w:customStyle="1" w:styleId="afe">
    <w:name w:val="Буллит Курсив Знак"/>
    <w:link w:val="afd"/>
    <w:uiPriority w:val="99"/>
    <w:rsid w:val="00E350F4"/>
    <w:rPr>
      <w:rFonts w:ascii="NewtonCSanPin" w:eastAsia="Times New Roman" w:hAnsi="NewtonCSanPin" w:cs="Times New Roman"/>
      <w:i/>
      <w:iCs/>
      <w:color w:val="000000"/>
      <w:sz w:val="21"/>
      <w:szCs w:val="21"/>
    </w:rPr>
  </w:style>
  <w:style w:type="character" w:customStyle="1" w:styleId="c11">
    <w:name w:val="c11"/>
    <w:basedOn w:val="a0"/>
    <w:rsid w:val="00FB63DA"/>
    <w:rPr>
      <w:rFonts w:cs="Times New Roman"/>
    </w:rPr>
  </w:style>
  <w:style w:type="character" w:customStyle="1" w:styleId="c1">
    <w:name w:val="c1"/>
    <w:basedOn w:val="a0"/>
    <w:rsid w:val="001E5FC4"/>
  </w:style>
  <w:style w:type="character" w:customStyle="1" w:styleId="c5">
    <w:name w:val="c5"/>
    <w:basedOn w:val="a0"/>
    <w:rsid w:val="001E5FC4"/>
  </w:style>
  <w:style w:type="character" w:customStyle="1" w:styleId="c4">
    <w:name w:val="c4"/>
    <w:basedOn w:val="a0"/>
    <w:rsid w:val="001E5FC4"/>
  </w:style>
  <w:style w:type="paragraph" w:customStyle="1" w:styleId="c2">
    <w:name w:val="c2"/>
    <w:basedOn w:val="a"/>
    <w:rsid w:val="001E5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1E5FC4"/>
  </w:style>
  <w:style w:type="paragraph" w:customStyle="1" w:styleId="c8">
    <w:name w:val="c8"/>
    <w:basedOn w:val="a"/>
    <w:rsid w:val="001E5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 + Полужирный"/>
    <w:basedOn w:val="a0"/>
    <w:rsid w:val="002C79E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61">
    <w:name w:val="Основной текст (6)"/>
    <w:basedOn w:val="a0"/>
    <w:rsid w:val="002C79E0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7">
    <w:name w:val="Основной текст (2)"/>
    <w:basedOn w:val="a0"/>
    <w:rsid w:val="002C79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8">
    <w:name w:val="Основной текст (2) + Курсив"/>
    <w:basedOn w:val="a0"/>
    <w:rsid w:val="002C79E0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9">
    <w:name w:val="Основной текст (2)_"/>
    <w:basedOn w:val="a0"/>
    <w:rsid w:val="002C79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81">
    <w:name w:val="Основной текст (8)_"/>
    <w:basedOn w:val="a0"/>
    <w:rsid w:val="002C79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82">
    <w:name w:val="Основной текст (8)"/>
    <w:basedOn w:val="81"/>
    <w:rsid w:val="002C79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2">
    <w:name w:val="Основной текст (6)_"/>
    <w:basedOn w:val="a0"/>
    <w:rsid w:val="002C79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rsid w:val="002C79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3">
    <w:name w:val="Заголовок №1"/>
    <w:basedOn w:val="12"/>
    <w:rsid w:val="002C79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83">
    <w:name w:val="Основной текст (8) + Не курсив"/>
    <w:basedOn w:val="81"/>
    <w:rsid w:val="002C79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1">
    <w:name w:val="Основной текст (7)_"/>
    <w:basedOn w:val="a0"/>
    <w:link w:val="72"/>
    <w:rsid w:val="002C79E0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2C79E0"/>
    <w:pPr>
      <w:widowControl w:val="0"/>
      <w:shd w:val="clear" w:color="auto" w:fill="FFFFFF"/>
      <w:spacing w:after="0" w:line="480" w:lineRule="exact"/>
      <w:ind w:firstLine="70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styleId="aff">
    <w:name w:val="Emphasis"/>
    <w:basedOn w:val="a0"/>
    <w:uiPriority w:val="20"/>
    <w:qFormat/>
    <w:rsid w:val="00C0120F"/>
    <w:rPr>
      <w:i/>
      <w:iCs/>
    </w:rPr>
  </w:style>
  <w:style w:type="character" w:styleId="aff0">
    <w:name w:val="Strong"/>
    <w:basedOn w:val="a0"/>
    <w:uiPriority w:val="22"/>
    <w:qFormat/>
    <w:rsid w:val="00D336FB"/>
    <w:rPr>
      <w:b/>
      <w:bCs/>
    </w:rPr>
  </w:style>
  <w:style w:type="table" w:customStyle="1" w:styleId="2a">
    <w:name w:val="Сетка таблицы2"/>
    <w:basedOn w:val="a1"/>
    <w:next w:val="af5"/>
    <w:uiPriority w:val="59"/>
    <w:rsid w:val="00062FCA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9">
    <w:name w:val="Style29"/>
    <w:basedOn w:val="a"/>
    <w:uiPriority w:val="99"/>
    <w:rsid w:val="00B65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61">
    <w:name w:val="Font Style61"/>
    <w:basedOn w:val="a0"/>
    <w:rsid w:val="00B65EAE"/>
    <w:rPr>
      <w:rFonts w:ascii="Times New Roman" w:hAnsi="Times New Roman" w:cs="Times New Roman"/>
      <w:b/>
      <w:bCs/>
      <w:sz w:val="14"/>
      <w:szCs w:val="14"/>
    </w:rPr>
  </w:style>
  <w:style w:type="paragraph" w:styleId="aff1">
    <w:name w:val="No Spacing"/>
    <w:link w:val="aff2"/>
    <w:uiPriority w:val="1"/>
    <w:qFormat/>
    <w:rsid w:val="00B65EAE"/>
    <w:pPr>
      <w:spacing w:after="0" w:line="240" w:lineRule="auto"/>
    </w:pPr>
  </w:style>
  <w:style w:type="numbering" w:customStyle="1" w:styleId="15">
    <w:name w:val="Нет списка1"/>
    <w:next w:val="a2"/>
    <w:uiPriority w:val="99"/>
    <w:semiHidden/>
    <w:unhideWhenUsed/>
    <w:rsid w:val="00BB73C0"/>
  </w:style>
  <w:style w:type="table" w:customStyle="1" w:styleId="16">
    <w:name w:val="Сетка таблицы1"/>
    <w:basedOn w:val="a1"/>
    <w:next w:val="af5"/>
    <w:uiPriority w:val="59"/>
    <w:rsid w:val="00BB73C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BB7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59"/>
    <w:rsid w:val="00BB7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аголовок 11"/>
    <w:basedOn w:val="a"/>
    <w:next w:val="a"/>
    <w:uiPriority w:val="9"/>
    <w:qFormat/>
    <w:rsid w:val="00FC5983"/>
    <w:pPr>
      <w:keepNext/>
      <w:keepLines/>
      <w:spacing w:before="240" w:after="0" w:line="25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eastAsia="en-US"/>
    </w:rPr>
  </w:style>
  <w:style w:type="paragraph" w:customStyle="1" w:styleId="17">
    <w:name w:val="Абзац списка1"/>
    <w:basedOn w:val="a"/>
    <w:next w:val="af8"/>
    <w:qFormat/>
    <w:rsid w:val="00FC5983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character" w:customStyle="1" w:styleId="s10">
    <w:name w:val="s10"/>
    <w:basedOn w:val="a0"/>
    <w:rsid w:val="00FC5983"/>
  </w:style>
  <w:style w:type="character" w:customStyle="1" w:styleId="s4">
    <w:name w:val="s4"/>
    <w:basedOn w:val="a0"/>
    <w:rsid w:val="00FC5983"/>
  </w:style>
  <w:style w:type="character" w:customStyle="1" w:styleId="s9">
    <w:name w:val="s9"/>
    <w:basedOn w:val="a0"/>
    <w:rsid w:val="00FC5983"/>
  </w:style>
  <w:style w:type="character" w:customStyle="1" w:styleId="s6">
    <w:name w:val="s6"/>
    <w:basedOn w:val="a0"/>
    <w:rsid w:val="00FC5983"/>
  </w:style>
  <w:style w:type="character" w:customStyle="1" w:styleId="s11">
    <w:name w:val="s11"/>
    <w:basedOn w:val="a0"/>
    <w:rsid w:val="00FC5983"/>
  </w:style>
  <w:style w:type="paragraph" w:customStyle="1" w:styleId="p17">
    <w:name w:val="p17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18">
    <w:name w:val="p18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21">
    <w:name w:val="p21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25">
    <w:name w:val="p25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27">
    <w:name w:val="p27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12">
    <w:name w:val="Нет списка11"/>
    <w:next w:val="a2"/>
    <w:uiPriority w:val="99"/>
    <w:semiHidden/>
    <w:unhideWhenUsed/>
    <w:rsid w:val="00FC5983"/>
  </w:style>
  <w:style w:type="paragraph" w:customStyle="1" w:styleId="western">
    <w:name w:val="western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3">
    <w:name w:val="Заголовок 1 Знак1"/>
    <w:basedOn w:val="a0"/>
    <w:uiPriority w:val="9"/>
    <w:rsid w:val="00FC59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ff2">
    <w:name w:val="Без интервала Знак"/>
    <w:basedOn w:val="a0"/>
    <w:link w:val="aff1"/>
    <w:locked/>
    <w:rsid w:val="008E131F"/>
  </w:style>
  <w:style w:type="character" w:customStyle="1" w:styleId="FontStyle43">
    <w:name w:val="Font Style43"/>
    <w:rsid w:val="003750D5"/>
    <w:rPr>
      <w:rFonts w:ascii="Times New Roman" w:hAnsi="Times New Roman" w:cs="Times New Roman"/>
      <w:sz w:val="18"/>
      <w:szCs w:val="18"/>
    </w:rPr>
  </w:style>
  <w:style w:type="character" w:styleId="aff3">
    <w:name w:val="Hyperlink"/>
    <w:basedOn w:val="a0"/>
    <w:uiPriority w:val="99"/>
    <w:unhideWhenUsed/>
    <w:rsid w:val="001170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C41E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0C41E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0C41E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unhideWhenUsed/>
    <w:qFormat/>
    <w:rsid w:val="000C41E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0C41E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8"/>
    </w:rPr>
  </w:style>
  <w:style w:type="paragraph" w:styleId="6">
    <w:name w:val="heading 6"/>
    <w:basedOn w:val="a"/>
    <w:next w:val="a"/>
    <w:link w:val="60"/>
    <w:unhideWhenUsed/>
    <w:qFormat/>
    <w:rsid w:val="000C41EC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0C41EC"/>
    <w:pPr>
      <w:keepNext/>
      <w:shd w:val="clear" w:color="auto" w:fill="FFFFFF"/>
      <w:spacing w:before="146" w:after="0" w:line="240" w:lineRule="auto"/>
      <w:jc w:val="center"/>
      <w:outlineLvl w:val="6"/>
    </w:pPr>
    <w:rPr>
      <w:rFonts w:ascii="Times New Roman" w:eastAsia="Times New Roman" w:hAnsi="Times New Roman" w:cs="Times New Roman"/>
      <w:color w:val="000000"/>
      <w:spacing w:val="5"/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0C41EC"/>
    <w:pPr>
      <w:keepNext/>
      <w:shd w:val="clear" w:color="auto" w:fill="FFFFFF"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0C41EC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color w:val="000000"/>
      <w:spacing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41EC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0C41EC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0C41EC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0C41E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0C41EC"/>
    <w:rPr>
      <w:rFonts w:ascii="Times New Roman" w:eastAsia="Times New Roman" w:hAnsi="Times New Roman" w:cs="Times New Roman"/>
      <w:b/>
      <w:bCs/>
      <w:color w:val="000000"/>
      <w:sz w:val="28"/>
    </w:rPr>
  </w:style>
  <w:style w:type="character" w:customStyle="1" w:styleId="60">
    <w:name w:val="Заголовок 6 Знак"/>
    <w:basedOn w:val="a0"/>
    <w:link w:val="6"/>
    <w:rsid w:val="000C41EC"/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 7 Знак"/>
    <w:basedOn w:val="a0"/>
    <w:link w:val="7"/>
    <w:semiHidden/>
    <w:rsid w:val="000C41EC"/>
    <w:rPr>
      <w:rFonts w:ascii="Times New Roman" w:eastAsia="Times New Roman" w:hAnsi="Times New Roman" w:cs="Times New Roman"/>
      <w:color w:val="000000"/>
      <w:spacing w:val="5"/>
      <w:sz w:val="28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0C41EC"/>
    <w:rPr>
      <w:rFonts w:ascii="Times New Roman" w:eastAsia="Times New Roman" w:hAnsi="Times New Roman" w:cs="Times New Roman"/>
      <w:b/>
      <w:bCs/>
      <w:color w:val="000000"/>
      <w:spacing w:val="-3"/>
      <w:sz w:val="28"/>
      <w:szCs w:val="24"/>
      <w:shd w:val="clear" w:color="auto" w:fill="FFFFFF"/>
    </w:rPr>
  </w:style>
  <w:style w:type="character" w:customStyle="1" w:styleId="90">
    <w:name w:val="Заголовок 9 Знак"/>
    <w:basedOn w:val="a0"/>
    <w:link w:val="9"/>
    <w:semiHidden/>
    <w:rsid w:val="000C41EC"/>
    <w:rPr>
      <w:rFonts w:ascii="Times New Roman" w:eastAsia="Times New Roman" w:hAnsi="Times New Roman" w:cs="Times New Roman"/>
      <w:color w:val="000000"/>
      <w:spacing w:val="1"/>
      <w:sz w:val="28"/>
      <w:szCs w:val="24"/>
    </w:rPr>
  </w:style>
  <w:style w:type="paragraph" w:styleId="a3">
    <w:name w:val="Normal (Web)"/>
    <w:basedOn w:val="a"/>
    <w:uiPriority w:val="99"/>
    <w:unhideWhenUsed/>
    <w:rsid w:val="000C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semiHidden/>
    <w:unhideWhenUsed/>
    <w:rsid w:val="000C4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0C41EC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0C41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0C41E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C41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0C41EC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endnote text"/>
    <w:basedOn w:val="a"/>
    <w:link w:val="ab"/>
    <w:semiHidden/>
    <w:unhideWhenUsed/>
    <w:rsid w:val="000C4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концевой сноски Знак"/>
    <w:basedOn w:val="a0"/>
    <w:link w:val="aa"/>
    <w:semiHidden/>
    <w:rsid w:val="000C41EC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Title"/>
    <w:basedOn w:val="a"/>
    <w:link w:val="ad"/>
    <w:qFormat/>
    <w:rsid w:val="000C41E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азвание Знак"/>
    <w:basedOn w:val="a0"/>
    <w:link w:val="ac"/>
    <w:rsid w:val="000C41EC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Body Text"/>
    <w:basedOn w:val="a"/>
    <w:link w:val="af"/>
    <w:uiPriority w:val="99"/>
    <w:unhideWhenUsed/>
    <w:rsid w:val="000C41E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0C41EC"/>
    <w:rPr>
      <w:rFonts w:ascii="Times New Roman" w:eastAsia="Times New Roman" w:hAnsi="Times New Roman" w:cs="Times New Roman"/>
      <w:sz w:val="28"/>
      <w:szCs w:val="24"/>
    </w:rPr>
  </w:style>
  <w:style w:type="paragraph" w:styleId="af0">
    <w:name w:val="Body Text Indent"/>
    <w:basedOn w:val="a"/>
    <w:link w:val="af1"/>
    <w:unhideWhenUsed/>
    <w:rsid w:val="000C41E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semiHidden/>
    <w:rsid w:val="000C41EC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Subtitle"/>
    <w:basedOn w:val="a"/>
    <w:link w:val="af3"/>
    <w:qFormat/>
    <w:rsid w:val="000C41E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3">
    <w:name w:val="Подзаголовок Знак"/>
    <w:basedOn w:val="a0"/>
    <w:link w:val="af2"/>
    <w:rsid w:val="000C41E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2">
    <w:name w:val="Body Text 2"/>
    <w:basedOn w:val="a"/>
    <w:link w:val="23"/>
    <w:semiHidden/>
    <w:unhideWhenUsed/>
    <w:rsid w:val="000C41E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3">
    <w:name w:val="Основной текст 2 Знак"/>
    <w:basedOn w:val="a0"/>
    <w:link w:val="22"/>
    <w:semiHidden/>
    <w:rsid w:val="000C41EC"/>
    <w:rPr>
      <w:rFonts w:ascii="Times New Roman" w:eastAsia="Times New Roman" w:hAnsi="Times New Roman" w:cs="Times New Roman"/>
      <w:sz w:val="28"/>
      <w:szCs w:val="24"/>
    </w:rPr>
  </w:style>
  <w:style w:type="paragraph" w:styleId="31">
    <w:name w:val="Body Text 3"/>
    <w:basedOn w:val="a"/>
    <w:link w:val="32"/>
    <w:unhideWhenUsed/>
    <w:rsid w:val="000C41EC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5"/>
      <w:sz w:val="28"/>
    </w:rPr>
  </w:style>
  <w:style w:type="character" w:customStyle="1" w:styleId="32">
    <w:name w:val="Основной текст 3 Знак"/>
    <w:basedOn w:val="a0"/>
    <w:link w:val="31"/>
    <w:rsid w:val="000C41EC"/>
    <w:rPr>
      <w:rFonts w:ascii="Times New Roman" w:eastAsia="Times New Roman" w:hAnsi="Times New Roman" w:cs="Times New Roman"/>
      <w:color w:val="000000"/>
      <w:spacing w:val="5"/>
      <w:sz w:val="28"/>
      <w:shd w:val="clear" w:color="auto" w:fill="FFFFFF"/>
    </w:rPr>
  </w:style>
  <w:style w:type="paragraph" w:styleId="24">
    <w:name w:val="Body Text Indent 2"/>
    <w:basedOn w:val="a"/>
    <w:link w:val="25"/>
    <w:unhideWhenUsed/>
    <w:rsid w:val="000C41EC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pacing w:val="1"/>
      <w:sz w:val="28"/>
    </w:rPr>
  </w:style>
  <w:style w:type="character" w:customStyle="1" w:styleId="25">
    <w:name w:val="Основной текст с отступом 2 Знак"/>
    <w:basedOn w:val="a0"/>
    <w:link w:val="24"/>
    <w:semiHidden/>
    <w:rsid w:val="000C41EC"/>
    <w:rPr>
      <w:rFonts w:ascii="Times New Roman" w:eastAsia="Times New Roman" w:hAnsi="Times New Roman" w:cs="Times New Roman"/>
      <w:color w:val="000000"/>
      <w:spacing w:val="1"/>
      <w:sz w:val="28"/>
      <w:shd w:val="clear" w:color="auto" w:fill="FFFFFF"/>
    </w:rPr>
  </w:style>
  <w:style w:type="paragraph" w:customStyle="1" w:styleId="u-2-msonormal">
    <w:name w:val="u-2-msonormal"/>
    <w:basedOn w:val="a"/>
    <w:rsid w:val="000C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g-header-from">
    <w:name w:val="msg-header-from"/>
    <w:basedOn w:val="a"/>
    <w:rsid w:val="000C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footnote reference"/>
    <w:basedOn w:val="a0"/>
    <w:semiHidden/>
    <w:unhideWhenUsed/>
    <w:rsid w:val="000C41EC"/>
    <w:rPr>
      <w:vertAlign w:val="superscript"/>
    </w:rPr>
  </w:style>
  <w:style w:type="table" w:styleId="11">
    <w:name w:val="Table Grid 1"/>
    <w:basedOn w:val="a1"/>
    <w:semiHidden/>
    <w:unhideWhenUsed/>
    <w:rsid w:val="000C4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5">
    <w:name w:val="Table Grid"/>
    <w:basedOn w:val="a1"/>
    <w:uiPriority w:val="59"/>
    <w:rsid w:val="000C4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0C4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C41EC"/>
    <w:rPr>
      <w:rFonts w:ascii="Tahoma" w:hAnsi="Tahoma" w:cs="Tahoma"/>
      <w:sz w:val="16"/>
      <w:szCs w:val="16"/>
    </w:rPr>
  </w:style>
  <w:style w:type="paragraph" w:customStyle="1" w:styleId="ParagraphStyle">
    <w:name w:val="Paragraph Style"/>
    <w:uiPriority w:val="99"/>
    <w:rsid w:val="001A7D9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1A7D96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1A7D96"/>
    <w:rPr>
      <w:color w:val="000000"/>
      <w:sz w:val="20"/>
      <w:szCs w:val="20"/>
    </w:rPr>
  </w:style>
  <w:style w:type="character" w:customStyle="1" w:styleId="Heading">
    <w:name w:val="Heading"/>
    <w:uiPriority w:val="99"/>
    <w:rsid w:val="001A7D96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1A7D96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1A7D96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1A7D96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1A7D96"/>
    <w:rPr>
      <w:color w:val="008000"/>
      <w:sz w:val="20"/>
      <w:szCs w:val="20"/>
      <w:u w:val="single"/>
    </w:rPr>
  </w:style>
  <w:style w:type="character" w:customStyle="1" w:styleId="14">
    <w:name w:val="Основной текст14"/>
    <w:rsid w:val="009A189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2"/>
      <w:szCs w:val="22"/>
      <w:shd w:val="clear" w:color="auto" w:fill="FFFFFF"/>
    </w:rPr>
  </w:style>
  <w:style w:type="character" w:customStyle="1" w:styleId="apple-converted-space">
    <w:name w:val="apple-converted-space"/>
    <w:basedOn w:val="a0"/>
    <w:rsid w:val="009A1890"/>
  </w:style>
  <w:style w:type="paragraph" w:customStyle="1" w:styleId="300">
    <w:name w:val="Основной текст30"/>
    <w:basedOn w:val="a"/>
    <w:rsid w:val="009A1890"/>
    <w:pPr>
      <w:shd w:val="clear" w:color="auto" w:fill="FFFFFF"/>
      <w:suppressAutoHyphens/>
      <w:spacing w:after="60" w:line="0" w:lineRule="atLeast"/>
      <w:ind w:hanging="1080"/>
    </w:pPr>
    <w:rPr>
      <w:rFonts w:ascii="Times New Roman" w:eastAsia="Times New Roman" w:hAnsi="Times New Roman" w:cs="Times New Roman"/>
      <w:lang w:eastAsia="zh-CN"/>
    </w:rPr>
  </w:style>
  <w:style w:type="character" w:customStyle="1" w:styleId="submenu-table">
    <w:name w:val="submenu-table"/>
    <w:basedOn w:val="a0"/>
    <w:rsid w:val="003E5F56"/>
  </w:style>
  <w:style w:type="paragraph" w:styleId="af8">
    <w:name w:val="List Paragraph"/>
    <w:basedOn w:val="a"/>
    <w:uiPriority w:val="34"/>
    <w:qFormat/>
    <w:rsid w:val="0031122F"/>
    <w:pPr>
      <w:ind w:left="720"/>
      <w:contextualSpacing/>
    </w:pPr>
  </w:style>
  <w:style w:type="paragraph" w:customStyle="1" w:styleId="af9">
    <w:name w:val="Основной"/>
    <w:basedOn w:val="a"/>
    <w:link w:val="afa"/>
    <w:rsid w:val="00E350F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afb">
    <w:name w:val="Буллит"/>
    <w:basedOn w:val="af9"/>
    <w:link w:val="afc"/>
    <w:rsid w:val="00E350F4"/>
    <w:pPr>
      <w:ind w:firstLine="244"/>
    </w:pPr>
  </w:style>
  <w:style w:type="paragraph" w:customStyle="1" w:styleId="41">
    <w:name w:val="Заг 4"/>
    <w:basedOn w:val="a"/>
    <w:rsid w:val="00E350F4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paragraph" w:customStyle="1" w:styleId="afd">
    <w:name w:val="Буллит Курсив"/>
    <w:basedOn w:val="afb"/>
    <w:link w:val="afe"/>
    <w:uiPriority w:val="99"/>
    <w:rsid w:val="00E350F4"/>
    <w:rPr>
      <w:i/>
      <w:iCs/>
    </w:rPr>
  </w:style>
  <w:style w:type="character" w:customStyle="1" w:styleId="Zag11">
    <w:name w:val="Zag_11"/>
    <w:rsid w:val="00E350F4"/>
    <w:rPr>
      <w:color w:val="000000"/>
      <w:w w:val="100"/>
    </w:rPr>
  </w:style>
  <w:style w:type="paragraph" w:customStyle="1" w:styleId="21">
    <w:name w:val="Средняя сетка 21"/>
    <w:basedOn w:val="a"/>
    <w:uiPriority w:val="1"/>
    <w:qFormat/>
    <w:rsid w:val="00E350F4"/>
    <w:pPr>
      <w:numPr>
        <w:numId w:val="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a">
    <w:name w:val="Основной Знак"/>
    <w:link w:val="af9"/>
    <w:rsid w:val="00E350F4"/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c">
    <w:name w:val="Буллит Знак"/>
    <w:basedOn w:val="afa"/>
    <w:link w:val="afb"/>
    <w:rsid w:val="00E350F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Zag3">
    <w:name w:val="Zag_3"/>
    <w:basedOn w:val="a"/>
    <w:uiPriority w:val="99"/>
    <w:rsid w:val="00E350F4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/>
    </w:rPr>
  </w:style>
  <w:style w:type="character" w:customStyle="1" w:styleId="afe">
    <w:name w:val="Буллит Курсив Знак"/>
    <w:link w:val="afd"/>
    <w:uiPriority w:val="99"/>
    <w:rsid w:val="00E350F4"/>
    <w:rPr>
      <w:rFonts w:ascii="NewtonCSanPin" w:eastAsia="Times New Roman" w:hAnsi="NewtonCSanPin" w:cs="Times New Roman"/>
      <w:i/>
      <w:iCs/>
      <w:color w:val="000000"/>
      <w:sz w:val="21"/>
      <w:szCs w:val="21"/>
    </w:rPr>
  </w:style>
  <w:style w:type="character" w:customStyle="1" w:styleId="c11">
    <w:name w:val="c11"/>
    <w:basedOn w:val="a0"/>
    <w:rsid w:val="00FB63DA"/>
    <w:rPr>
      <w:rFonts w:cs="Times New Roman"/>
    </w:rPr>
  </w:style>
  <w:style w:type="character" w:customStyle="1" w:styleId="c1">
    <w:name w:val="c1"/>
    <w:basedOn w:val="a0"/>
    <w:rsid w:val="001E5FC4"/>
  </w:style>
  <w:style w:type="character" w:customStyle="1" w:styleId="c5">
    <w:name w:val="c5"/>
    <w:basedOn w:val="a0"/>
    <w:rsid w:val="001E5FC4"/>
  </w:style>
  <w:style w:type="character" w:customStyle="1" w:styleId="c4">
    <w:name w:val="c4"/>
    <w:basedOn w:val="a0"/>
    <w:rsid w:val="001E5FC4"/>
  </w:style>
  <w:style w:type="paragraph" w:customStyle="1" w:styleId="c2">
    <w:name w:val="c2"/>
    <w:basedOn w:val="a"/>
    <w:rsid w:val="001E5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1E5FC4"/>
  </w:style>
  <w:style w:type="paragraph" w:customStyle="1" w:styleId="c8">
    <w:name w:val="c8"/>
    <w:basedOn w:val="a"/>
    <w:rsid w:val="001E5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 + Полужирный"/>
    <w:basedOn w:val="a0"/>
    <w:rsid w:val="002C79E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61">
    <w:name w:val="Основной текст (6)"/>
    <w:basedOn w:val="a0"/>
    <w:rsid w:val="002C79E0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7">
    <w:name w:val="Основной текст (2)"/>
    <w:basedOn w:val="a0"/>
    <w:rsid w:val="002C79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8">
    <w:name w:val="Основной текст (2) + Курсив"/>
    <w:basedOn w:val="a0"/>
    <w:rsid w:val="002C79E0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9">
    <w:name w:val="Основной текст (2)_"/>
    <w:basedOn w:val="a0"/>
    <w:rsid w:val="002C79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81">
    <w:name w:val="Основной текст (8)_"/>
    <w:basedOn w:val="a0"/>
    <w:rsid w:val="002C79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82">
    <w:name w:val="Основной текст (8)"/>
    <w:basedOn w:val="81"/>
    <w:rsid w:val="002C79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2">
    <w:name w:val="Основной текст (6)_"/>
    <w:basedOn w:val="a0"/>
    <w:rsid w:val="002C79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rsid w:val="002C79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3">
    <w:name w:val="Заголовок №1"/>
    <w:basedOn w:val="12"/>
    <w:rsid w:val="002C79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83">
    <w:name w:val="Основной текст (8) + Не курсив"/>
    <w:basedOn w:val="81"/>
    <w:rsid w:val="002C79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1">
    <w:name w:val="Основной текст (7)_"/>
    <w:basedOn w:val="a0"/>
    <w:link w:val="72"/>
    <w:rsid w:val="002C79E0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2C79E0"/>
    <w:pPr>
      <w:widowControl w:val="0"/>
      <w:shd w:val="clear" w:color="auto" w:fill="FFFFFF"/>
      <w:spacing w:after="0" w:line="480" w:lineRule="exact"/>
      <w:ind w:firstLine="70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styleId="aff">
    <w:name w:val="Emphasis"/>
    <w:basedOn w:val="a0"/>
    <w:uiPriority w:val="20"/>
    <w:qFormat/>
    <w:rsid w:val="00C0120F"/>
    <w:rPr>
      <w:i/>
      <w:iCs/>
    </w:rPr>
  </w:style>
  <w:style w:type="character" w:styleId="aff0">
    <w:name w:val="Strong"/>
    <w:basedOn w:val="a0"/>
    <w:uiPriority w:val="22"/>
    <w:qFormat/>
    <w:rsid w:val="00D336FB"/>
    <w:rPr>
      <w:b/>
      <w:bCs/>
    </w:rPr>
  </w:style>
  <w:style w:type="table" w:customStyle="1" w:styleId="2a">
    <w:name w:val="Сетка таблицы2"/>
    <w:basedOn w:val="a1"/>
    <w:next w:val="af5"/>
    <w:uiPriority w:val="59"/>
    <w:rsid w:val="00062FCA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29">
    <w:name w:val="Style29"/>
    <w:basedOn w:val="a"/>
    <w:uiPriority w:val="99"/>
    <w:rsid w:val="00B65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61">
    <w:name w:val="Font Style61"/>
    <w:basedOn w:val="a0"/>
    <w:rsid w:val="00B65EAE"/>
    <w:rPr>
      <w:rFonts w:ascii="Times New Roman" w:hAnsi="Times New Roman" w:cs="Times New Roman"/>
      <w:b/>
      <w:bCs/>
      <w:sz w:val="14"/>
      <w:szCs w:val="14"/>
    </w:rPr>
  </w:style>
  <w:style w:type="paragraph" w:styleId="aff1">
    <w:name w:val="No Spacing"/>
    <w:link w:val="aff2"/>
    <w:uiPriority w:val="1"/>
    <w:qFormat/>
    <w:rsid w:val="00B65EAE"/>
    <w:pPr>
      <w:spacing w:after="0" w:line="240" w:lineRule="auto"/>
    </w:pPr>
  </w:style>
  <w:style w:type="numbering" w:customStyle="1" w:styleId="15">
    <w:name w:val="Нет списка1"/>
    <w:next w:val="a2"/>
    <w:uiPriority w:val="99"/>
    <w:semiHidden/>
    <w:unhideWhenUsed/>
    <w:rsid w:val="00BB73C0"/>
  </w:style>
  <w:style w:type="table" w:customStyle="1" w:styleId="16">
    <w:name w:val="Сетка таблицы1"/>
    <w:basedOn w:val="a1"/>
    <w:next w:val="af5"/>
    <w:uiPriority w:val="59"/>
    <w:rsid w:val="00BB73C0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BB7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BB7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аголовок 11"/>
    <w:basedOn w:val="a"/>
    <w:next w:val="a"/>
    <w:uiPriority w:val="9"/>
    <w:qFormat/>
    <w:rsid w:val="00FC5983"/>
    <w:pPr>
      <w:keepNext/>
      <w:keepLines/>
      <w:spacing w:before="240" w:after="0" w:line="25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eastAsia="en-US"/>
    </w:rPr>
  </w:style>
  <w:style w:type="paragraph" w:customStyle="1" w:styleId="17">
    <w:name w:val="Абзац списка1"/>
    <w:basedOn w:val="a"/>
    <w:next w:val="af8"/>
    <w:qFormat/>
    <w:rsid w:val="00FC5983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character" w:customStyle="1" w:styleId="s10">
    <w:name w:val="s10"/>
    <w:basedOn w:val="a0"/>
    <w:rsid w:val="00FC5983"/>
  </w:style>
  <w:style w:type="character" w:customStyle="1" w:styleId="s4">
    <w:name w:val="s4"/>
    <w:basedOn w:val="a0"/>
    <w:rsid w:val="00FC5983"/>
  </w:style>
  <w:style w:type="character" w:customStyle="1" w:styleId="s9">
    <w:name w:val="s9"/>
    <w:basedOn w:val="a0"/>
    <w:rsid w:val="00FC5983"/>
  </w:style>
  <w:style w:type="character" w:customStyle="1" w:styleId="s6">
    <w:name w:val="s6"/>
    <w:basedOn w:val="a0"/>
    <w:rsid w:val="00FC5983"/>
  </w:style>
  <w:style w:type="character" w:customStyle="1" w:styleId="s11">
    <w:name w:val="s11"/>
    <w:basedOn w:val="a0"/>
    <w:rsid w:val="00FC5983"/>
  </w:style>
  <w:style w:type="paragraph" w:customStyle="1" w:styleId="p17">
    <w:name w:val="p17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18">
    <w:name w:val="p18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21">
    <w:name w:val="p21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25">
    <w:name w:val="p25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27">
    <w:name w:val="p27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12">
    <w:name w:val="Нет списка11"/>
    <w:next w:val="a2"/>
    <w:uiPriority w:val="99"/>
    <w:semiHidden/>
    <w:unhideWhenUsed/>
    <w:rsid w:val="00FC5983"/>
  </w:style>
  <w:style w:type="paragraph" w:customStyle="1" w:styleId="western">
    <w:name w:val="western"/>
    <w:basedOn w:val="a"/>
    <w:rsid w:val="00FC5983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3">
    <w:name w:val="Заголовок 1 Знак1"/>
    <w:basedOn w:val="a0"/>
    <w:uiPriority w:val="9"/>
    <w:rsid w:val="00FC59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ff2">
    <w:name w:val="Без интервала Знак"/>
    <w:basedOn w:val="a0"/>
    <w:link w:val="aff1"/>
    <w:locked/>
    <w:rsid w:val="008E131F"/>
  </w:style>
  <w:style w:type="character" w:customStyle="1" w:styleId="FontStyle43">
    <w:name w:val="Font Style43"/>
    <w:rsid w:val="003750D5"/>
    <w:rPr>
      <w:rFonts w:ascii="Times New Roman" w:hAnsi="Times New Roman" w:cs="Times New Roman"/>
      <w:sz w:val="18"/>
      <w:szCs w:val="18"/>
    </w:rPr>
  </w:style>
  <w:style w:type="character" w:styleId="aff3">
    <w:name w:val="Hyperlink"/>
    <w:basedOn w:val="a0"/>
    <w:uiPriority w:val="99"/>
    <w:unhideWhenUsed/>
    <w:rsid w:val="00117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21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5591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00289">
          <w:blockQuote w:val="1"/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3515">
          <w:blockQuote w:val="1"/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pedsovet.su%2F" TargetMode="External"/><Relationship Id="rId13" Type="http://schemas.openxmlformats.org/officeDocument/2006/relationships/hyperlink" Target="https://infourok.ru/go.html?href=http%3A%2F%2Fwww.rusedu.ru%2F" TargetMode="External"/><Relationship Id="rId18" Type="http://schemas.openxmlformats.org/officeDocument/2006/relationships/hyperlink" Target="https://infourok.ru/go.html?href=http%3A%2F%2Fwww.openworld.ru%2F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https://infourok.ru/go.html?href=http%3A%2F%2Fwww.novyedeti.ru%2Findex.php%3Foption%3Dcom_content%26task%3Dview%26id%3D1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fourok.ru/go.html?href=http%3A%2F%2Fwww.uroki.net%2F" TargetMode="External"/><Relationship Id="rId17" Type="http://schemas.openxmlformats.org/officeDocument/2006/relationships/hyperlink" Target="https://infourok.ru/go.html?href=http%3A%2F%2Fcenter.fio.ru%2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fourok.ru/go.html?href=http%3A%2F%2Fwww.nhm.ac.uk%2F" TargetMode="External"/><Relationship Id="rId20" Type="http://schemas.openxmlformats.org/officeDocument/2006/relationships/hyperlink" Target="https://infourok.ru/go.html?href=http%3A%2F%2Fwww.konkyrs.org%2Fkonkursy%2Fvserossiiskaia-distantcionnaia-olimpiada-po-literaturnomu-chteniiu-sredi-1-4-klassov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fourok.ru/go.html?href=http%3A%2F%2Ftrudovik.ucoz.ua%2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fourok.ru/go.html?href=http%3A%2F%2Fbaby.com.ua%2F" TargetMode="External"/><Relationship Id="rId23" Type="http://schemas.openxmlformats.org/officeDocument/2006/relationships/hyperlink" Target="https://vpr.sdamgia.ru/" TargetMode="External"/><Relationship Id="rId10" Type="http://schemas.openxmlformats.org/officeDocument/2006/relationships/hyperlink" Target="https://infourok.ru/go.html?href=http%3A%2F%2Fwww.4stupeni.ru%2F" TargetMode="External"/><Relationship Id="rId19" Type="http://schemas.openxmlformats.org/officeDocument/2006/relationships/hyperlink" Target="https://infourok.ru/go.html?href=http%3A%2F%2Fsuhin.narod.ru%2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%3A%2F%2Fmusabiqe.edu.az%2F" TargetMode="External"/><Relationship Id="rId14" Type="http://schemas.openxmlformats.org/officeDocument/2006/relationships/hyperlink" Target="https://infourok.ru/go.html?href=http%3A%2F%2Fwww.proshkolu.ru%2F" TargetMode="External"/><Relationship Id="rId22" Type="http://schemas.openxmlformats.org/officeDocument/2006/relationships/hyperlink" Target="http://www.fipi.ru/vp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399B2-7CE9-4253-ABEC-39649B2B2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10779</Words>
  <Characters>61445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Евгений</cp:lastModifiedBy>
  <cp:revision>17</cp:revision>
  <cp:lastPrinted>2021-09-15T07:22:00Z</cp:lastPrinted>
  <dcterms:created xsi:type="dcterms:W3CDTF">2021-09-10T03:01:00Z</dcterms:created>
  <dcterms:modified xsi:type="dcterms:W3CDTF">2021-10-03T14:09:00Z</dcterms:modified>
</cp:coreProperties>
</file>