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E9D" w:rsidRPr="002448F4" w:rsidRDefault="00252E9D" w:rsidP="00C64A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48F4">
        <w:rPr>
          <w:rFonts w:ascii="Times New Roman" w:hAnsi="Times New Roman"/>
          <w:sz w:val="24"/>
          <w:szCs w:val="24"/>
        </w:rPr>
        <w:t>План урока теоретического обучения</w:t>
      </w:r>
    </w:p>
    <w:p w:rsidR="00252E9D" w:rsidRPr="00C64AAA" w:rsidRDefault="00252E9D" w:rsidP="00C64AA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52E9D" w:rsidRPr="00A31A53" w:rsidRDefault="00252E9D" w:rsidP="00C64A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A53">
        <w:rPr>
          <w:rFonts w:ascii="Times New Roman" w:hAnsi="Times New Roman"/>
          <w:b/>
          <w:sz w:val="24"/>
          <w:szCs w:val="24"/>
        </w:rPr>
        <w:t>Дата проведения уроков:</w:t>
      </w:r>
      <w:r w:rsidRPr="00A31A53">
        <w:rPr>
          <w:rFonts w:ascii="Times New Roman" w:hAnsi="Times New Roman"/>
          <w:sz w:val="24"/>
          <w:szCs w:val="24"/>
        </w:rPr>
        <w:t xml:space="preserve"> </w:t>
      </w:r>
      <w:r w:rsidR="00EC194F" w:rsidRPr="00A31A53">
        <w:rPr>
          <w:rFonts w:ascii="Times New Roman" w:hAnsi="Times New Roman"/>
          <w:sz w:val="24"/>
          <w:szCs w:val="24"/>
        </w:rPr>
        <w:t xml:space="preserve">  </w:t>
      </w:r>
      <w:r w:rsidR="00B02736">
        <w:rPr>
          <w:rFonts w:ascii="Times New Roman" w:hAnsi="Times New Roman"/>
          <w:sz w:val="24"/>
          <w:szCs w:val="24"/>
        </w:rPr>
        <w:t>27.11.2</w:t>
      </w:r>
      <w:r w:rsidR="00BD1C7C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="00EC194F" w:rsidRPr="00A31A53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A31A53">
        <w:rPr>
          <w:rFonts w:ascii="Times New Roman" w:hAnsi="Times New Roman"/>
          <w:sz w:val="24"/>
          <w:szCs w:val="24"/>
        </w:rPr>
        <w:t>№ урока</w:t>
      </w:r>
      <w:r w:rsidR="00DE0D91" w:rsidRPr="00A31A53">
        <w:rPr>
          <w:rFonts w:ascii="Times New Roman" w:hAnsi="Times New Roman"/>
          <w:sz w:val="24"/>
          <w:szCs w:val="24"/>
        </w:rPr>
        <w:t xml:space="preserve">  </w:t>
      </w:r>
      <w:r w:rsidR="00B02736">
        <w:rPr>
          <w:rFonts w:ascii="Times New Roman" w:hAnsi="Times New Roman"/>
          <w:sz w:val="24"/>
          <w:szCs w:val="24"/>
        </w:rPr>
        <w:t>78,79</w:t>
      </w:r>
    </w:p>
    <w:p w:rsidR="00252E9D" w:rsidRPr="00A31A53" w:rsidRDefault="00252E9D" w:rsidP="00C64A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A53">
        <w:rPr>
          <w:rFonts w:ascii="Times New Roman" w:hAnsi="Times New Roman"/>
          <w:b/>
          <w:sz w:val="24"/>
          <w:szCs w:val="24"/>
        </w:rPr>
        <w:t>Профессия, код, наименование:</w:t>
      </w:r>
      <w:r w:rsidRPr="00A31A53">
        <w:rPr>
          <w:rFonts w:ascii="Times New Roman" w:hAnsi="Times New Roman"/>
          <w:sz w:val="24"/>
          <w:szCs w:val="24"/>
        </w:rPr>
        <w:t xml:space="preserve"> </w:t>
      </w:r>
      <w:r w:rsidR="007D5C86">
        <w:rPr>
          <w:rFonts w:ascii="Times New Roman" w:hAnsi="Times New Roman"/>
          <w:sz w:val="24"/>
          <w:szCs w:val="24"/>
        </w:rPr>
        <w:t>09.01.03 Мастер по обработке цифровой информации, гр. 203</w:t>
      </w:r>
    </w:p>
    <w:p w:rsidR="00252E9D" w:rsidRPr="00A31A53" w:rsidRDefault="00252E9D" w:rsidP="00C64AAA">
      <w:pPr>
        <w:pStyle w:val="a4"/>
        <w:tabs>
          <w:tab w:val="left" w:pos="708"/>
        </w:tabs>
        <w:ind w:left="2835" w:hanging="2835"/>
        <w:rPr>
          <w:sz w:val="24"/>
          <w:szCs w:val="24"/>
        </w:rPr>
      </w:pPr>
      <w:r w:rsidRPr="00A31A53">
        <w:rPr>
          <w:b/>
          <w:sz w:val="24"/>
          <w:szCs w:val="24"/>
        </w:rPr>
        <w:t>Предмет (дисциплина):</w:t>
      </w:r>
      <w:r w:rsidRPr="00A31A53">
        <w:rPr>
          <w:sz w:val="24"/>
          <w:szCs w:val="24"/>
        </w:rPr>
        <w:t xml:space="preserve"> </w:t>
      </w:r>
      <w:r w:rsidR="00B02736">
        <w:rPr>
          <w:sz w:val="24"/>
          <w:szCs w:val="24"/>
        </w:rPr>
        <w:t>Технология</w:t>
      </w:r>
    </w:p>
    <w:p w:rsidR="00252E9D" w:rsidRPr="00A31A53" w:rsidRDefault="00252E9D" w:rsidP="00C64A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A53">
        <w:rPr>
          <w:rFonts w:ascii="Times New Roman" w:hAnsi="Times New Roman"/>
          <w:b/>
          <w:sz w:val="24"/>
          <w:szCs w:val="24"/>
        </w:rPr>
        <w:t>Тема урока:</w:t>
      </w:r>
      <w:r w:rsidRPr="00A31A53">
        <w:rPr>
          <w:rFonts w:ascii="Times New Roman" w:hAnsi="Times New Roman"/>
          <w:sz w:val="24"/>
          <w:szCs w:val="24"/>
        </w:rPr>
        <w:t xml:space="preserve"> </w:t>
      </w:r>
      <w:r w:rsidR="00BD1C7C">
        <w:rPr>
          <w:rFonts w:ascii="Times New Roman" w:hAnsi="Times New Roman"/>
          <w:sz w:val="24"/>
          <w:szCs w:val="24"/>
        </w:rPr>
        <w:t>Видеомонтаж</w:t>
      </w:r>
    </w:p>
    <w:p w:rsidR="00252E9D" w:rsidRPr="00A31A53" w:rsidRDefault="00252E9D" w:rsidP="00C64A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A53">
        <w:rPr>
          <w:rFonts w:ascii="Times New Roman" w:hAnsi="Times New Roman"/>
          <w:b/>
          <w:sz w:val="24"/>
          <w:szCs w:val="24"/>
        </w:rPr>
        <w:t>Тип (вид урока):</w:t>
      </w:r>
      <w:r w:rsidRPr="00A31A53">
        <w:rPr>
          <w:rFonts w:ascii="Times New Roman" w:hAnsi="Times New Roman"/>
          <w:sz w:val="24"/>
          <w:szCs w:val="24"/>
        </w:rPr>
        <w:t xml:space="preserve"> </w:t>
      </w:r>
      <w:r w:rsidR="00A31A53" w:rsidRPr="00A31A53">
        <w:rPr>
          <w:rFonts w:ascii="Times New Roman" w:hAnsi="Times New Roman"/>
          <w:sz w:val="24"/>
          <w:szCs w:val="24"/>
        </w:rPr>
        <w:t xml:space="preserve">комбинированный </w:t>
      </w:r>
      <w:r w:rsidR="0033460F">
        <w:rPr>
          <w:rFonts w:ascii="Times New Roman" w:hAnsi="Times New Roman"/>
          <w:sz w:val="24"/>
          <w:szCs w:val="24"/>
        </w:rPr>
        <w:t>(изучение нового материала)</w:t>
      </w:r>
    </w:p>
    <w:p w:rsidR="00754F5C" w:rsidRPr="000438E3" w:rsidRDefault="00754F5C" w:rsidP="005B77B6">
      <w:pPr>
        <w:pStyle w:val="a7"/>
        <w:tabs>
          <w:tab w:val="num" w:pos="993"/>
        </w:tabs>
        <w:autoSpaceDE w:val="0"/>
        <w:autoSpaceDN w:val="0"/>
        <w:adjustRightInd w:val="0"/>
        <w:ind w:left="0"/>
      </w:pPr>
      <w:r w:rsidRPr="00A31A53">
        <w:rPr>
          <w:b/>
        </w:rPr>
        <w:t>Уровень усвоения учебной информации:</w:t>
      </w:r>
      <w:r w:rsidR="00A31A53">
        <w:rPr>
          <w:b/>
        </w:rPr>
        <w:t xml:space="preserve"> </w:t>
      </w:r>
      <w:r w:rsidR="0033460F">
        <w:t>2-3 (понимание, применение)</w:t>
      </w:r>
      <w:r w:rsidR="000438E3" w:rsidRPr="000438E3">
        <w:t xml:space="preserve"> </w:t>
      </w:r>
    </w:p>
    <w:p w:rsidR="0033460F" w:rsidRDefault="00252E9D" w:rsidP="000438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1A53">
        <w:rPr>
          <w:rFonts w:ascii="Times New Roman" w:hAnsi="Times New Roman"/>
          <w:b/>
          <w:sz w:val="24"/>
          <w:szCs w:val="24"/>
        </w:rPr>
        <w:t xml:space="preserve">Цель </w:t>
      </w:r>
      <w:r w:rsidR="00754F5C" w:rsidRPr="00A31A53">
        <w:rPr>
          <w:rFonts w:ascii="Times New Roman" w:hAnsi="Times New Roman"/>
          <w:b/>
          <w:sz w:val="24"/>
          <w:szCs w:val="24"/>
        </w:rPr>
        <w:t xml:space="preserve">и задачи </w:t>
      </w:r>
      <w:r w:rsidRPr="00A31A53">
        <w:rPr>
          <w:rFonts w:ascii="Times New Roman" w:hAnsi="Times New Roman"/>
          <w:b/>
          <w:sz w:val="24"/>
          <w:szCs w:val="24"/>
        </w:rPr>
        <w:t xml:space="preserve">урока: </w:t>
      </w:r>
    </w:p>
    <w:p w:rsidR="004145B8" w:rsidRDefault="00252E9D" w:rsidP="00C65ED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i/>
          <w:szCs w:val="24"/>
          <w:lang w:eastAsia="ru-RU"/>
        </w:rPr>
      </w:pPr>
      <w:r w:rsidRPr="006528CD">
        <w:rPr>
          <w:rFonts w:ascii="Times New Roman" w:hAnsi="Times New Roman"/>
          <w:b/>
          <w:i/>
          <w:szCs w:val="24"/>
        </w:rPr>
        <w:t>Образовательная:</w:t>
      </w:r>
      <w:r w:rsidRPr="006528CD">
        <w:rPr>
          <w:rFonts w:ascii="Times New Roman" w:hAnsi="Times New Roman"/>
          <w:i/>
          <w:szCs w:val="24"/>
        </w:rPr>
        <w:t xml:space="preserve"> </w:t>
      </w:r>
      <w:r w:rsidR="00C65EDE" w:rsidRPr="00C65EDE">
        <w:rPr>
          <w:rFonts w:ascii="Times New Roman" w:hAnsi="Times New Roman"/>
          <w:i/>
          <w:szCs w:val="24"/>
          <w:lang w:eastAsia="ru-RU"/>
        </w:rPr>
        <w:t xml:space="preserve">сформировать представление у </w:t>
      </w:r>
      <w:r w:rsidR="00B02736">
        <w:rPr>
          <w:rFonts w:ascii="Times New Roman" w:hAnsi="Times New Roman"/>
          <w:i/>
          <w:szCs w:val="24"/>
          <w:lang w:eastAsia="ru-RU"/>
        </w:rPr>
        <w:t xml:space="preserve">студентов </w:t>
      </w:r>
      <w:r w:rsidR="002173F4">
        <w:rPr>
          <w:rFonts w:ascii="Times New Roman" w:hAnsi="Times New Roman"/>
          <w:i/>
          <w:szCs w:val="24"/>
          <w:lang w:eastAsia="ru-RU"/>
        </w:rPr>
        <w:t>о</w:t>
      </w:r>
      <w:r w:rsidR="004145B8">
        <w:rPr>
          <w:rFonts w:ascii="Times New Roman" w:hAnsi="Times New Roman"/>
          <w:i/>
          <w:szCs w:val="24"/>
          <w:lang w:eastAsia="ru-RU"/>
        </w:rPr>
        <w:t>б</w:t>
      </w:r>
      <w:r w:rsidR="002173F4">
        <w:rPr>
          <w:rFonts w:ascii="Times New Roman" w:hAnsi="Times New Roman"/>
          <w:i/>
          <w:szCs w:val="24"/>
          <w:lang w:eastAsia="ru-RU"/>
        </w:rPr>
        <w:t xml:space="preserve"> </w:t>
      </w:r>
      <w:r w:rsidR="004145B8">
        <w:rPr>
          <w:rFonts w:ascii="Times New Roman" w:hAnsi="Times New Roman"/>
          <w:i/>
          <w:szCs w:val="24"/>
          <w:lang w:eastAsia="ru-RU"/>
        </w:rPr>
        <w:t xml:space="preserve">имиджевой рекламе. </w:t>
      </w:r>
    </w:p>
    <w:p w:rsidR="00C65EDE" w:rsidRPr="00C65EDE" w:rsidRDefault="00C65EDE" w:rsidP="00C65ED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i/>
          <w:szCs w:val="24"/>
          <w:lang w:eastAsia="ru-RU"/>
        </w:rPr>
      </w:pPr>
      <w:r w:rsidRPr="004145B8">
        <w:rPr>
          <w:rFonts w:ascii="Times New Roman" w:hAnsi="Times New Roman"/>
          <w:b/>
          <w:i/>
          <w:szCs w:val="24"/>
          <w:lang w:eastAsia="ru-RU"/>
        </w:rPr>
        <w:t>Планируемый результат обучения</w:t>
      </w:r>
      <w:r w:rsidR="002173F4" w:rsidRPr="004145B8">
        <w:rPr>
          <w:rFonts w:ascii="Times New Roman" w:hAnsi="Times New Roman"/>
          <w:b/>
          <w:i/>
          <w:szCs w:val="24"/>
          <w:lang w:eastAsia="ru-RU"/>
        </w:rPr>
        <w:t>:</w:t>
      </w:r>
      <w:r w:rsidRPr="00C65EDE">
        <w:rPr>
          <w:rFonts w:ascii="Times New Roman" w:hAnsi="Times New Roman"/>
          <w:i/>
          <w:szCs w:val="24"/>
          <w:lang w:eastAsia="ru-RU"/>
        </w:rPr>
        <w:t xml:space="preserve"> </w:t>
      </w:r>
      <w:r w:rsidR="004145B8" w:rsidRPr="00BE7622">
        <w:rPr>
          <w:rFonts w:ascii="Times New Roman" w:hAnsi="Times New Roman"/>
          <w:i/>
          <w:szCs w:val="24"/>
          <w:lang w:eastAsia="ru-RU"/>
        </w:rPr>
        <w:t>создать продукт самостоятельного  творчества</w:t>
      </w:r>
      <w:r w:rsidR="004145B8">
        <w:rPr>
          <w:rFonts w:ascii="Times New Roman" w:hAnsi="Times New Roman"/>
          <w:i/>
          <w:szCs w:val="24"/>
          <w:lang w:eastAsia="ru-RU"/>
        </w:rPr>
        <w:t>.</w:t>
      </w:r>
    </w:p>
    <w:p w:rsidR="00EC194F" w:rsidRPr="006528CD" w:rsidRDefault="00252E9D" w:rsidP="006528C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i/>
          <w:szCs w:val="24"/>
        </w:rPr>
      </w:pPr>
      <w:r w:rsidRPr="006528CD">
        <w:rPr>
          <w:rFonts w:ascii="Times New Roman" w:hAnsi="Times New Roman"/>
          <w:b/>
          <w:i/>
          <w:szCs w:val="24"/>
        </w:rPr>
        <w:t>Развивающая:</w:t>
      </w:r>
      <w:r w:rsidR="00BE7622" w:rsidRPr="00BE7622">
        <w:rPr>
          <w:rFonts w:ascii="Times New Roman" w:hAnsi="Times New Roman"/>
          <w:sz w:val="24"/>
          <w:szCs w:val="24"/>
        </w:rPr>
        <w:t xml:space="preserve"> </w:t>
      </w:r>
      <w:r w:rsidR="00BE7622" w:rsidRPr="00BE7622">
        <w:rPr>
          <w:rFonts w:ascii="Times New Roman" w:hAnsi="Times New Roman"/>
          <w:i/>
          <w:szCs w:val="24"/>
          <w:lang w:eastAsia="ru-RU"/>
        </w:rPr>
        <w:t>развивать творческие</w:t>
      </w:r>
      <w:r w:rsidR="00BE7622">
        <w:rPr>
          <w:rFonts w:ascii="Times New Roman" w:hAnsi="Times New Roman"/>
          <w:i/>
          <w:szCs w:val="24"/>
          <w:lang w:eastAsia="ru-RU"/>
        </w:rPr>
        <w:t xml:space="preserve"> наклонности,</w:t>
      </w:r>
      <w:r w:rsidR="00BE7622" w:rsidRPr="00BE7622">
        <w:rPr>
          <w:rFonts w:ascii="Times New Roman" w:hAnsi="Times New Roman"/>
          <w:i/>
          <w:szCs w:val="24"/>
          <w:lang w:eastAsia="ru-RU"/>
        </w:rPr>
        <w:t xml:space="preserve"> мыслительные способности, речевую культуру</w:t>
      </w:r>
      <w:r w:rsidR="004145B8">
        <w:rPr>
          <w:rFonts w:ascii="Times New Roman" w:hAnsi="Times New Roman"/>
          <w:i/>
          <w:szCs w:val="24"/>
          <w:lang w:eastAsia="ru-RU"/>
        </w:rPr>
        <w:t>.</w:t>
      </w:r>
      <w:r w:rsidR="00BE7622" w:rsidRPr="00BE7622">
        <w:rPr>
          <w:rFonts w:ascii="Times New Roman" w:hAnsi="Times New Roman"/>
          <w:i/>
          <w:szCs w:val="24"/>
          <w:lang w:eastAsia="ru-RU"/>
        </w:rPr>
        <w:t xml:space="preserve">   </w:t>
      </w:r>
    </w:p>
    <w:p w:rsidR="00E60707" w:rsidRPr="006528CD" w:rsidRDefault="00252E9D" w:rsidP="006528CD">
      <w:pPr>
        <w:autoSpaceDE w:val="0"/>
        <w:autoSpaceDN w:val="0"/>
        <w:adjustRightInd w:val="0"/>
        <w:spacing w:after="0" w:line="240" w:lineRule="auto"/>
        <w:ind w:left="708"/>
        <w:jc w:val="both"/>
        <w:rPr>
          <w:iCs/>
          <w:szCs w:val="24"/>
          <w:lang w:eastAsia="ru-RU"/>
        </w:rPr>
      </w:pPr>
      <w:r w:rsidRPr="006528CD">
        <w:rPr>
          <w:rFonts w:ascii="Times New Roman" w:hAnsi="Times New Roman"/>
          <w:b/>
          <w:i/>
          <w:szCs w:val="24"/>
        </w:rPr>
        <w:t>Воспитательная:</w:t>
      </w:r>
      <w:r w:rsidRPr="006528CD">
        <w:rPr>
          <w:rFonts w:ascii="Times New Roman" w:hAnsi="Times New Roman"/>
          <w:i/>
          <w:szCs w:val="24"/>
        </w:rPr>
        <w:t xml:space="preserve"> </w:t>
      </w:r>
      <w:r w:rsidR="00BE7622">
        <w:rPr>
          <w:rFonts w:ascii="Times New Roman" w:hAnsi="Times New Roman"/>
          <w:i/>
          <w:szCs w:val="24"/>
        </w:rPr>
        <w:t xml:space="preserve">воспитать </w:t>
      </w:r>
      <w:r w:rsidR="0033460F" w:rsidRPr="006528CD">
        <w:rPr>
          <w:rFonts w:ascii="Times New Roman" w:hAnsi="Times New Roman"/>
          <w:i/>
          <w:szCs w:val="24"/>
          <w:lang w:eastAsia="ru-RU"/>
        </w:rPr>
        <w:t>готовность к продолжению образования и повышению квалификации в избранной профессиональной деятельности на основе развития личных информационно-коммуникационных компетенций</w:t>
      </w:r>
      <w:r w:rsidR="004145B8">
        <w:rPr>
          <w:rFonts w:ascii="Times New Roman" w:hAnsi="Times New Roman"/>
          <w:i/>
          <w:szCs w:val="24"/>
          <w:lang w:eastAsia="ru-RU"/>
        </w:rPr>
        <w:t>.</w:t>
      </w:r>
    </w:p>
    <w:p w:rsidR="00252E9D" w:rsidRPr="00EA3CA2" w:rsidRDefault="00252E9D" w:rsidP="000438E3">
      <w:pPr>
        <w:spacing w:after="0" w:line="240" w:lineRule="auto"/>
        <w:jc w:val="both"/>
        <w:rPr>
          <w:iCs/>
          <w:sz w:val="21"/>
          <w:szCs w:val="21"/>
          <w:lang w:eastAsia="ru-RU"/>
        </w:rPr>
      </w:pPr>
      <w:r w:rsidRPr="00A31A53">
        <w:rPr>
          <w:rFonts w:ascii="Times New Roman" w:hAnsi="Times New Roman"/>
          <w:b/>
          <w:sz w:val="24"/>
          <w:szCs w:val="24"/>
        </w:rPr>
        <w:t>Метод (ы) обучения:</w:t>
      </w:r>
      <w:r w:rsidRPr="00A31A53">
        <w:rPr>
          <w:rFonts w:ascii="Times New Roman" w:hAnsi="Times New Roman"/>
          <w:sz w:val="24"/>
          <w:szCs w:val="24"/>
        </w:rPr>
        <w:t xml:space="preserve"> </w:t>
      </w:r>
      <w:r w:rsidR="00F01371" w:rsidRPr="00F01371">
        <w:rPr>
          <w:rFonts w:ascii="Times New Roman" w:hAnsi="Times New Roman"/>
          <w:i/>
          <w:sz w:val="21"/>
          <w:szCs w:val="21"/>
          <w:lang w:eastAsia="ru-RU"/>
        </w:rPr>
        <w:t>наглядный, словесный</w:t>
      </w:r>
      <w:r w:rsidR="00760737">
        <w:rPr>
          <w:rFonts w:ascii="Times New Roman" w:hAnsi="Times New Roman"/>
          <w:sz w:val="24"/>
          <w:szCs w:val="24"/>
        </w:rPr>
        <w:t xml:space="preserve">, </w:t>
      </w:r>
      <w:r w:rsidR="00760737" w:rsidRPr="00EA3CA2">
        <w:rPr>
          <w:rFonts w:ascii="Times New Roman" w:hAnsi="Times New Roman"/>
          <w:i/>
          <w:sz w:val="21"/>
          <w:szCs w:val="21"/>
          <w:lang w:eastAsia="ru-RU"/>
        </w:rPr>
        <w:t>практический</w:t>
      </w:r>
    </w:p>
    <w:p w:rsidR="00252E9D" w:rsidRPr="00DA2FA4" w:rsidRDefault="00252E9D" w:rsidP="00C64AAA">
      <w:pPr>
        <w:spacing w:after="0" w:line="240" w:lineRule="auto"/>
        <w:jc w:val="both"/>
        <w:rPr>
          <w:rFonts w:ascii="Times New Roman" w:hAnsi="Times New Roman"/>
          <w:i/>
          <w:szCs w:val="24"/>
          <w:lang w:eastAsia="ru-RU"/>
        </w:rPr>
      </w:pPr>
      <w:r w:rsidRPr="00A31A53">
        <w:rPr>
          <w:rFonts w:ascii="Times New Roman" w:hAnsi="Times New Roman"/>
          <w:b/>
          <w:sz w:val="24"/>
          <w:szCs w:val="24"/>
        </w:rPr>
        <w:t>Междисциплинарные и внутрипредметные связи:</w:t>
      </w:r>
      <w:r w:rsidR="00B02736">
        <w:rPr>
          <w:rFonts w:ascii="Times New Roman" w:hAnsi="Times New Roman"/>
          <w:b/>
          <w:sz w:val="24"/>
          <w:szCs w:val="24"/>
        </w:rPr>
        <w:t xml:space="preserve"> </w:t>
      </w:r>
      <w:r w:rsidR="00B02736" w:rsidRPr="00DA2FA4">
        <w:rPr>
          <w:rFonts w:ascii="Times New Roman" w:hAnsi="Times New Roman"/>
          <w:i/>
          <w:szCs w:val="24"/>
          <w:lang w:eastAsia="ru-RU"/>
        </w:rPr>
        <w:t>информатика (создание презентаций, видеороликов)</w:t>
      </w:r>
      <w:r w:rsidR="00C65EDE" w:rsidRPr="00DA2FA4">
        <w:rPr>
          <w:rFonts w:ascii="Times New Roman" w:hAnsi="Times New Roman"/>
          <w:i/>
          <w:szCs w:val="24"/>
          <w:lang w:eastAsia="ru-RU"/>
        </w:rPr>
        <w:t>.</w:t>
      </w:r>
    </w:p>
    <w:p w:rsidR="00F01371" w:rsidRPr="008A787B" w:rsidRDefault="00252E9D" w:rsidP="00F01371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i/>
          <w:sz w:val="21"/>
          <w:szCs w:val="21"/>
          <w:lang w:eastAsia="ru-RU"/>
        </w:rPr>
      </w:pPr>
      <w:r w:rsidRPr="00A31A53">
        <w:rPr>
          <w:rFonts w:ascii="Times New Roman" w:hAnsi="Times New Roman"/>
          <w:b/>
          <w:sz w:val="24"/>
          <w:szCs w:val="24"/>
        </w:rPr>
        <w:t>Средства обучения:</w:t>
      </w:r>
      <w:r w:rsidR="00F01371">
        <w:rPr>
          <w:rFonts w:ascii="Times New Roman" w:hAnsi="Times New Roman"/>
          <w:b/>
          <w:sz w:val="24"/>
          <w:szCs w:val="24"/>
        </w:rPr>
        <w:t xml:space="preserve"> </w:t>
      </w:r>
      <w:r w:rsidR="00F01371" w:rsidRPr="00A2514C">
        <w:rPr>
          <w:rFonts w:ascii="Times New Roman" w:hAnsi="Times New Roman"/>
          <w:i/>
          <w:sz w:val="21"/>
          <w:szCs w:val="21"/>
          <w:lang w:eastAsia="ru-RU"/>
        </w:rPr>
        <w:t xml:space="preserve">АРМ преподавателя, </w:t>
      </w:r>
      <w:r w:rsidR="00A2514C" w:rsidRPr="00A2514C">
        <w:rPr>
          <w:rFonts w:ascii="Times New Roman" w:hAnsi="Times New Roman"/>
          <w:i/>
          <w:sz w:val="21"/>
          <w:szCs w:val="21"/>
          <w:lang w:eastAsia="ru-RU"/>
        </w:rPr>
        <w:t xml:space="preserve"> презентация, видеоролики</w:t>
      </w:r>
    </w:p>
    <w:p w:rsidR="0033460F" w:rsidRDefault="00252E9D" w:rsidP="0033460F">
      <w:pPr>
        <w:spacing w:after="0" w:line="240" w:lineRule="auto"/>
        <w:jc w:val="both"/>
      </w:pPr>
      <w:r w:rsidRPr="00A31A53">
        <w:rPr>
          <w:rFonts w:ascii="Times New Roman" w:hAnsi="Times New Roman"/>
          <w:b/>
          <w:sz w:val="24"/>
          <w:szCs w:val="24"/>
        </w:rPr>
        <w:t>По итогам обучения студент должен:</w:t>
      </w:r>
      <w:r w:rsidR="000438E3" w:rsidRPr="000438E3">
        <w:t xml:space="preserve"> </w:t>
      </w:r>
    </w:p>
    <w:p w:rsidR="00C65EDE" w:rsidRPr="00C65EDE" w:rsidRDefault="00C65EDE" w:rsidP="00C65EDE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  <w:lang w:eastAsia="ru-RU"/>
        </w:rPr>
      </w:pPr>
      <w:r w:rsidRPr="00C65EDE">
        <w:rPr>
          <w:rFonts w:ascii="Times New Roman" w:hAnsi="Times New Roman"/>
          <w:b/>
          <w:bCs/>
          <w:sz w:val="24"/>
          <w:szCs w:val="24"/>
        </w:rPr>
        <w:t xml:space="preserve">Иметь представление:  </w:t>
      </w:r>
      <w:r w:rsidRPr="00C65EDE">
        <w:rPr>
          <w:rFonts w:ascii="Times New Roman" w:hAnsi="Times New Roman"/>
          <w:i/>
          <w:sz w:val="21"/>
          <w:szCs w:val="21"/>
          <w:lang w:eastAsia="ru-RU"/>
        </w:rPr>
        <w:t>об</w:t>
      </w:r>
      <w:r w:rsidR="002173F4">
        <w:rPr>
          <w:rFonts w:ascii="Times New Roman" w:hAnsi="Times New Roman"/>
          <w:i/>
          <w:sz w:val="21"/>
          <w:szCs w:val="21"/>
          <w:lang w:eastAsia="ru-RU"/>
        </w:rPr>
        <w:t xml:space="preserve"> </w:t>
      </w:r>
      <w:r w:rsidRPr="00C65EDE">
        <w:rPr>
          <w:rFonts w:ascii="Times New Roman" w:hAnsi="Times New Roman"/>
          <w:i/>
          <w:sz w:val="21"/>
          <w:szCs w:val="21"/>
          <w:lang w:eastAsia="ru-RU"/>
        </w:rPr>
        <w:t>типовы</w:t>
      </w:r>
      <w:r w:rsidR="002173F4">
        <w:rPr>
          <w:rFonts w:ascii="Times New Roman" w:hAnsi="Times New Roman"/>
          <w:i/>
          <w:sz w:val="21"/>
          <w:szCs w:val="21"/>
          <w:lang w:eastAsia="ru-RU"/>
        </w:rPr>
        <w:t>х</w:t>
      </w:r>
      <w:r w:rsidR="00B02736">
        <w:rPr>
          <w:rFonts w:ascii="Times New Roman" w:hAnsi="Times New Roman"/>
          <w:i/>
          <w:sz w:val="21"/>
          <w:szCs w:val="21"/>
          <w:lang w:eastAsia="ru-RU"/>
        </w:rPr>
        <w:t xml:space="preserve"> прием</w:t>
      </w:r>
      <w:r w:rsidR="002173F4">
        <w:rPr>
          <w:rFonts w:ascii="Times New Roman" w:hAnsi="Times New Roman"/>
          <w:i/>
          <w:sz w:val="21"/>
          <w:szCs w:val="21"/>
          <w:lang w:eastAsia="ru-RU"/>
        </w:rPr>
        <w:t>ах</w:t>
      </w:r>
      <w:r w:rsidR="004145B8">
        <w:rPr>
          <w:rFonts w:ascii="Times New Roman" w:hAnsi="Times New Roman"/>
          <w:i/>
          <w:sz w:val="21"/>
          <w:szCs w:val="21"/>
          <w:lang w:eastAsia="ru-RU"/>
        </w:rPr>
        <w:t xml:space="preserve"> создания рекламных продуктов.</w:t>
      </w:r>
    </w:p>
    <w:p w:rsidR="002173F4" w:rsidRPr="008C7B77" w:rsidRDefault="00C65EDE" w:rsidP="008C7B77">
      <w:pPr>
        <w:spacing w:after="0" w:line="240" w:lineRule="auto"/>
        <w:ind w:left="1416" w:hanging="708"/>
        <w:jc w:val="both"/>
        <w:rPr>
          <w:rFonts w:ascii="Times New Roman" w:hAnsi="Times New Roman"/>
          <w:i/>
          <w:szCs w:val="24"/>
          <w:lang w:eastAsia="ru-RU"/>
        </w:rPr>
      </w:pPr>
      <w:r w:rsidRPr="00C65EDE">
        <w:rPr>
          <w:rFonts w:ascii="Times New Roman" w:hAnsi="Times New Roman"/>
          <w:b/>
          <w:bCs/>
          <w:sz w:val="24"/>
          <w:szCs w:val="24"/>
        </w:rPr>
        <w:t>Знать:</w:t>
      </w:r>
      <w:r w:rsidR="00DA2F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A2FA4" w:rsidRPr="008C7B77">
        <w:rPr>
          <w:rFonts w:ascii="Times New Roman" w:hAnsi="Times New Roman"/>
          <w:bCs/>
          <w:i/>
          <w:szCs w:val="24"/>
        </w:rPr>
        <w:t xml:space="preserve">основные понятия – имидж, реклама, </w:t>
      </w:r>
      <w:r w:rsidR="008C7B77" w:rsidRPr="008C7B77">
        <w:rPr>
          <w:rFonts w:ascii="Times New Roman" w:hAnsi="Times New Roman"/>
          <w:bCs/>
          <w:i/>
          <w:szCs w:val="24"/>
        </w:rPr>
        <w:t xml:space="preserve">бренд, стратегия, творческие составляющие создания видео (драматургия, </w:t>
      </w:r>
      <w:r w:rsidR="008C7B77" w:rsidRPr="008C7B77">
        <w:rPr>
          <w:rFonts w:ascii="Times New Roman" w:hAnsi="Times New Roman"/>
          <w:i/>
          <w:szCs w:val="24"/>
          <w:lang w:eastAsia="ru-RU"/>
        </w:rPr>
        <w:t>интрига, конфликт, кульминация, эмоция)</w:t>
      </w:r>
    </w:p>
    <w:p w:rsidR="00C65EDE" w:rsidRPr="00441F76" w:rsidRDefault="00C65EDE" w:rsidP="00C65EDE">
      <w:pPr>
        <w:spacing w:after="0" w:line="240" w:lineRule="auto"/>
        <w:ind w:left="708"/>
        <w:jc w:val="both"/>
        <w:rPr>
          <w:rFonts w:ascii="Times New Roman" w:hAnsi="Times New Roman"/>
          <w:i/>
          <w:sz w:val="21"/>
          <w:szCs w:val="21"/>
          <w:lang w:eastAsia="ru-RU"/>
        </w:rPr>
      </w:pPr>
      <w:r w:rsidRPr="00C65EDE">
        <w:rPr>
          <w:rFonts w:ascii="Times New Roman" w:hAnsi="Times New Roman"/>
          <w:b/>
          <w:bCs/>
          <w:sz w:val="24"/>
          <w:szCs w:val="24"/>
        </w:rPr>
        <w:t>Уметь:</w:t>
      </w:r>
      <w:r w:rsidRPr="00C65EDE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441F76" w:rsidRPr="00441F76">
        <w:rPr>
          <w:rFonts w:ascii="Times New Roman" w:hAnsi="Times New Roman"/>
          <w:i/>
          <w:sz w:val="21"/>
          <w:szCs w:val="21"/>
          <w:lang w:eastAsia="ru-RU"/>
        </w:rPr>
        <w:t xml:space="preserve">создавать </w:t>
      </w:r>
      <w:r w:rsidR="004145B8">
        <w:rPr>
          <w:rFonts w:ascii="Times New Roman" w:hAnsi="Times New Roman"/>
          <w:i/>
          <w:sz w:val="21"/>
          <w:szCs w:val="21"/>
          <w:lang w:eastAsia="ru-RU"/>
        </w:rPr>
        <w:t>рекламный продукт самостоятельного творчества.</w:t>
      </w:r>
    </w:p>
    <w:p w:rsidR="00C65EDE" w:rsidRPr="00C65EDE" w:rsidRDefault="00C65EDE" w:rsidP="00C65EDE">
      <w:pPr>
        <w:spacing w:after="0" w:line="240" w:lineRule="auto"/>
        <w:ind w:left="708"/>
        <w:jc w:val="both"/>
        <w:rPr>
          <w:rFonts w:ascii="Times New Roman" w:hAnsi="Times New Roman"/>
          <w:i/>
          <w:sz w:val="21"/>
          <w:szCs w:val="21"/>
          <w:lang w:eastAsia="ru-RU"/>
        </w:rPr>
      </w:pPr>
      <w:r w:rsidRPr="00C65EDE">
        <w:rPr>
          <w:rFonts w:ascii="Times New Roman" w:hAnsi="Times New Roman"/>
          <w:b/>
          <w:bCs/>
          <w:sz w:val="24"/>
          <w:szCs w:val="24"/>
        </w:rPr>
        <w:t xml:space="preserve">Иметь навык: </w:t>
      </w:r>
      <w:r w:rsidR="00441F76">
        <w:rPr>
          <w:rFonts w:ascii="Times New Roman" w:hAnsi="Times New Roman"/>
          <w:i/>
          <w:sz w:val="21"/>
          <w:szCs w:val="21"/>
          <w:lang w:eastAsia="ru-RU"/>
        </w:rPr>
        <w:t>выполн</w:t>
      </w:r>
      <w:r w:rsidR="004145B8">
        <w:rPr>
          <w:rFonts w:ascii="Times New Roman" w:hAnsi="Times New Roman"/>
          <w:i/>
          <w:sz w:val="21"/>
          <w:szCs w:val="21"/>
          <w:lang w:eastAsia="ru-RU"/>
        </w:rPr>
        <w:t xml:space="preserve">ения </w:t>
      </w:r>
      <w:r w:rsidR="00441F76">
        <w:rPr>
          <w:rFonts w:ascii="Times New Roman" w:hAnsi="Times New Roman"/>
          <w:i/>
          <w:sz w:val="21"/>
          <w:szCs w:val="21"/>
          <w:lang w:eastAsia="ru-RU"/>
        </w:rPr>
        <w:t xml:space="preserve"> монтаж</w:t>
      </w:r>
      <w:r w:rsidR="004145B8">
        <w:rPr>
          <w:rFonts w:ascii="Times New Roman" w:hAnsi="Times New Roman"/>
          <w:i/>
          <w:sz w:val="21"/>
          <w:szCs w:val="21"/>
          <w:lang w:eastAsia="ru-RU"/>
        </w:rPr>
        <w:t>а рекламного продукта</w:t>
      </w:r>
      <w:r w:rsidR="00441F76">
        <w:rPr>
          <w:rFonts w:ascii="Times New Roman" w:hAnsi="Times New Roman"/>
          <w:i/>
          <w:sz w:val="21"/>
          <w:szCs w:val="21"/>
          <w:lang w:eastAsia="ru-RU"/>
        </w:rPr>
        <w:t>.</w:t>
      </w:r>
    </w:p>
    <w:p w:rsidR="00C65EDE" w:rsidRDefault="00C65EDE" w:rsidP="003346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52E9D" w:rsidRPr="002A0040" w:rsidRDefault="00252E9D" w:rsidP="00CF2C8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A0040">
        <w:rPr>
          <w:rFonts w:ascii="Times New Roman" w:hAnsi="Times New Roman"/>
          <w:b/>
          <w:sz w:val="20"/>
          <w:szCs w:val="20"/>
        </w:rPr>
        <w:t>Ход урока: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3544"/>
        <w:gridCol w:w="2835"/>
        <w:gridCol w:w="1134"/>
        <w:gridCol w:w="992"/>
      </w:tblGrid>
      <w:tr w:rsidR="00252E9D" w:rsidRPr="002C3C7B" w:rsidTr="00C82764">
        <w:tc>
          <w:tcPr>
            <w:tcW w:w="2093" w:type="dxa"/>
          </w:tcPr>
          <w:p w:rsidR="00252E9D" w:rsidRPr="002C3C7B" w:rsidRDefault="00252E9D" w:rsidP="00E607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Набор модулей урока</w:t>
            </w:r>
          </w:p>
          <w:p w:rsidR="00252E9D" w:rsidRPr="002C3C7B" w:rsidRDefault="00252E9D" w:rsidP="00E607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(с указанием продолжительности)</w:t>
            </w:r>
          </w:p>
        </w:tc>
        <w:tc>
          <w:tcPr>
            <w:tcW w:w="3544" w:type="dxa"/>
          </w:tcPr>
          <w:p w:rsidR="00252E9D" w:rsidRPr="002C3C7B" w:rsidRDefault="00252E9D" w:rsidP="00E607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Деятельность преподавателя</w:t>
            </w:r>
          </w:p>
        </w:tc>
        <w:tc>
          <w:tcPr>
            <w:tcW w:w="2835" w:type="dxa"/>
          </w:tcPr>
          <w:p w:rsidR="00252E9D" w:rsidRPr="002C3C7B" w:rsidRDefault="00252E9D" w:rsidP="00E607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 w:rsidR="00E60707">
              <w:rPr>
                <w:rFonts w:ascii="Times New Roman" w:hAnsi="Times New Roman"/>
                <w:sz w:val="20"/>
                <w:szCs w:val="20"/>
              </w:rPr>
              <w:t>студентов</w:t>
            </w:r>
          </w:p>
        </w:tc>
        <w:tc>
          <w:tcPr>
            <w:tcW w:w="1134" w:type="dxa"/>
          </w:tcPr>
          <w:p w:rsidR="00252E9D" w:rsidRPr="002C3C7B" w:rsidRDefault="00252E9D" w:rsidP="00E607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Формирование ОК и ПК</w:t>
            </w:r>
          </w:p>
        </w:tc>
        <w:tc>
          <w:tcPr>
            <w:tcW w:w="992" w:type="dxa"/>
          </w:tcPr>
          <w:p w:rsidR="00252E9D" w:rsidRPr="002C3C7B" w:rsidRDefault="00252E9D" w:rsidP="00E607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Средства обучения</w:t>
            </w:r>
          </w:p>
        </w:tc>
      </w:tr>
      <w:tr w:rsidR="00857059" w:rsidRPr="002C3C7B" w:rsidTr="00C82764">
        <w:tc>
          <w:tcPr>
            <w:tcW w:w="2093" w:type="dxa"/>
          </w:tcPr>
          <w:p w:rsidR="00857059" w:rsidRPr="002C3C7B" w:rsidRDefault="0085705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 xml:space="preserve">Организационный момент </w:t>
            </w:r>
          </w:p>
          <w:p w:rsidR="00857059" w:rsidRPr="002C3C7B" w:rsidRDefault="0085705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(3</w:t>
            </w:r>
            <w:r w:rsidRPr="002C3C7B">
              <w:rPr>
                <w:rFonts w:ascii="Times New Roman" w:hAnsi="Times New Roman"/>
                <w:sz w:val="20"/>
                <w:szCs w:val="20"/>
              </w:rPr>
              <w:t xml:space="preserve"> мин.)</w:t>
            </w:r>
          </w:p>
        </w:tc>
        <w:tc>
          <w:tcPr>
            <w:tcW w:w="3544" w:type="dxa"/>
          </w:tcPr>
          <w:p w:rsidR="00857059" w:rsidRDefault="0085705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Сообщение об особенностях урока, проверка готовности к уроку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57059" w:rsidRDefault="0085705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Активно работающие студенты на уроке получают бонусы, которые влияют на выставление оценок в конце урока.</w:t>
            </w:r>
          </w:p>
          <w:p w:rsidR="003F6CAA" w:rsidRPr="002C3C7B" w:rsidRDefault="003F6CAA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57059" w:rsidRPr="002C3C7B" w:rsidRDefault="0085705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Настраиваются на серьезную и ответственную работу</w:t>
            </w:r>
          </w:p>
        </w:tc>
        <w:tc>
          <w:tcPr>
            <w:tcW w:w="1134" w:type="dxa"/>
          </w:tcPr>
          <w:p w:rsidR="00857059" w:rsidRPr="00857059" w:rsidRDefault="00857059" w:rsidP="00234DE0">
            <w:pPr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857059" w:rsidRPr="00857059" w:rsidRDefault="00857059" w:rsidP="00234DE0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57059">
              <w:rPr>
                <w:rFonts w:ascii="Times New Roman" w:hAnsi="Times New Roman"/>
                <w:sz w:val="20"/>
                <w:szCs w:val="24"/>
              </w:rPr>
              <w:t>ОК2</w:t>
            </w:r>
          </w:p>
          <w:p w:rsidR="00857059" w:rsidRPr="00857059" w:rsidRDefault="00857059" w:rsidP="00234DE0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:rsidR="00857059" w:rsidRPr="00857059" w:rsidRDefault="00857059" w:rsidP="00234DE0">
            <w:pPr>
              <w:shd w:val="clear" w:color="auto" w:fill="FFFFFF"/>
              <w:autoSpaceDE w:val="0"/>
              <w:spacing w:after="0" w:line="240" w:lineRule="auto"/>
              <w:rPr>
                <w:sz w:val="20"/>
              </w:rPr>
            </w:pPr>
            <w:r w:rsidRPr="00857059">
              <w:rPr>
                <w:rFonts w:ascii="Times New Roman" w:hAnsi="Times New Roman"/>
                <w:sz w:val="20"/>
                <w:szCs w:val="24"/>
              </w:rPr>
              <w:t>Проверка подготовки раздаточного материала, ручек</w:t>
            </w:r>
          </w:p>
        </w:tc>
      </w:tr>
      <w:tr w:rsidR="00252E9D" w:rsidRPr="002C3C7B" w:rsidTr="00C82764">
        <w:trPr>
          <w:trHeight w:val="737"/>
        </w:trPr>
        <w:tc>
          <w:tcPr>
            <w:tcW w:w="2093" w:type="dxa"/>
          </w:tcPr>
          <w:p w:rsidR="00252E9D" w:rsidRPr="002C3C7B" w:rsidRDefault="00252E9D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Актуализация опорных знаний</w:t>
            </w:r>
          </w:p>
          <w:p w:rsidR="00252E9D" w:rsidRPr="002C3C7B" w:rsidRDefault="00252E9D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(</w:t>
            </w:r>
            <w:r w:rsidR="00F27B4E">
              <w:rPr>
                <w:rFonts w:ascii="Times New Roman" w:hAnsi="Times New Roman"/>
                <w:sz w:val="20"/>
                <w:szCs w:val="20"/>
              </w:rPr>
              <w:t>5</w:t>
            </w:r>
            <w:r w:rsidRPr="002C3C7B">
              <w:rPr>
                <w:rFonts w:ascii="Times New Roman" w:hAnsi="Times New Roman"/>
                <w:sz w:val="20"/>
                <w:szCs w:val="20"/>
              </w:rPr>
              <w:t xml:space="preserve"> мин)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F772A" w:rsidRPr="005F772A" w:rsidRDefault="005F772A" w:rsidP="005F77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урока: </w:t>
            </w:r>
            <w:r w:rsidRPr="005F772A">
              <w:rPr>
                <w:rFonts w:ascii="Times New Roman" w:eastAsia="Times New Roman" w:hAnsi="Times New Roman"/>
                <w:szCs w:val="24"/>
                <w:lang w:eastAsia="ar-SA"/>
              </w:rPr>
              <w:t>СОЗДАНИЕ ИМИДЖЕВОЙ РЕКЛАМЫ</w:t>
            </w:r>
          </w:p>
          <w:p w:rsidR="005F772A" w:rsidRPr="00C70D0C" w:rsidRDefault="005F772A" w:rsidP="005F77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C70D0C">
              <w:rPr>
                <w:rFonts w:ascii="Times New Roman" w:eastAsia="Times New Roman" w:hAnsi="Times New Roman"/>
                <w:szCs w:val="24"/>
                <w:lang w:eastAsia="ar-SA"/>
              </w:rPr>
              <w:t>-Какие программы вы знаете для создания презентации, видео, анимации, графики?</w:t>
            </w:r>
          </w:p>
          <w:p w:rsidR="005F772A" w:rsidRPr="00C70D0C" w:rsidRDefault="005F772A" w:rsidP="005F772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C70D0C">
              <w:rPr>
                <w:rFonts w:ascii="Times New Roman" w:eastAsia="Times New Roman" w:hAnsi="Times New Roman"/>
                <w:szCs w:val="24"/>
                <w:lang w:eastAsia="ar-SA"/>
              </w:rPr>
              <w:t>-Можно ли данные программы использовать для создания рекламы?</w:t>
            </w:r>
          </w:p>
          <w:p w:rsidR="00252E9D" w:rsidRPr="005F772A" w:rsidRDefault="005F772A" w:rsidP="008A787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F772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="00252E9D" w:rsidRPr="005F772A">
              <w:rPr>
                <w:rFonts w:ascii="Times New Roman" w:hAnsi="Times New Roman"/>
                <w:b/>
                <w:sz w:val="20"/>
                <w:szCs w:val="20"/>
              </w:rPr>
              <w:t>спользование знаний по теме в профессиональной деятельности</w:t>
            </w:r>
            <w:r w:rsidR="00F27B4E" w:rsidRPr="005F772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3F6CAA" w:rsidRPr="002A0040" w:rsidRDefault="003F6CAA" w:rsidP="005F77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772A">
              <w:rPr>
                <w:rFonts w:ascii="Roboto-Regular" w:hAnsi="Roboto-Regular"/>
                <w:i/>
                <w:color w:val="000000"/>
                <w:sz w:val="21"/>
                <w:szCs w:val="21"/>
                <w:shd w:val="clear" w:color="auto" w:fill="FFFFFF"/>
              </w:rPr>
              <w:t>Ваша работа в дальнейшем может ассоциироваться с с</w:t>
            </w:r>
            <w:r w:rsidR="005F772A" w:rsidRPr="005F772A">
              <w:rPr>
                <w:rFonts w:ascii="Roboto-Regular" w:hAnsi="Roboto-Regular"/>
                <w:i/>
                <w:color w:val="000000"/>
                <w:sz w:val="21"/>
                <w:szCs w:val="21"/>
                <w:shd w:val="clear" w:color="auto" w:fill="FFFFFF"/>
              </w:rPr>
              <w:t>озданием бренда новым компаниям,</w:t>
            </w:r>
            <w:r w:rsidR="00760737">
              <w:rPr>
                <w:rFonts w:ascii="Roboto-Regular" w:hAnsi="Roboto-Regular"/>
                <w:i/>
                <w:color w:val="000000"/>
                <w:sz w:val="21"/>
                <w:szCs w:val="21"/>
                <w:shd w:val="clear" w:color="auto" w:fill="FFFFFF"/>
              </w:rPr>
              <w:t xml:space="preserve"> т.е. </w:t>
            </w:r>
            <w:r w:rsidR="005F772A" w:rsidRPr="005F772A">
              <w:rPr>
                <w:rFonts w:ascii="Roboto-Regular" w:hAnsi="Roboto-Regular"/>
                <w:i/>
                <w:color w:val="000000"/>
                <w:sz w:val="21"/>
                <w:szCs w:val="21"/>
                <w:shd w:val="clear" w:color="auto" w:fill="FFFFFF"/>
              </w:rPr>
              <w:t xml:space="preserve"> оформление слоганов, логотипов, видео и анимации</w:t>
            </w:r>
            <w:r w:rsidR="005F772A">
              <w:rPr>
                <w:rFonts w:ascii="Roboto-Regular" w:hAnsi="Roboto-Regular"/>
                <w:color w:val="000000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52E9D" w:rsidRDefault="00252E9D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Отвечают на вопросы, психологически настраиваются на углубление знаний</w:t>
            </w:r>
            <w:r w:rsidR="003F6CA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F6CAA" w:rsidRDefault="003F6CAA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F6CAA" w:rsidRPr="002C3C7B" w:rsidRDefault="003F6CAA" w:rsidP="005F772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57059" w:rsidRDefault="00857059" w:rsidP="00857059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ОК2, </w:t>
            </w:r>
          </w:p>
          <w:p w:rsidR="00857059" w:rsidRDefault="00857059" w:rsidP="00857059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7059" w:rsidRDefault="00857059" w:rsidP="00857059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ОК4</w:t>
            </w:r>
          </w:p>
          <w:p w:rsidR="00252E9D" w:rsidRPr="002C3C7B" w:rsidRDefault="00252E9D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52E9D" w:rsidRPr="002C3C7B" w:rsidRDefault="00C65EDE" w:rsidP="00C65E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Презентация </w:t>
            </w:r>
          </w:p>
        </w:tc>
      </w:tr>
      <w:tr w:rsidR="00C65EDE" w:rsidRPr="002C3C7B" w:rsidTr="00C82764">
        <w:tc>
          <w:tcPr>
            <w:tcW w:w="2093" w:type="dxa"/>
          </w:tcPr>
          <w:p w:rsidR="00C65EDE" w:rsidRDefault="00C65EDE" w:rsidP="004E01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Мотивация учебной деятельности</w:t>
            </w:r>
            <w:r w:rsidR="00F26A85" w:rsidRPr="002C3C7B">
              <w:rPr>
                <w:rFonts w:ascii="Times New Roman" w:hAnsi="Times New Roman"/>
                <w:sz w:val="20"/>
                <w:szCs w:val="20"/>
              </w:rPr>
              <w:t>(</w:t>
            </w:r>
            <w:r w:rsidR="00F26A85">
              <w:rPr>
                <w:rFonts w:ascii="Times New Roman" w:hAnsi="Times New Roman"/>
                <w:sz w:val="20"/>
                <w:szCs w:val="20"/>
              </w:rPr>
              <w:t>5</w:t>
            </w:r>
            <w:r w:rsidR="00F26A85" w:rsidRPr="002C3C7B">
              <w:rPr>
                <w:rFonts w:ascii="Times New Roman" w:hAnsi="Times New Roman"/>
                <w:sz w:val="20"/>
                <w:szCs w:val="20"/>
              </w:rPr>
              <w:t xml:space="preserve"> мин)</w:t>
            </w:r>
          </w:p>
        </w:tc>
        <w:tc>
          <w:tcPr>
            <w:tcW w:w="3544" w:type="dxa"/>
          </w:tcPr>
          <w:p w:rsidR="005F772A" w:rsidRDefault="005F772A" w:rsidP="003F6CAA">
            <w:pPr>
              <w:spacing w:after="0" w:line="240" w:lineRule="auto"/>
              <w:rPr>
                <w:rFonts w:ascii="Roboto-Regular" w:hAnsi="Roboto-Regular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Roboto-Regular" w:hAnsi="Roboto-Regular"/>
                <w:color w:val="000000"/>
                <w:sz w:val="21"/>
                <w:szCs w:val="21"/>
                <w:shd w:val="clear" w:color="auto" w:fill="FFFFFF"/>
              </w:rPr>
              <w:t xml:space="preserve">Цель урока: </w:t>
            </w:r>
            <w:r w:rsidRPr="003F6CAA">
              <w:rPr>
                <w:rFonts w:ascii="Roboto-Regular" w:hAnsi="Roboto-Regular"/>
                <w:color w:val="000000"/>
                <w:sz w:val="21"/>
                <w:szCs w:val="21"/>
                <w:shd w:val="clear" w:color="auto" w:fill="FFFFFF"/>
              </w:rPr>
              <w:t>изучение приемов  и способов создания имиджевой рекламы.</w:t>
            </w:r>
          </w:p>
          <w:p w:rsidR="00C65EDE" w:rsidRDefault="003F6CAA" w:rsidP="003F6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6CAA">
              <w:rPr>
                <w:rFonts w:ascii="Times New Roman" w:hAnsi="Times New Roman"/>
                <w:sz w:val="20"/>
                <w:szCs w:val="20"/>
              </w:rPr>
              <w:t>Имиджевая реклама – это комплекс маркетинговых и PR-мероприятий, которые направлены на формирование определенного мнения о компании и доверия к бренду.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6CAA" w:rsidRPr="003F6CAA" w:rsidRDefault="003F6CAA" w:rsidP="003F6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Roboto-Regular" w:hAnsi="Roboto-Regular"/>
                <w:color w:val="000000"/>
                <w:sz w:val="21"/>
                <w:szCs w:val="21"/>
                <w:shd w:val="clear" w:color="auto" w:fill="FFFFFF"/>
              </w:rPr>
              <w:t>Сегодня потребители покупают не товар, а «брэнд».</w:t>
            </w:r>
          </w:p>
        </w:tc>
        <w:tc>
          <w:tcPr>
            <w:tcW w:w="2835" w:type="dxa"/>
          </w:tcPr>
          <w:p w:rsidR="005F772A" w:rsidRDefault="005F772A" w:rsidP="005F772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Совестно с преподавателем формулируют цель, задачи  урока.</w:t>
            </w:r>
          </w:p>
          <w:p w:rsidR="00C65EDE" w:rsidRPr="005B77B6" w:rsidRDefault="00C65EDE" w:rsidP="003B7EB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Слушают, отвечают на вопросы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C65EDE" w:rsidRDefault="00C65EDE" w:rsidP="004101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ОК4</w:t>
            </w:r>
          </w:p>
        </w:tc>
        <w:tc>
          <w:tcPr>
            <w:tcW w:w="992" w:type="dxa"/>
          </w:tcPr>
          <w:p w:rsidR="00C65EDE" w:rsidRPr="002C3C7B" w:rsidRDefault="00C65EDE" w:rsidP="00C65E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Презентация </w:t>
            </w:r>
          </w:p>
        </w:tc>
      </w:tr>
      <w:tr w:rsidR="00427699" w:rsidRPr="002C3C7B" w:rsidTr="00C82764">
        <w:tc>
          <w:tcPr>
            <w:tcW w:w="2093" w:type="dxa"/>
          </w:tcPr>
          <w:p w:rsidR="00F26A85" w:rsidRDefault="00427699" w:rsidP="004E01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нового понятия (способа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действия)</w:t>
            </w:r>
          </w:p>
          <w:p w:rsidR="00427699" w:rsidRPr="002C3C7B" w:rsidRDefault="00F26A85" w:rsidP="004E01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(33 мин)</w:t>
            </w:r>
          </w:p>
        </w:tc>
        <w:tc>
          <w:tcPr>
            <w:tcW w:w="3544" w:type="dxa"/>
          </w:tcPr>
          <w:p w:rsidR="00A60046" w:rsidRDefault="00427699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31530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lastRenderedPageBreak/>
              <w:t>Задает учащимся наводящие вопросы.</w:t>
            </w:r>
          </w:p>
          <w:p w:rsidR="00427699" w:rsidRPr="0031530E" w:rsidRDefault="00427699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31530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31530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 xml:space="preserve">Комментирует,   </w:t>
            </w:r>
            <w:proofErr w:type="gramEnd"/>
            <w:r w:rsidRPr="0031530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 xml:space="preserve">направляет работу </w:t>
            </w:r>
            <w:r w:rsidRPr="0031530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lastRenderedPageBreak/>
              <w:t>учащихся, обобщает выводы, уточняет основные понятия Демонстрирует ЭОР</w:t>
            </w:r>
          </w:p>
          <w:p w:rsidR="00427699" w:rsidRDefault="00427699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31530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 xml:space="preserve"> Вопросы были подобраны таким образом, чтобы каждый обучающийся смог на них ответить, утвердиться в своих знаниях и выйти на постановку следующей учебной задачи.</w:t>
            </w:r>
          </w:p>
          <w:p w:rsidR="00A60046" w:rsidRDefault="00A60046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A60046" w:rsidRPr="00ED1FFE" w:rsidRDefault="00A60046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ED1FF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Что такое имидж?</w:t>
            </w:r>
          </w:p>
          <w:p w:rsidR="00A60046" w:rsidRPr="00A60046" w:rsidRDefault="00A60046" w:rsidP="00A60046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ED1FF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Имидж – это совокупность субъективных идей, эмоций и опыта отдельного человека или группы людей по отношению к определенному объекту: товару, лицу, организации, бренду.</w:t>
            </w:r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 xml:space="preserve"> </w:t>
            </w:r>
          </w:p>
          <w:p w:rsidR="00A60046" w:rsidRDefault="00A60046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A60046" w:rsidRDefault="00EC21A3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Что такое реклама?</w:t>
            </w:r>
          </w:p>
          <w:p w:rsidR="00EC21A3" w:rsidRPr="00EC21A3" w:rsidRDefault="00EC21A3" w:rsidP="00EC21A3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proofErr w:type="spellStart"/>
            <w:r w:rsidRPr="00ED1FF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Рекла́ма</w:t>
            </w:r>
            <w:proofErr w:type="spellEnd"/>
            <w:r w:rsidRPr="00EC21A3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 — направление в маркетинговых коммуникациях, в рамках которого производится распространение информации для привлечения внимания к объекту рекламирования с целью формирования или поддержания интереса к нему.</w:t>
            </w:r>
          </w:p>
          <w:p w:rsidR="00EC21A3" w:rsidRDefault="00EC21A3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EC21A3" w:rsidRDefault="00EC21A3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EC21A3" w:rsidRDefault="00EC21A3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ED1FFE" w:rsidRPr="00ED1FFE" w:rsidRDefault="00ED1FFE" w:rsidP="00ED1FFE">
            <w:pPr>
              <w:pStyle w:val="a8"/>
              <w:spacing w:before="0" w:beforeAutospacing="0" w:after="0" w:afterAutospacing="0"/>
              <w:rPr>
                <w:i/>
                <w:sz w:val="19"/>
                <w:szCs w:val="19"/>
              </w:rPr>
            </w:pPr>
          </w:p>
          <w:p w:rsidR="00EC21A3" w:rsidRDefault="00EC21A3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A60046" w:rsidRPr="00D13290" w:rsidRDefault="00A60046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9"/>
                <w:szCs w:val="19"/>
                <w:lang w:eastAsia="ru-RU"/>
              </w:rPr>
            </w:pPr>
            <w:r w:rsidRPr="00D13290">
              <w:rPr>
                <w:rFonts w:ascii="Times New Roman" w:eastAsia="Times New Roman" w:hAnsi="Times New Roman"/>
                <w:b/>
                <w:i/>
                <w:sz w:val="19"/>
                <w:szCs w:val="19"/>
                <w:lang w:eastAsia="ru-RU"/>
              </w:rPr>
              <w:t>Рассмотрим информацию по созданию имиджевой рекламы (ИР)</w:t>
            </w:r>
          </w:p>
          <w:p w:rsidR="006F7770" w:rsidRPr="00A60046" w:rsidRDefault="00A2514C" w:rsidP="00A60046">
            <w:pPr>
              <w:numPr>
                <w:ilvl w:val="0"/>
                <w:numId w:val="23"/>
              </w:num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задачи ИР;</w:t>
            </w:r>
          </w:p>
          <w:p w:rsidR="006F7770" w:rsidRPr="00A60046" w:rsidRDefault="00A2514C" w:rsidP="00A60046">
            <w:pPr>
              <w:numPr>
                <w:ilvl w:val="0"/>
                <w:numId w:val="23"/>
              </w:num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виды ИР;</w:t>
            </w:r>
          </w:p>
          <w:p w:rsidR="006F7770" w:rsidRPr="00A60046" w:rsidRDefault="00A2514C" w:rsidP="00A60046">
            <w:pPr>
              <w:numPr>
                <w:ilvl w:val="0"/>
                <w:numId w:val="23"/>
              </w:num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как проводят ИР кампанию;</w:t>
            </w:r>
          </w:p>
          <w:p w:rsidR="006F7770" w:rsidRPr="00A60046" w:rsidRDefault="00A2514C" w:rsidP="00A60046">
            <w:pPr>
              <w:numPr>
                <w:ilvl w:val="0"/>
                <w:numId w:val="23"/>
              </w:num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результат ИР;</w:t>
            </w:r>
          </w:p>
          <w:p w:rsidR="006F7770" w:rsidRPr="00A60046" w:rsidRDefault="00A2514C" w:rsidP="00A60046">
            <w:pPr>
              <w:numPr>
                <w:ilvl w:val="0"/>
                <w:numId w:val="23"/>
              </w:num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творческая составляющая ИР;</w:t>
            </w:r>
          </w:p>
          <w:p w:rsidR="006F7770" w:rsidRDefault="00A2514C" w:rsidP="00A60046">
            <w:pPr>
              <w:numPr>
                <w:ilvl w:val="0"/>
                <w:numId w:val="23"/>
              </w:num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proofErr w:type="gramStart"/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программное  обеспечение</w:t>
            </w:r>
            <w:proofErr w:type="gramEnd"/>
            <w:r w:rsidRPr="00A60046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 xml:space="preserve"> . </w:t>
            </w:r>
          </w:p>
          <w:p w:rsidR="00D13290" w:rsidRPr="00A60046" w:rsidRDefault="00D13290" w:rsidP="00A60046">
            <w:pPr>
              <w:numPr>
                <w:ilvl w:val="0"/>
                <w:numId w:val="23"/>
              </w:num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рекламные стратегии</w:t>
            </w:r>
          </w:p>
          <w:p w:rsidR="00346CCD" w:rsidRDefault="00346CCD" w:rsidP="00E71B9E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427699" w:rsidRPr="00D13290" w:rsidRDefault="0021258D" w:rsidP="003F6CAA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9"/>
                <w:szCs w:val="19"/>
                <w:lang w:eastAsia="ru-RU"/>
              </w:rPr>
            </w:pPr>
            <w:r w:rsidRPr="00D13290">
              <w:rPr>
                <w:rFonts w:ascii="Times New Roman" w:eastAsia="Times New Roman" w:hAnsi="Times New Roman"/>
                <w:b/>
                <w:i/>
                <w:sz w:val="19"/>
                <w:szCs w:val="19"/>
                <w:lang w:eastAsia="ru-RU"/>
              </w:rPr>
              <w:t>Творческая составляющая</w:t>
            </w:r>
          </w:p>
          <w:p w:rsidR="006F7770" w:rsidRPr="00ED1FFE" w:rsidRDefault="0021258D" w:rsidP="0021258D">
            <w:pPr>
              <w:pStyle w:val="a7"/>
              <w:numPr>
                <w:ilvl w:val="0"/>
                <w:numId w:val="28"/>
              </w:numPr>
              <w:tabs>
                <w:tab w:val="left" w:pos="219"/>
              </w:tabs>
              <w:jc w:val="both"/>
              <w:rPr>
                <w:i/>
                <w:sz w:val="19"/>
                <w:szCs w:val="19"/>
              </w:rPr>
            </w:pPr>
            <w:r w:rsidRPr="00ED1FFE">
              <w:rPr>
                <w:i/>
                <w:sz w:val="19"/>
                <w:szCs w:val="19"/>
              </w:rPr>
              <w:t xml:space="preserve">Драматургия </w:t>
            </w:r>
          </w:p>
          <w:p w:rsidR="006F7770" w:rsidRPr="00ED1FFE" w:rsidRDefault="0021258D" w:rsidP="0021258D">
            <w:pPr>
              <w:pStyle w:val="a7"/>
              <w:numPr>
                <w:ilvl w:val="0"/>
                <w:numId w:val="28"/>
              </w:numPr>
              <w:tabs>
                <w:tab w:val="left" w:pos="219"/>
              </w:tabs>
              <w:jc w:val="both"/>
              <w:rPr>
                <w:i/>
                <w:sz w:val="19"/>
                <w:szCs w:val="19"/>
              </w:rPr>
            </w:pPr>
            <w:r w:rsidRPr="00ED1FFE">
              <w:rPr>
                <w:i/>
                <w:sz w:val="19"/>
                <w:szCs w:val="19"/>
              </w:rPr>
              <w:t xml:space="preserve">Первичная интрига </w:t>
            </w:r>
          </w:p>
          <w:p w:rsidR="006F7770" w:rsidRPr="00ED1FFE" w:rsidRDefault="0021258D" w:rsidP="0021258D">
            <w:pPr>
              <w:pStyle w:val="a7"/>
              <w:numPr>
                <w:ilvl w:val="0"/>
                <w:numId w:val="28"/>
              </w:numPr>
              <w:tabs>
                <w:tab w:val="left" w:pos="219"/>
              </w:tabs>
              <w:jc w:val="both"/>
              <w:rPr>
                <w:i/>
                <w:sz w:val="19"/>
                <w:szCs w:val="19"/>
              </w:rPr>
            </w:pPr>
            <w:r w:rsidRPr="00ED1FFE">
              <w:rPr>
                <w:i/>
                <w:sz w:val="19"/>
                <w:szCs w:val="19"/>
              </w:rPr>
              <w:t>Конфликт</w:t>
            </w:r>
          </w:p>
          <w:p w:rsidR="006F7770" w:rsidRPr="00ED1FFE" w:rsidRDefault="0021258D" w:rsidP="0021258D">
            <w:pPr>
              <w:pStyle w:val="a7"/>
              <w:numPr>
                <w:ilvl w:val="0"/>
                <w:numId w:val="28"/>
              </w:numPr>
              <w:tabs>
                <w:tab w:val="left" w:pos="219"/>
              </w:tabs>
              <w:jc w:val="both"/>
              <w:rPr>
                <w:i/>
                <w:sz w:val="19"/>
                <w:szCs w:val="19"/>
              </w:rPr>
            </w:pPr>
            <w:r w:rsidRPr="00ED1FFE">
              <w:rPr>
                <w:i/>
                <w:sz w:val="19"/>
                <w:szCs w:val="19"/>
              </w:rPr>
              <w:t>Кульминация</w:t>
            </w:r>
          </w:p>
          <w:p w:rsidR="0021258D" w:rsidRPr="00ED1FFE" w:rsidRDefault="0021258D" w:rsidP="0021258D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21258D" w:rsidRPr="00D13290" w:rsidRDefault="0021258D" w:rsidP="0021258D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9"/>
                <w:szCs w:val="19"/>
                <w:lang w:eastAsia="ru-RU"/>
              </w:rPr>
            </w:pPr>
            <w:r w:rsidRPr="00D13290">
              <w:rPr>
                <w:rFonts w:ascii="Times New Roman" w:eastAsia="Times New Roman" w:hAnsi="Times New Roman"/>
                <w:b/>
                <w:i/>
                <w:sz w:val="19"/>
                <w:szCs w:val="19"/>
                <w:lang w:eastAsia="ru-RU"/>
              </w:rPr>
              <w:t xml:space="preserve">Рассмотрим эмоциональный график </w:t>
            </w:r>
            <w:r w:rsidRPr="00D13290">
              <w:rPr>
                <w:rFonts w:ascii="Times New Roman" w:eastAsia="Times New Roman" w:hAnsi="Times New Roman"/>
                <w:b/>
                <w:i/>
                <w:sz w:val="19"/>
                <w:szCs w:val="19"/>
                <w:lang w:eastAsia="ru-RU"/>
              </w:rPr>
              <w:br/>
              <w:t>просмотра видеоролика</w:t>
            </w:r>
          </w:p>
          <w:p w:rsidR="0021258D" w:rsidRPr="00ED1FFE" w:rsidRDefault="0021258D" w:rsidP="0021258D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21258D" w:rsidRPr="00ED1FFE" w:rsidRDefault="0021258D" w:rsidP="0021258D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ED1FFE">
              <w:rPr>
                <w:rFonts w:ascii="Times New Roman" w:eastAsia="Times New Roman" w:hAnsi="Times New Roman"/>
                <w:i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295791" cy="905607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8225" t="23333" r="10644" b="194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791" cy="905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290" w:rsidRPr="00ED1FFE" w:rsidRDefault="00D13290" w:rsidP="00D13290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ED1FF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 xml:space="preserve">- </w:t>
            </w:r>
            <w:r w:rsidR="00EA3CA2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Интрига</w:t>
            </w:r>
          </w:p>
          <w:p w:rsidR="00D13290" w:rsidRPr="00ED1FFE" w:rsidRDefault="00D13290" w:rsidP="00D13290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ED1FF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- Конфликт</w:t>
            </w:r>
          </w:p>
          <w:p w:rsidR="00D13290" w:rsidRPr="00ED1FFE" w:rsidRDefault="00D13290" w:rsidP="00D13290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ED1FF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- Кульминация</w:t>
            </w:r>
          </w:p>
          <w:p w:rsidR="00D13290" w:rsidRPr="00ED1FFE" w:rsidRDefault="00D13290" w:rsidP="00D13290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 w:rsidRPr="00ED1FFE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- Спад</w:t>
            </w:r>
            <w:r w:rsidR="00EA3CA2"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…</w:t>
            </w:r>
          </w:p>
          <w:p w:rsidR="0021258D" w:rsidRPr="00ED1FFE" w:rsidRDefault="0021258D" w:rsidP="0021258D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  <w:p w:rsidR="0021258D" w:rsidRDefault="0021258D" w:rsidP="0021258D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9"/>
                <w:szCs w:val="19"/>
                <w:lang w:eastAsia="ru-RU"/>
              </w:rPr>
            </w:pPr>
            <w:r w:rsidRPr="00D13290">
              <w:rPr>
                <w:rFonts w:ascii="Times New Roman" w:eastAsia="Times New Roman" w:hAnsi="Times New Roman"/>
                <w:b/>
                <w:sz w:val="19"/>
                <w:szCs w:val="19"/>
                <w:lang w:eastAsia="ru-RU"/>
              </w:rPr>
              <w:t>Просмотр и обсуждение видеороликов</w:t>
            </w:r>
          </w:p>
          <w:p w:rsidR="00D13290" w:rsidRDefault="00D13290" w:rsidP="00D13290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При просмотре необходимо ответить на вопрос</w:t>
            </w:r>
          </w:p>
          <w:p w:rsidR="00D13290" w:rsidRPr="00D13290" w:rsidRDefault="00D13290" w:rsidP="00D13290">
            <w:pPr>
              <w:pStyle w:val="a7"/>
              <w:numPr>
                <w:ilvl w:val="0"/>
                <w:numId w:val="32"/>
              </w:numPr>
              <w:tabs>
                <w:tab w:val="left" w:pos="219"/>
              </w:tabs>
              <w:jc w:val="both"/>
              <w:rPr>
                <w:i/>
                <w:sz w:val="19"/>
                <w:szCs w:val="19"/>
              </w:rPr>
            </w:pPr>
            <w:r w:rsidRPr="00D13290">
              <w:rPr>
                <w:i/>
                <w:sz w:val="19"/>
                <w:szCs w:val="19"/>
              </w:rPr>
              <w:t>Объект рекламы</w:t>
            </w:r>
          </w:p>
          <w:p w:rsidR="00D13290" w:rsidRPr="00D13290" w:rsidRDefault="00D13290" w:rsidP="00D13290">
            <w:pPr>
              <w:pStyle w:val="a7"/>
              <w:numPr>
                <w:ilvl w:val="0"/>
                <w:numId w:val="32"/>
              </w:numPr>
              <w:tabs>
                <w:tab w:val="left" w:pos="219"/>
              </w:tabs>
              <w:jc w:val="both"/>
              <w:rPr>
                <w:i/>
                <w:sz w:val="19"/>
                <w:szCs w:val="19"/>
              </w:rPr>
            </w:pPr>
            <w:r w:rsidRPr="00D13290">
              <w:rPr>
                <w:i/>
                <w:sz w:val="19"/>
                <w:szCs w:val="19"/>
              </w:rPr>
              <w:t>Цель рекламы</w:t>
            </w:r>
          </w:p>
          <w:p w:rsidR="00D13290" w:rsidRPr="00D13290" w:rsidRDefault="00D13290" w:rsidP="00D13290">
            <w:pPr>
              <w:pStyle w:val="a7"/>
              <w:numPr>
                <w:ilvl w:val="0"/>
                <w:numId w:val="32"/>
              </w:numPr>
              <w:tabs>
                <w:tab w:val="left" w:pos="219"/>
              </w:tabs>
              <w:jc w:val="both"/>
              <w:rPr>
                <w:i/>
                <w:sz w:val="19"/>
                <w:szCs w:val="19"/>
              </w:rPr>
            </w:pPr>
            <w:r w:rsidRPr="00D13290">
              <w:rPr>
                <w:i/>
                <w:sz w:val="19"/>
                <w:szCs w:val="19"/>
              </w:rPr>
              <w:t>Кому адресована реклама</w:t>
            </w:r>
          </w:p>
          <w:p w:rsidR="00D13290" w:rsidRPr="00D13290" w:rsidRDefault="00D13290" w:rsidP="00D13290">
            <w:pPr>
              <w:tabs>
                <w:tab w:val="left" w:pos="219"/>
              </w:tabs>
              <w:spacing w:after="0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D13290">
              <w:rPr>
                <w:rFonts w:ascii="Times New Roman" w:hAnsi="Times New Roman"/>
                <w:sz w:val="19"/>
                <w:szCs w:val="19"/>
              </w:rPr>
              <w:t>Видео  1 – Всеобъемлющий Интернет  - Конкуренты</w:t>
            </w:r>
          </w:p>
          <w:p w:rsidR="00732FD7" w:rsidRPr="00D13290" w:rsidRDefault="00EA3CA2" w:rsidP="00D13290">
            <w:pPr>
              <w:tabs>
                <w:tab w:val="left" w:pos="219"/>
              </w:tabs>
              <w:spacing w:after="0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D13290">
              <w:rPr>
                <w:rFonts w:ascii="Times New Roman" w:eastAsia="Times New Roman" w:hAnsi="Times New Roman"/>
                <w:sz w:val="19"/>
                <w:szCs w:val="19"/>
              </w:rPr>
              <w:t xml:space="preserve">Видео  2 -  </w:t>
            </w:r>
            <w:hyperlink r:id="rId6" w:history="1">
              <w:r w:rsidRPr="00D13290">
                <w:rPr>
                  <w:rStyle w:val="ac"/>
                  <w:rFonts w:ascii="Times New Roman" w:eastAsia="+mn-ea" w:hAnsi="Times New Roman"/>
                  <w:lang w:eastAsia="ru-RU"/>
                </w:rPr>
                <w:t>имиджевая</w:t>
              </w:r>
            </w:hyperlink>
            <w:r w:rsidRPr="00D13290">
              <w:rPr>
                <w:rFonts w:ascii="Times New Roman" w:eastAsia="Times New Roman" w:hAnsi="Times New Roman"/>
                <w:sz w:val="19"/>
                <w:szCs w:val="19"/>
              </w:rPr>
              <w:t xml:space="preserve"> реклама туристического агентства </w:t>
            </w:r>
          </w:p>
          <w:p w:rsidR="00D13290" w:rsidRPr="00D13290" w:rsidRDefault="00EA3CA2" w:rsidP="00D13290">
            <w:pPr>
              <w:tabs>
                <w:tab w:val="left" w:pos="219"/>
              </w:tabs>
              <w:spacing w:after="0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13290">
              <w:rPr>
                <w:rFonts w:ascii="Times New Roman" w:hAnsi="Times New Roman"/>
                <w:sz w:val="19"/>
                <w:szCs w:val="19"/>
              </w:rPr>
              <w:t xml:space="preserve">Видео  3 – война глазами маленькой девочки </w:t>
            </w:r>
          </w:p>
          <w:p w:rsidR="00427699" w:rsidRPr="00D13290" w:rsidRDefault="000B17BC" w:rsidP="00D25A2D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9"/>
                <w:szCs w:val="19"/>
                <w:lang w:eastAsia="ru-RU"/>
              </w:rPr>
            </w:pPr>
            <w:r w:rsidRPr="00D13290">
              <w:rPr>
                <w:rFonts w:ascii="Times New Roman" w:eastAsia="Times New Roman" w:hAnsi="Times New Roman"/>
                <w:b/>
                <w:sz w:val="19"/>
                <w:szCs w:val="19"/>
                <w:lang w:eastAsia="ru-RU"/>
              </w:rPr>
              <w:t>Вывод</w:t>
            </w:r>
          </w:p>
          <w:p w:rsidR="000B17BC" w:rsidRDefault="00D13290" w:rsidP="000B17BC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  <w:t>Монтаж – это построение эмоций…</w:t>
            </w:r>
          </w:p>
          <w:p w:rsidR="00D13290" w:rsidRPr="0031530E" w:rsidRDefault="00D13290" w:rsidP="000B17BC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9"/>
                <w:szCs w:val="19"/>
                <w:lang w:eastAsia="ru-RU"/>
              </w:rPr>
            </w:pPr>
          </w:p>
        </w:tc>
        <w:tc>
          <w:tcPr>
            <w:tcW w:w="2835" w:type="dxa"/>
          </w:tcPr>
          <w:p w:rsidR="00427699" w:rsidRPr="0031530E" w:rsidRDefault="00427699" w:rsidP="00AE53DA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У</w:t>
            </w:r>
            <w:r w:rsidRPr="0031530E">
              <w:rPr>
                <w:rFonts w:ascii="Times New Roman" w:hAnsi="Times New Roman"/>
                <w:sz w:val="20"/>
              </w:rPr>
              <w:t xml:space="preserve">частвуют в работе по повторению, в беседе с учителем, </w:t>
            </w:r>
            <w:r w:rsidRPr="0031530E">
              <w:rPr>
                <w:rFonts w:ascii="Times New Roman" w:hAnsi="Times New Roman"/>
                <w:sz w:val="20"/>
              </w:rPr>
              <w:lastRenderedPageBreak/>
              <w:t>отвечают на поставленные вопросы, приводят примеры, делают выводы, аргументируют свою точку зрения. Формулируют проблемы</w:t>
            </w:r>
          </w:p>
          <w:p w:rsidR="00427699" w:rsidRPr="0031530E" w:rsidRDefault="00427699" w:rsidP="00AE53DA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427699" w:rsidRPr="0031530E" w:rsidRDefault="00427699" w:rsidP="00AE53DA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427699" w:rsidRPr="0031530E" w:rsidRDefault="00427699" w:rsidP="00AE53DA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427699" w:rsidRDefault="00427699" w:rsidP="00C677C7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u w:val="single"/>
              </w:rPr>
            </w:pPr>
            <w:r w:rsidRPr="0031530E">
              <w:rPr>
                <w:rFonts w:ascii="Times New Roman" w:hAnsi="Times New Roman"/>
                <w:sz w:val="20"/>
                <w:u w:val="single"/>
              </w:rPr>
              <w:t>Запись в тетрадь:</w:t>
            </w:r>
          </w:p>
          <w:p w:rsidR="00EC21A3" w:rsidRDefault="00EC21A3" w:rsidP="00EC21A3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C21A3">
              <w:rPr>
                <w:rFonts w:ascii="Times New Roman" w:hAnsi="Times New Roman"/>
                <w:i/>
                <w:iCs/>
                <w:sz w:val="20"/>
              </w:rPr>
              <w:t>Имидж – это совокупность субъективных идей, эмоций и опыта отдельного человека или группы людей по отношению к определенному объекту: товару, лицу, организации, бренду.</w:t>
            </w:r>
            <w:r w:rsidRPr="00EC21A3">
              <w:rPr>
                <w:rFonts w:ascii="Times New Roman" w:hAnsi="Times New Roman"/>
                <w:sz w:val="20"/>
              </w:rPr>
              <w:t xml:space="preserve"> </w:t>
            </w:r>
          </w:p>
          <w:p w:rsidR="00EC21A3" w:rsidRPr="00EC21A3" w:rsidRDefault="00EC21A3" w:rsidP="00EC21A3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</w:rPr>
            </w:pPr>
            <w:proofErr w:type="spellStart"/>
            <w:r w:rsidRPr="00EC21A3">
              <w:rPr>
                <w:rFonts w:ascii="Times New Roman" w:hAnsi="Times New Roman"/>
                <w:b/>
                <w:bCs/>
                <w:i/>
                <w:sz w:val="20"/>
              </w:rPr>
              <w:t>Рекла́ма</w:t>
            </w:r>
            <w:proofErr w:type="spellEnd"/>
            <w:r w:rsidRPr="00EC21A3">
              <w:rPr>
                <w:rFonts w:ascii="Times New Roman" w:hAnsi="Times New Roman"/>
                <w:i/>
                <w:sz w:val="20"/>
              </w:rPr>
              <w:t> — направление в маркетинговых коммуникациях, в рамках которого производится распространение информации для привлечения внимания к объекту рекламирования с целью формирования или поддержания интереса к нему.</w:t>
            </w:r>
          </w:p>
          <w:p w:rsidR="00EC21A3" w:rsidRPr="00EC21A3" w:rsidRDefault="00EC21A3" w:rsidP="00EC21A3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B478A7" w:rsidRDefault="00B478A7" w:rsidP="00C677C7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427699" w:rsidRPr="0031530E" w:rsidRDefault="00427699" w:rsidP="00C677C7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 w:rsidR="00EC21A3">
              <w:rPr>
                <w:rFonts w:ascii="Times New Roman" w:hAnsi="Times New Roman"/>
                <w:sz w:val="20"/>
              </w:rPr>
              <w:t xml:space="preserve"> В</w:t>
            </w:r>
            <w:r w:rsidRPr="0031530E">
              <w:rPr>
                <w:rFonts w:ascii="Times New Roman" w:hAnsi="Times New Roman"/>
                <w:sz w:val="20"/>
              </w:rPr>
              <w:t>ыдел</w:t>
            </w:r>
            <w:r>
              <w:rPr>
                <w:rFonts w:ascii="Times New Roman" w:hAnsi="Times New Roman"/>
                <w:sz w:val="20"/>
              </w:rPr>
              <w:t>яют</w:t>
            </w:r>
            <w:r w:rsidRPr="0031530E">
              <w:rPr>
                <w:rFonts w:ascii="Times New Roman" w:hAnsi="Times New Roman"/>
                <w:sz w:val="20"/>
              </w:rPr>
              <w:t xml:space="preserve"> необходим</w:t>
            </w:r>
            <w:r>
              <w:rPr>
                <w:rFonts w:ascii="Times New Roman" w:hAnsi="Times New Roman"/>
                <w:sz w:val="20"/>
              </w:rPr>
              <w:t>ую</w:t>
            </w:r>
            <w:r w:rsidRPr="0031530E">
              <w:rPr>
                <w:rFonts w:ascii="Times New Roman" w:hAnsi="Times New Roman"/>
                <w:sz w:val="20"/>
              </w:rPr>
              <w:t xml:space="preserve"> информаци</w:t>
            </w:r>
            <w:r>
              <w:rPr>
                <w:rFonts w:ascii="Times New Roman" w:hAnsi="Times New Roman"/>
                <w:sz w:val="20"/>
              </w:rPr>
              <w:t>ю</w:t>
            </w:r>
            <w:r w:rsidRPr="0031530E">
              <w:rPr>
                <w:rFonts w:ascii="Times New Roman" w:hAnsi="Times New Roman"/>
                <w:sz w:val="20"/>
              </w:rPr>
              <w:t>.</w:t>
            </w:r>
          </w:p>
          <w:p w:rsidR="00427699" w:rsidRDefault="00427699" w:rsidP="00AE53DA">
            <w:pPr>
              <w:tabs>
                <w:tab w:val="left" w:pos="21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</w:t>
            </w:r>
            <w:r w:rsidRPr="0031530E">
              <w:rPr>
                <w:rFonts w:ascii="Times New Roman" w:hAnsi="Times New Roman"/>
                <w:sz w:val="20"/>
              </w:rPr>
              <w:t>интез</w:t>
            </w:r>
            <w:r>
              <w:rPr>
                <w:rFonts w:ascii="Times New Roman" w:hAnsi="Times New Roman"/>
                <w:sz w:val="20"/>
              </w:rPr>
              <w:t>ирую,</w:t>
            </w:r>
            <w:r w:rsidRPr="0031530E">
              <w:rPr>
                <w:rFonts w:ascii="Times New Roman" w:hAnsi="Times New Roman"/>
                <w:sz w:val="20"/>
              </w:rPr>
              <w:t xml:space="preserve"> выдви</w:t>
            </w:r>
            <w:r>
              <w:rPr>
                <w:rFonts w:ascii="Times New Roman" w:hAnsi="Times New Roman"/>
                <w:sz w:val="20"/>
              </w:rPr>
              <w:t>гают</w:t>
            </w:r>
            <w:r w:rsidRPr="0031530E">
              <w:rPr>
                <w:rFonts w:ascii="Times New Roman" w:hAnsi="Times New Roman"/>
                <w:sz w:val="20"/>
              </w:rPr>
              <w:t xml:space="preserve"> гипотез</w:t>
            </w:r>
            <w:r>
              <w:rPr>
                <w:rFonts w:ascii="Times New Roman" w:hAnsi="Times New Roman"/>
                <w:sz w:val="20"/>
              </w:rPr>
              <w:t>ы.</w:t>
            </w:r>
          </w:p>
          <w:p w:rsidR="00427699" w:rsidRDefault="00427699" w:rsidP="00C677C7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-С</w:t>
            </w:r>
            <w:r w:rsidRPr="00C677C7">
              <w:rPr>
                <w:rFonts w:ascii="Times New Roman" w:hAnsi="Times New Roman"/>
                <w:sz w:val="20"/>
              </w:rPr>
              <w:t>луша</w:t>
            </w:r>
            <w:r>
              <w:rPr>
                <w:rFonts w:ascii="Times New Roman" w:hAnsi="Times New Roman"/>
                <w:sz w:val="20"/>
              </w:rPr>
              <w:t>ют</w:t>
            </w:r>
            <w:r w:rsidRPr="00C677C7">
              <w:rPr>
                <w:rFonts w:ascii="Times New Roman" w:hAnsi="Times New Roman"/>
                <w:sz w:val="20"/>
              </w:rPr>
              <w:t xml:space="preserve"> и вступать в диалог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:rsidR="00427699" w:rsidRDefault="00427699" w:rsidP="00C677C7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21258D" w:rsidRDefault="0021258D" w:rsidP="00C677C7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:rsidR="00D13290" w:rsidRDefault="00D13290" w:rsidP="00C677C7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:rsidR="00427699" w:rsidRPr="0031530E" w:rsidRDefault="00427699" w:rsidP="00C677C7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u w:val="single"/>
              </w:rPr>
            </w:pPr>
            <w:r w:rsidRPr="0031530E">
              <w:rPr>
                <w:rFonts w:ascii="Times New Roman" w:hAnsi="Times New Roman"/>
                <w:sz w:val="20"/>
                <w:u w:val="single"/>
              </w:rPr>
              <w:t xml:space="preserve"> Запись в тетрадь: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 xml:space="preserve">ДРАМАТУРГИЯ 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 xml:space="preserve">теория и искусство построения драматического произведения, а также сюжетно-образная концепция такого произведения. 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 xml:space="preserve">ПЕРВИЧНАЯ ИНТРИГА 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 xml:space="preserve">социальные взаимодействия, основанные на тайных желаниях, слабостях и зависимостях характера человека 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>КОНФЛИКТ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 xml:space="preserve">наиболее острый способ разрешения противоречий  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>КУЛЬМИНАЦИЯ</w:t>
            </w:r>
          </w:p>
          <w:p w:rsidR="006F7770" w:rsidRPr="0021258D" w:rsidRDefault="00A2514C" w:rsidP="0021258D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1258D">
              <w:rPr>
                <w:rFonts w:ascii="Times New Roman" w:hAnsi="Times New Roman"/>
                <w:sz w:val="20"/>
              </w:rPr>
              <w:t xml:space="preserve">момент наивысшего напряжения в развитии литературного произведения </w:t>
            </w:r>
          </w:p>
          <w:p w:rsidR="00427699" w:rsidRDefault="00427699" w:rsidP="000E488F">
            <w:pPr>
              <w:shd w:val="clear" w:color="auto" w:fill="FFFFFF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:rsidR="00427699" w:rsidRPr="00D13290" w:rsidRDefault="00D13290" w:rsidP="00F27B4E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D13290">
              <w:rPr>
                <w:rFonts w:ascii="Times New Roman" w:hAnsi="Times New Roman"/>
                <w:b/>
                <w:bCs/>
                <w:sz w:val="20"/>
              </w:rPr>
              <w:t>Обсуждают видеоролики</w:t>
            </w:r>
          </w:p>
          <w:p w:rsidR="00427699" w:rsidRPr="00C70D0C" w:rsidRDefault="00C70D0C" w:rsidP="00C70D0C">
            <w:pPr>
              <w:pStyle w:val="a7"/>
              <w:numPr>
                <w:ilvl w:val="0"/>
                <w:numId w:val="37"/>
              </w:numPr>
              <w:tabs>
                <w:tab w:val="left" w:pos="318"/>
              </w:tabs>
              <w:jc w:val="both"/>
              <w:rPr>
                <w:rStyle w:val="ac"/>
              </w:rPr>
            </w:pPr>
            <w:r w:rsidRPr="00C70D0C">
              <w:rPr>
                <w:rStyle w:val="ac"/>
              </w:rPr>
              <w:t xml:space="preserve">Всеобъемлющий Интернет – Конкуренты  </w:t>
            </w:r>
          </w:p>
          <w:p w:rsidR="00C70D0C" w:rsidRPr="00C70D0C" w:rsidRDefault="00C70D0C" w:rsidP="00C70D0C">
            <w:pPr>
              <w:pStyle w:val="a7"/>
              <w:tabs>
                <w:tab w:val="left" w:pos="318"/>
              </w:tabs>
              <w:jc w:val="both"/>
              <w:rPr>
                <w:rStyle w:val="ac"/>
              </w:rPr>
            </w:pPr>
          </w:p>
          <w:p w:rsidR="00C70D0C" w:rsidRDefault="00C70D0C" w:rsidP="00F27B4E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u w:val="single"/>
                <w:lang w:val="en-US"/>
              </w:rPr>
            </w:pPr>
          </w:p>
          <w:p w:rsidR="00C70D0C" w:rsidRDefault="00BD1C7C" w:rsidP="00C70D0C">
            <w:pPr>
              <w:pStyle w:val="a7"/>
              <w:numPr>
                <w:ilvl w:val="0"/>
                <w:numId w:val="37"/>
              </w:numPr>
              <w:tabs>
                <w:tab w:val="left" w:pos="318"/>
              </w:tabs>
              <w:jc w:val="both"/>
            </w:pPr>
            <w:hyperlink r:id="rId7" w:history="1">
              <w:r w:rsidR="00C70D0C">
                <w:rPr>
                  <w:rStyle w:val="ac"/>
                </w:rPr>
                <w:t xml:space="preserve">Имиджевая реклама S7 </w:t>
              </w:r>
              <w:proofErr w:type="spellStart"/>
              <w:r w:rsidR="00C70D0C">
                <w:rPr>
                  <w:rStyle w:val="ac"/>
                </w:rPr>
                <w:t>Airlines</w:t>
              </w:r>
              <w:proofErr w:type="spellEnd"/>
              <w:r w:rsidR="00C70D0C">
                <w:rPr>
                  <w:rStyle w:val="ac"/>
                </w:rPr>
                <w:t xml:space="preserve"> - смотреть онлайн в поиске Яндекса по Видео</w:t>
              </w:r>
            </w:hyperlink>
          </w:p>
          <w:p w:rsidR="00C70D0C" w:rsidRDefault="00C70D0C" w:rsidP="00C70D0C">
            <w:pPr>
              <w:tabs>
                <w:tab w:val="left" w:pos="318"/>
              </w:tabs>
              <w:jc w:val="both"/>
              <w:rPr>
                <w:sz w:val="20"/>
                <w:u w:val="single"/>
              </w:rPr>
            </w:pPr>
          </w:p>
          <w:p w:rsidR="00C70D0C" w:rsidRPr="00C70D0C" w:rsidRDefault="00C70D0C" w:rsidP="00C70D0C">
            <w:pPr>
              <w:tabs>
                <w:tab w:val="left" w:pos="318"/>
              </w:tabs>
              <w:jc w:val="both"/>
              <w:rPr>
                <w:sz w:val="20"/>
                <w:u w:val="single"/>
              </w:rPr>
            </w:pPr>
            <w:r w:rsidRPr="00C70D0C">
              <w:rPr>
                <w:sz w:val="20"/>
                <w:u w:val="single"/>
              </w:rPr>
              <w:t>3.</w:t>
            </w:r>
            <w:r>
              <w:t xml:space="preserve"> </w:t>
            </w:r>
            <w:hyperlink r:id="rId8" w:history="1">
              <w:proofErr w:type="spellStart"/>
              <w:r>
                <w:rPr>
                  <w:rStyle w:val="ac"/>
                </w:rPr>
                <w:t>Most</w:t>
              </w:r>
              <w:proofErr w:type="spellEnd"/>
              <w:r>
                <w:rPr>
                  <w:rStyle w:val="ac"/>
                </w:rPr>
                <w:t xml:space="preserve"> </w:t>
              </w:r>
              <w:proofErr w:type="spellStart"/>
              <w:r>
                <w:rPr>
                  <w:rStyle w:val="ac"/>
                </w:rPr>
                <w:t>Shocking</w:t>
              </w:r>
              <w:proofErr w:type="spellEnd"/>
              <w:r>
                <w:rPr>
                  <w:rStyle w:val="ac"/>
                </w:rPr>
                <w:t xml:space="preserve"> </w:t>
              </w:r>
              <w:proofErr w:type="spellStart"/>
              <w:r>
                <w:rPr>
                  <w:rStyle w:val="ac"/>
                </w:rPr>
                <w:t>Second</w:t>
              </w:r>
              <w:proofErr w:type="spellEnd"/>
              <w:r>
                <w:rPr>
                  <w:rStyle w:val="ac"/>
                </w:rPr>
                <w:t xml:space="preserve"> a </w:t>
              </w:r>
              <w:proofErr w:type="spellStart"/>
              <w:r>
                <w:rPr>
                  <w:rStyle w:val="ac"/>
                </w:rPr>
                <w:t>Day</w:t>
              </w:r>
              <w:proofErr w:type="spellEnd"/>
              <w:r>
                <w:rPr>
                  <w:rStyle w:val="ac"/>
                </w:rPr>
                <w:t xml:space="preserve"> </w:t>
              </w:r>
              <w:proofErr w:type="spellStart"/>
              <w:r>
                <w:rPr>
                  <w:rStyle w:val="ac"/>
                </w:rPr>
                <w:t>Video</w:t>
              </w:r>
              <w:proofErr w:type="spellEnd"/>
              <w:r>
                <w:rPr>
                  <w:rStyle w:val="ac"/>
                </w:rPr>
                <w:t xml:space="preserve"> - смотреть онлайн в поиске Яндекса по Видео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427699" w:rsidRDefault="00427699" w:rsidP="00857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ОК2,</w:t>
            </w:r>
          </w:p>
          <w:p w:rsidR="00427699" w:rsidRDefault="00427699" w:rsidP="00857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ОК6</w:t>
            </w:r>
          </w:p>
          <w:p w:rsidR="00427699" w:rsidRDefault="00427699" w:rsidP="00857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3,</w:t>
            </w:r>
          </w:p>
          <w:p w:rsidR="00427699" w:rsidRDefault="00427699" w:rsidP="00857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4,</w:t>
            </w:r>
          </w:p>
          <w:p w:rsidR="00427699" w:rsidRDefault="00427699" w:rsidP="00857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ОК6</w:t>
            </w:r>
          </w:p>
          <w:p w:rsidR="00427699" w:rsidRDefault="00427699" w:rsidP="004101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27699" w:rsidRDefault="00427699" w:rsidP="000327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Презентация </w:t>
            </w:r>
          </w:p>
          <w:p w:rsidR="00A60046" w:rsidRPr="002C3C7B" w:rsidRDefault="00A60046" w:rsidP="000327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(слайды </w:t>
            </w:r>
            <w:r w:rsidR="00EC21A3">
              <w:rPr>
                <w:rFonts w:ascii="Times New Roman" w:hAnsi="Times New Roman"/>
                <w:sz w:val="20"/>
                <w:szCs w:val="20"/>
              </w:rPr>
              <w:t>с 2 по 10)</w:t>
            </w:r>
          </w:p>
        </w:tc>
      </w:tr>
      <w:tr w:rsidR="00427699" w:rsidRPr="002C3C7B" w:rsidTr="00C82764">
        <w:tc>
          <w:tcPr>
            <w:tcW w:w="2093" w:type="dxa"/>
          </w:tcPr>
          <w:p w:rsidR="00F26A85" w:rsidRDefault="00F26A85" w:rsidP="004E01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 УРОК</w:t>
            </w:r>
          </w:p>
          <w:p w:rsidR="00427699" w:rsidRDefault="00427699" w:rsidP="004E01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Применение изученного материала на практике</w:t>
            </w:r>
          </w:p>
          <w:p w:rsidR="00F26A85" w:rsidRPr="002C3C7B" w:rsidRDefault="00F26A85" w:rsidP="00F26A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(25 мин)</w:t>
            </w:r>
          </w:p>
        </w:tc>
        <w:tc>
          <w:tcPr>
            <w:tcW w:w="3544" w:type="dxa"/>
          </w:tcPr>
          <w:p w:rsidR="00427699" w:rsidRDefault="00427699" w:rsidP="00A60046">
            <w:pPr>
              <w:spacing w:after="0" w:line="240" w:lineRule="auto"/>
              <w:jc w:val="both"/>
            </w:pPr>
            <w:r w:rsidRPr="00C82764">
              <w:rPr>
                <w:rFonts w:ascii="Times New Roman" w:hAnsi="Times New Roman"/>
                <w:b/>
                <w:sz w:val="16"/>
                <w:szCs w:val="20"/>
              </w:rPr>
              <w:t xml:space="preserve">Задание 1. </w:t>
            </w:r>
            <w:r w:rsidR="000B17BC">
              <w:rPr>
                <w:rFonts w:ascii="Times New Roman" w:hAnsi="Times New Roman"/>
                <w:b/>
                <w:sz w:val="16"/>
                <w:szCs w:val="20"/>
              </w:rPr>
              <w:t xml:space="preserve">Создать </w:t>
            </w:r>
            <w:proofErr w:type="gramStart"/>
            <w:r w:rsidR="000B17BC">
              <w:rPr>
                <w:rFonts w:ascii="Times New Roman" w:hAnsi="Times New Roman"/>
                <w:b/>
                <w:sz w:val="16"/>
                <w:szCs w:val="20"/>
              </w:rPr>
              <w:t xml:space="preserve">анимационный </w:t>
            </w:r>
            <w:r w:rsidR="00A2514C">
              <w:rPr>
                <w:rFonts w:ascii="Times New Roman" w:hAnsi="Times New Roman"/>
                <w:b/>
                <w:sz w:val="16"/>
                <w:szCs w:val="20"/>
              </w:rPr>
              <w:t xml:space="preserve"> </w:t>
            </w:r>
            <w:r w:rsidR="000B17BC">
              <w:rPr>
                <w:rFonts w:ascii="Times New Roman" w:hAnsi="Times New Roman"/>
                <w:b/>
                <w:sz w:val="16"/>
                <w:szCs w:val="20"/>
              </w:rPr>
              <w:t>слоган</w:t>
            </w:r>
            <w:proofErr w:type="gramEnd"/>
            <w:r w:rsidR="00A2514C">
              <w:rPr>
                <w:rFonts w:ascii="Times New Roman" w:hAnsi="Times New Roman"/>
                <w:b/>
                <w:sz w:val="16"/>
                <w:szCs w:val="20"/>
              </w:rPr>
              <w:t xml:space="preserve"> по теме проекта и вставить в свой проект</w:t>
            </w:r>
            <w:r w:rsidR="003E3E25">
              <w:rPr>
                <w:rFonts w:ascii="Times New Roman" w:hAnsi="Times New Roman"/>
                <w:b/>
                <w:sz w:val="16"/>
                <w:szCs w:val="20"/>
              </w:rPr>
              <w:t xml:space="preserve">  на сайте </w:t>
            </w:r>
            <w:r w:rsidR="000B17BC">
              <w:rPr>
                <w:rFonts w:ascii="Times New Roman" w:hAnsi="Times New Roman"/>
                <w:b/>
                <w:sz w:val="16"/>
                <w:szCs w:val="20"/>
              </w:rPr>
              <w:t xml:space="preserve"> </w:t>
            </w:r>
            <w:r w:rsidR="003E3E25">
              <w:rPr>
                <w:rFonts w:ascii="Times New Roman" w:hAnsi="Times New Roman"/>
                <w:b/>
                <w:sz w:val="16"/>
                <w:szCs w:val="20"/>
              </w:rPr>
              <w:t xml:space="preserve">  </w:t>
            </w:r>
            <w:hyperlink r:id="rId9" w:history="1">
              <w:r w:rsidR="003E3E25" w:rsidRPr="007252CA">
                <w:rPr>
                  <w:rStyle w:val="ac"/>
                  <w:rFonts w:ascii="Times New Roman" w:hAnsi="Times New Roman"/>
                  <w:b/>
                  <w:sz w:val="16"/>
                  <w:szCs w:val="20"/>
                </w:rPr>
                <w:t>https://cooltext.com/</w:t>
              </w:r>
            </w:hyperlink>
          </w:p>
          <w:p w:rsidR="00760737" w:rsidRDefault="00ED1FFE" w:rsidP="007607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20"/>
              </w:rPr>
            </w:pPr>
            <w:r w:rsidRPr="00760737">
              <w:rPr>
                <w:rFonts w:ascii="Times New Roman" w:hAnsi="Times New Roman"/>
                <w:sz w:val="20"/>
              </w:rPr>
              <w:t xml:space="preserve">Пофантазируйте сами, что </w:t>
            </w:r>
            <w:proofErr w:type="gramStart"/>
            <w:r w:rsidRPr="00760737">
              <w:rPr>
                <w:rFonts w:ascii="Times New Roman" w:hAnsi="Times New Roman"/>
                <w:sz w:val="20"/>
              </w:rPr>
              <w:t>по вашему</w:t>
            </w:r>
            <w:proofErr w:type="gramEnd"/>
            <w:r w:rsidRPr="00760737">
              <w:rPr>
                <w:rFonts w:ascii="Times New Roman" w:hAnsi="Times New Roman"/>
                <w:sz w:val="20"/>
              </w:rPr>
              <w:t xml:space="preserve"> могли бы рекламировать Снежная Королева, Три толстяка, Аладдин, Змей Горыныч</w:t>
            </w:r>
            <w:r w:rsidRPr="00ED1FFE">
              <w:rPr>
                <w:rFonts w:ascii="Times New Roman" w:hAnsi="Times New Roman"/>
                <w:sz w:val="20"/>
              </w:rPr>
              <w:t xml:space="preserve">. </w:t>
            </w:r>
            <w:r w:rsidR="00760737">
              <w:rPr>
                <w:rFonts w:ascii="Times New Roman" w:hAnsi="Times New Roman"/>
                <w:sz w:val="20"/>
              </w:rPr>
              <w:t>Придумайте слоган, оформите в презентации.</w:t>
            </w:r>
          </w:p>
          <w:p w:rsidR="00A2514C" w:rsidRPr="00C82764" w:rsidRDefault="00A2514C" w:rsidP="00760737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  <w:tc>
          <w:tcPr>
            <w:tcW w:w="2835" w:type="dxa"/>
          </w:tcPr>
          <w:p w:rsidR="00427699" w:rsidRDefault="003E3E25" w:rsidP="003E3E2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Студенты </w:t>
            </w:r>
            <w:r w:rsidR="00427699" w:rsidRPr="00E4408F">
              <w:rPr>
                <w:rFonts w:ascii="Times New Roman" w:hAnsi="Times New Roman"/>
                <w:sz w:val="20"/>
              </w:rPr>
              <w:t>выполня</w:t>
            </w:r>
            <w:r>
              <w:rPr>
                <w:rFonts w:ascii="Times New Roman" w:hAnsi="Times New Roman"/>
                <w:sz w:val="20"/>
              </w:rPr>
              <w:t>ю</w:t>
            </w:r>
            <w:r w:rsidR="00427699" w:rsidRPr="00E4408F">
              <w:rPr>
                <w:rFonts w:ascii="Times New Roman" w:hAnsi="Times New Roman"/>
                <w:sz w:val="20"/>
              </w:rPr>
              <w:t>т задание на</w:t>
            </w:r>
            <w:r>
              <w:rPr>
                <w:rFonts w:ascii="Times New Roman" w:hAnsi="Times New Roman"/>
                <w:sz w:val="20"/>
              </w:rPr>
              <w:t xml:space="preserve"> компьютере</w:t>
            </w:r>
            <w:r w:rsidR="00427699">
              <w:rPr>
                <w:rFonts w:ascii="Times New Roman" w:hAnsi="Times New Roman"/>
                <w:sz w:val="20"/>
              </w:rPr>
              <w:t>,</w:t>
            </w:r>
            <w:r w:rsidR="00427699" w:rsidRPr="00E4408F">
              <w:rPr>
                <w:rFonts w:ascii="Times New Roman" w:hAnsi="Times New Roman"/>
                <w:sz w:val="20"/>
              </w:rPr>
              <w:t xml:space="preserve"> </w:t>
            </w:r>
          </w:p>
          <w:p w:rsidR="00A2514C" w:rsidRPr="00E4408F" w:rsidRDefault="00A2514C" w:rsidP="003E3E2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Записывают название программных продуктов в тетрадь.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427699" w:rsidRDefault="00427699" w:rsidP="00C65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ОК2,</w:t>
            </w:r>
          </w:p>
          <w:p w:rsidR="00427699" w:rsidRDefault="00427699" w:rsidP="00C65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ОК6</w:t>
            </w:r>
          </w:p>
          <w:p w:rsidR="00427699" w:rsidRDefault="00427699" w:rsidP="00C65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3,</w:t>
            </w:r>
          </w:p>
          <w:p w:rsidR="00427699" w:rsidRDefault="00427699" w:rsidP="00C65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4,</w:t>
            </w:r>
          </w:p>
          <w:p w:rsidR="00427699" w:rsidRPr="002C3C7B" w:rsidRDefault="00427699" w:rsidP="00C65E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ОК6</w:t>
            </w:r>
          </w:p>
        </w:tc>
        <w:tc>
          <w:tcPr>
            <w:tcW w:w="992" w:type="dxa"/>
          </w:tcPr>
          <w:p w:rsidR="00427699" w:rsidRPr="002C3C7B" w:rsidRDefault="00427699" w:rsidP="003B7EB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19"/>
                <w:szCs w:val="19"/>
                <w:lang w:eastAsia="ru-RU"/>
              </w:rPr>
              <w:t>(слайд 12,13)</w:t>
            </w:r>
          </w:p>
        </w:tc>
      </w:tr>
      <w:tr w:rsidR="00427699" w:rsidRPr="002C3C7B" w:rsidTr="00C82764">
        <w:trPr>
          <w:trHeight w:val="407"/>
        </w:trPr>
        <w:tc>
          <w:tcPr>
            <w:tcW w:w="2093" w:type="dxa"/>
          </w:tcPr>
          <w:p w:rsidR="00F26A85" w:rsidRDefault="00427699" w:rsidP="002934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Обобщение и систематизация материала (закрепление опорных знаний)</w:t>
            </w:r>
          </w:p>
          <w:p w:rsidR="00427699" w:rsidRPr="002C3C7B" w:rsidRDefault="00F26A85" w:rsidP="002934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(10</w:t>
            </w:r>
            <w:r w:rsidR="00427699">
              <w:rPr>
                <w:rFonts w:ascii="Times New Roman" w:hAnsi="Times New Roman"/>
                <w:sz w:val="20"/>
                <w:szCs w:val="20"/>
              </w:rPr>
              <w:t xml:space="preserve"> мин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760737" w:rsidRDefault="00760737" w:rsidP="003E3E2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857059">
              <w:rPr>
                <w:rFonts w:ascii="Times New Roman" w:hAnsi="Times New Roman"/>
                <w:sz w:val="20"/>
              </w:rPr>
              <w:t xml:space="preserve">Задаёт вопросы: </w:t>
            </w:r>
          </w:p>
          <w:p w:rsidR="00427699" w:rsidRDefault="00D13290" w:rsidP="003E3E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рекламирует имиджевая реклама?</w:t>
            </w:r>
          </w:p>
          <w:p w:rsidR="00D13290" w:rsidRPr="002C3C7B" w:rsidRDefault="00760737" w:rsidP="0076073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059">
              <w:rPr>
                <w:rFonts w:ascii="Times New Roman" w:hAnsi="Times New Roman"/>
                <w:sz w:val="20"/>
              </w:rPr>
              <w:t>Что хотели узнать? Что мы узнали? На все ли вопросы мы получили ответы? Что вспомнили? Что узнали нового?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760737" w:rsidRDefault="00760737" w:rsidP="0076073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3839">
              <w:rPr>
                <w:rFonts w:ascii="Times New Roman" w:hAnsi="Times New Roman"/>
                <w:sz w:val="20"/>
                <w:szCs w:val="20"/>
              </w:rPr>
              <w:t xml:space="preserve">Студенты </w:t>
            </w:r>
            <w:r w:rsidRPr="00857059">
              <w:rPr>
                <w:rFonts w:ascii="Times New Roman" w:hAnsi="Times New Roman"/>
                <w:sz w:val="20"/>
                <w:szCs w:val="20"/>
              </w:rPr>
              <w:t>анализируют собственную деятельность, отвечают на вопросы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7699" w:rsidRPr="002C3C7B" w:rsidRDefault="00427699" w:rsidP="008570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7699" w:rsidRPr="002C3C7B" w:rsidRDefault="00427699" w:rsidP="00240A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27699" w:rsidRPr="002C3C7B" w:rsidRDefault="00427699" w:rsidP="00234D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Презентация </w:t>
            </w:r>
          </w:p>
        </w:tc>
      </w:tr>
      <w:tr w:rsidR="00427699" w:rsidRPr="002C3C7B" w:rsidTr="00C82764">
        <w:tc>
          <w:tcPr>
            <w:tcW w:w="2093" w:type="dxa"/>
          </w:tcPr>
          <w:p w:rsidR="00427699" w:rsidRDefault="0042769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C7B">
              <w:rPr>
                <w:rFonts w:ascii="Times New Roman" w:hAnsi="Times New Roman"/>
                <w:sz w:val="20"/>
                <w:szCs w:val="20"/>
              </w:rPr>
              <w:t>Подведение итогов урока и сообщение домашнего задания</w:t>
            </w:r>
          </w:p>
          <w:p w:rsidR="00427699" w:rsidRDefault="0042769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6A85">
              <w:rPr>
                <w:rFonts w:ascii="Times New Roman" w:hAnsi="Times New Roman"/>
                <w:sz w:val="20"/>
                <w:szCs w:val="20"/>
              </w:rPr>
              <w:t xml:space="preserve">(5 </w:t>
            </w:r>
            <w:r>
              <w:rPr>
                <w:rFonts w:ascii="Times New Roman" w:hAnsi="Times New Roman"/>
                <w:sz w:val="20"/>
                <w:szCs w:val="20"/>
              </w:rPr>
              <w:t>мин</w:t>
            </w:r>
            <w:r w:rsidR="00F26A85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427699" w:rsidRPr="002C3C7B" w:rsidRDefault="0042769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D13290" w:rsidRDefault="00D13290" w:rsidP="0085705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Оцениваются работы студентов</w:t>
            </w:r>
            <w:r w:rsidRPr="00857059">
              <w:rPr>
                <w:rFonts w:ascii="Times New Roman" w:hAnsi="Times New Roman"/>
                <w:sz w:val="20"/>
              </w:rPr>
              <w:t xml:space="preserve"> </w:t>
            </w:r>
          </w:p>
          <w:p w:rsidR="00760737" w:rsidRDefault="00760737" w:rsidP="0076073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57059">
              <w:rPr>
                <w:rFonts w:ascii="Times New Roman" w:hAnsi="Times New Roman"/>
                <w:sz w:val="20"/>
              </w:rPr>
              <w:t>Выставляет оценки. Благодарит за урок.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427699" w:rsidRDefault="00427699" w:rsidP="00163839">
            <w:pPr>
              <w:tabs>
                <w:tab w:val="left" w:pos="245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</w:rPr>
            </w:pPr>
          </w:p>
          <w:p w:rsidR="00427699" w:rsidRDefault="00427699" w:rsidP="00A60046">
            <w:pPr>
              <w:tabs>
                <w:tab w:val="left" w:pos="245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</w:rPr>
            </w:pPr>
            <w:r w:rsidRPr="00163839">
              <w:rPr>
                <w:rFonts w:ascii="Times New Roman" w:hAnsi="Times New Roman"/>
                <w:sz w:val="20"/>
              </w:rPr>
              <w:t xml:space="preserve">Задает домашнее задание </w:t>
            </w:r>
          </w:p>
          <w:p w:rsidR="00760737" w:rsidRDefault="00760737" w:rsidP="00760737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C82764">
              <w:rPr>
                <w:rFonts w:ascii="Times New Roman" w:hAnsi="Times New Roman"/>
                <w:b/>
                <w:sz w:val="16"/>
                <w:szCs w:val="20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16"/>
                <w:szCs w:val="20"/>
              </w:rPr>
              <w:t>1</w:t>
            </w:r>
            <w:r w:rsidRPr="00C82764">
              <w:rPr>
                <w:rFonts w:ascii="Times New Roman" w:hAnsi="Times New Roman"/>
                <w:b/>
                <w:sz w:val="16"/>
                <w:szCs w:val="20"/>
              </w:rPr>
              <w:t>.</w:t>
            </w:r>
            <w:r w:rsidRPr="00C82764">
              <w:rPr>
                <w:rFonts w:ascii="Times New Roman" w:hAnsi="Times New Roman"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20"/>
              </w:rPr>
              <w:t xml:space="preserve">Изучить 9 лучших программ по созданию видеопрезентаций  </w:t>
            </w:r>
            <w:hyperlink r:id="rId10" w:history="1">
              <w:r w:rsidRPr="007252CA">
                <w:rPr>
                  <w:rStyle w:val="ac"/>
                  <w:rFonts w:ascii="Times New Roman" w:hAnsi="Times New Roman"/>
                  <w:sz w:val="16"/>
                  <w:szCs w:val="20"/>
                </w:rPr>
                <w:t>https://www.ispring.ru/elearning-insights/video-presentation-program</w:t>
              </w:r>
            </w:hyperlink>
          </w:p>
          <w:p w:rsidR="00760737" w:rsidRDefault="00760737" w:rsidP="0076073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</w:p>
          <w:p w:rsidR="00427699" w:rsidRPr="00163839" w:rsidRDefault="00760737" w:rsidP="0076073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  <w:t>Задание 2</w:t>
            </w:r>
            <w:r w:rsidRPr="00C82764">
              <w:rPr>
                <w:rFonts w:ascii="Times New Roman" w:hAnsi="Times New Roman"/>
                <w:b/>
                <w:sz w:val="16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20"/>
              </w:rPr>
              <w:t xml:space="preserve"> Просмотреть обучающий курс по созданию видео на сайте   </w:t>
            </w:r>
            <w:hyperlink r:id="rId11" w:history="1">
              <w:r w:rsidRPr="007252CA">
                <w:rPr>
                  <w:rStyle w:val="ac"/>
                  <w:rFonts w:ascii="Times New Roman" w:hAnsi="Times New Roman"/>
                  <w:b/>
                  <w:sz w:val="16"/>
                  <w:szCs w:val="20"/>
                </w:rPr>
                <w:t>https://videoshow.ru/tutorial.php</w:t>
              </w:r>
            </w:hyperlink>
            <w:r w:rsidRPr="00A60046">
              <w:rPr>
                <w:rFonts w:ascii="Times New Roman" w:hAnsi="Times New Roman"/>
                <w:b/>
                <w:sz w:val="16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427699" w:rsidRDefault="00427699" w:rsidP="008570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60737" w:rsidRDefault="00760737" w:rsidP="00A600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60737" w:rsidRDefault="00760737" w:rsidP="00A600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60737" w:rsidRDefault="00760737" w:rsidP="00A600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27699" w:rsidRPr="008D57DD" w:rsidRDefault="00427699" w:rsidP="00A600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3839">
              <w:rPr>
                <w:rFonts w:ascii="Times New Roman" w:hAnsi="Times New Roman"/>
                <w:sz w:val="20"/>
                <w:szCs w:val="20"/>
              </w:rPr>
              <w:t>Студенты записывают домашн</w:t>
            </w:r>
            <w:r>
              <w:rPr>
                <w:rFonts w:ascii="Times New Roman" w:hAnsi="Times New Roman"/>
                <w:sz w:val="20"/>
                <w:szCs w:val="20"/>
              </w:rPr>
              <w:t>ее</w:t>
            </w:r>
            <w:r w:rsidRPr="00163839">
              <w:rPr>
                <w:rFonts w:ascii="Times New Roman" w:hAnsi="Times New Roman"/>
                <w:sz w:val="20"/>
                <w:szCs w:val="20"/>
              </w:rPr>
              <w:t xml:space="preserve"> задание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427699" w:rsidRPr="002C3C7B" w:rsidRDefault="0042769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27699" w:rsidRPr="002C3C7B" w:rsidRDefault="00427699" w:rsidP="002C3C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7699" w:rsidRPr="0084670D" w:rsidTr="00C82764">
        <w:tc>
          <w:tcPr>
            <w:tcW w:w="2093" w:type="dxa"/>
          </w:tcPr>
          <w:p w:rsidR="00427699" w:rsidRPr="00F26A85" w:rsidRDefault="00427699" w:rsidP="008467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6A85">
              <w:rPr>
                <w:rFonts w:ascii="Times New Roman" w:hAnsi="Times New Roman"/>
                <w:sz w:val="20"/>
                <w:szCs w:val="20"/>
              </w:rPr>
              <w:t>Рефлексия</w:t>
            </w:r>
          </w:p>
          <w:p w:rsidR="00427699" w:rsidRPr="00F26A85" w:rsidRDefault="00F26A85" w:rsidP="008467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427699" w:rsidRPr="00F26A85">
              <w:rPr>
                <w:rFonts w:ascii="Times New Roman" w:hAnsi="Times New Roman"/>
                <w:sz w:val="20"/>
                <w:szCs w:val="20"/>
              </w:rPr>
              <w:t>5 мин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427699" w:rsidRPr="003E3E25" w:rsidRDefault="003E3E25" w:rsidP="003E3E2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3E3E25">
              <w:rPr>
                <w:rFonts w:ascii="Times New Roman" w:hAnsi="Times New Roman"/>
                <w:sz w:val="20"/>
              </w:rPr>
              <w:t xml:space="preserve">Напишите </w:t>
            </w:r>
            <w:proofErr w:type="spellStart"/>
            <w:r w:rsidRPr="003E3E25">
              <w:rPr>
                <w:rFonts w:ascii="Times New Roman" w:hAnsi="Times New Roman"/>
                <w:sz w:val="20"/>
              </w:rPr>
              <w:t>синквейн</w:t>
            </w:r>
            <w:proofErr w:type="spellEnd"/>
            <w:r w:rsidRPr="003E3E25">
              <w:rPr>
                <w:rFonts w:ascii="Times New Roman" w:hAnsi="Times New Roman"/>
                <w:sz w:val="20"/>
              </w:rPr>
              <w:t xml:space="preserve">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3E3E25">
              <w:rPr>
                <w:rFonts w:ascii="Times New Roman" w:hAnsi="Times New Roman"/>
                <w:b/>
                <w:sz w:val="20"/>
              </w:rPr>
              <w:t xml:space="preserve">первая строка - кто или что?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3E3E25">
              <w:rPr>
                <w:rFonts w:ascii="Times New Roman" w:hAnsi="Times New Roman"/>
                <w:sz w:val="20"/>
              </w:rPr>
              <w:t xml:space="preserve">Одно слово - существительное, отражающее тему.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3E3E25">
              <w:rPr>
                <w:rFonts w:ascii="Times New Roman" w:hAnsi="Times New Roman"/>
                <w:b/>
                <w:sz w:val="20"/>
              </w:rPr>
              <w:t xml:space="preserve">вторая строка - какой?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3E3E25">
              <w:rPr>
                <w:rFonts w:ascii="Times New Roman" w:hAnsi="Times New Roman"/>
                <w:sz w:val="20"/>
              </w:rPr>
              <w:t xml:space="preserve">Два слова - прилагательные, описывающие свойства темы.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3E3E25">
              <w:rPr>
                <w:rFonts w:ascii="Times New Roman" w:hAnsi="Times New Roman"/>
                <w:b/>
                <w:sz w:val="20"/>
              </w:rPr>
              <w:t xml:space="preserve">третья строка - что делает?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3E3E25">
              <w:rPr>
                <w:rFonts w:ascii="Times New Roman" w:hAnsi="Times New Roman"/>
                <w:sz w:val="20"/>
              </w:rPr>
              <w:t xml:space="preserve">Три слова - глагола, раскрывающие действия темы.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3E3E25">
              <w:rPr>
                <w:rFonts w:ascii="Times New Roman" w:hAnsi="Times New Roman"/>
                <w:b/>
                <w:sz w:val="20"/>
              </w:rPr>
              <w:t xml:space="preserve">четвертая строка - что автор думает о теме?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3E3E25">
              <w:rPr>
                <w:rFonts w:ascii="Times New Roman" w:hAnsi="Times New Roman"/>
                <w:sz w:val="20"/>
              </w:rPr>
              <w:t xml:space="preserve">Четыре слова - фраза, показывающая личное отношение к теме. </w:t>
            </w:r>
          </w:p>
          <w:p w:rsidR="006F7770" w:rsidRPr="003E3E25" w:rsidRDefault="00A2514C" w:rsidP="003E3E25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3E3E25">
              <w:rPr>
                <w:rFonts w:ascii="Times New Roman" w:hAnsi="Times New Roman"/>
                <w:b/>
                <w:sz w:val="20"/>
              </w:rPr>
              <w:t xml:space="preserve">пятая строка - кто или что? </w:t>
            </w:r>
          </w:p>
          <w:p w:rsidR="003E3E25" w:rsidRPr="003E3E25" w:rsidRDefault="00A2514C" w:rsidP="00760737">
            <w:pPr>
              <w:tabs>
                <w:tab w:val="num" w:pos="720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3E3E25">
              <w:rPr>
                <w:rFonts w:ascii="Times New Roman" w:hAnsi="Times New Roman"/>
                <w:sz w:val="20"/>
              </w:rPr>
              <w:t xml:space="preserve">Одно слово - любая часть речи, своеобразное резюме темы. </w:t>
            </w:r>
          </w:p>
        </w:tc>
        <w:tc>
          <w:tcPr>
            <w:tcW w:w="2835" w:type="dxa"/>
          </w:tcPr>
          <w:p w:rsidR="00427699" w:rsidRPr="0084670D" w:rsidRDefault="00427699" w:rsidP="0084670D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</w:p>
        </w:tc>
        <w:tc>
          <w:tcPr>
            <w:tcW w:w="1134" w:type="dxa"/>
          </w:tcPr>
          <w:p w:rsidR="00427699" w:rsidRPr="00D25A2D" w:rsidRDefault="00427699" w:rsidP="00234DE0">
            <w:pPr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25A2D">
              <w:rPr>
                <w:rFonts w:ascii="Times New Roman" w:hAnsi="Times New Roman"/>
                <w:sz w:val="20"/>
                <w:szCs w:val="24"/>
              </w:rPr>
              <w:t xml:space="preserve"> (ОК3)</w:t>
            </w:r>
          </w:p>
        </w:tc>
        <w:tc>
          <w:tcPr>
            <w:tcW w:w="992" w:type="dxa"/>
          </w:tcPr>
          <w:p w:rsidR="00427699" w:rsidRPr="00D25A2D" w:rsidRDefault="00427699" w:rsidP="00234DE0">
            <w:pPr>
              <w:shd w:val="clear" w:color="auto" w:fill="FFFFFF"/>
              <w:autoSpaceDE w:val="0"/>
              <w:spacing w:after="0" w:line="240" w:lineRule="auto"/>
              <w:rPr>
                <w:sz w:val="20"/>
              </w:rPr>
            </w:pPr>
            <w:r w:rsidRPr="00D25A2D">
              <w:rPr>
                <w:rFonts w:ascii="Times New Roman" w:hAnsi="Times New Roman"/>
                <w:sz w:val="20"/>
                <w:szCs w:val="24"/>
              </w:rPr>
              <w:t>Комментарии преподавателя</w:t>
            </w:r>
          </w:p>
        </w:tc>
      </w:tr>
    </w:tbl>
    <w:p w:rsidR="00857059" w:rsidRPr="00857059" w:rsidRDefault="00857059" w:rsidP="00857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57059">
        <w:rPr>
          <w:rFonts w:ascii="Times New Roman" w:hAnsi="Times New Roman"/>
          <w:sz w:val="20"/>
          <w:szCs w:val="20"/>
        </w:rPr>
        <w:t>Во время урока были использованы различные формы организации учебной деятельности:</w:t>
      </w:r>
    </w:p>
    <w:p w:rsidR="00857059" w:rsidRPr="00704CC6" w:rsidRDefault="00857059" w:rsidP="00857059">
      <w:pPr>
        <w:autoSpaceDE w:val="0"/>
        <w:autoSpaceDN w:val="0"/>
        <w:adjustRightInd w:val="0"/>
        <w:spacing w:after="0" w:line="240" w:lineRule="auto"/>
        <w:jc w:val="both"/>
        <w:rPr>
          <w:bCs/>
          <w:iCs/>
        </w:rPr>
      </w:pPr>
      <w:r>
        <w:rPr>
          <w:rFonts w:ascii="Times New Roman" w:hAnsi="Times New Roman"/>
          <w:sz w:val="20"/>
          <w:szCs w:val="20"/>
        </w:rPr>
        <w:t xml:space="preserve">Опрос, </w:t>
      </w:r>
      <w:r w:rsidRPr="00857059">
        <w:rPr>
          <w:rFonts w:ascii="Times New Roman" w:hAnsi="Times New Roman"/>
          <w:sz w:val="20"/>
          <w:szCs w:val="20"/>
        </w:rPr>
        <w:t>Фронтальная</w:t>
      </w:r>
      <w:r>
        <w:rPr>
          <w:rFonts w:ascii="Times New Roman" w:hAnsi="Times New Roman"/>
          <w:sz w:val="20"/>
          <w:szCs w:val="20"/>
        </w:rPr>
        <w:t xml:space="preserve">, </w:t>
      </w:r>
      <w:r w:rsidRPr="00857059">
        <w:rPr>
          <w:rFonts w:ascii="Times New Roman" w:hAnsi="Times New Roman"/>
          <w:sz w:val="20"/>
          <w:szCs w:val="20"/>
        </w:rPr>
        <w:t>Индивидуальная,</w:t>
      </w:r>
      <w:r>
        <w:rPr>
          <w:rFonts w:ascii="Times New Roman" w:hAnsi="Times New Roman"/>
          <w:sz w:val="20"/>
          <w:szCs w:val="20"/>
        </w:rPr>
        <w:t xml:space="preserve"> </w:t>
      </w:r>
      <w:r w:rsidRPr="00857059">
        <w:rPr>
          <w:rFonts w:ascii="Times New Roman" w:hAnsi="Times New Roman"/>
          <w:sz w:val="20"/>
          <w:szCs w:val="20"/>
        </w:rPr>
        <w:t xml:space="preserve">Коллективная </w:t>
      </w:r>
    </w:p>
    <w:p w:rsidR="00252E9D" w:rsidRPr="0084670D" w:rsidRDefault="00252E9D" w:rsidP="0084670D">
      <w:pPr>
        <w:spacing w:after="0" w:line="240" w:lineRule="auto"/>
        <w:jc w:val="both"/>
        <w:rPr>
          <w:rFonts w:ascii="Times New Roman" w:hAnsi="Times New Roman"/>
          <w:sz w:val="14"/>
          <w:szCs w:val="20"/>
        </w:rPr>
      </w:pPr>
    </w:p>
    <w:sectPr w:rsidR="00252E9D" w:rsidRPr="0084670D" w:rsidSect="00CF2C8A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-180"/>
        </w:tabs>
        <w:ind w:left="18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</w:abstractNum>
  <w:abstractNum w:abstractNumId="3" w15:restartNumberingAfterBreak="0">
    <w:nsid w:val="00A26260"/>
    <w:multiLevelType w:val="hybridMultilevel"/>
    <w:tmpl w:val="6C1E4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1C3F87"/>
    <w:multiLevelType w:val="hybridMultilevel"/>
    <w:tmpl w:val="62FA72AC"/>
    <w:lvl w:ilvl="0" w:tplc="22269716">
      <w:start w:val="1"/>
      <w:numFmt w:val="decimal"/>
      <w:lvlText w:val="%1.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5" w15:restartNumberingAfterBreak="0">
    <w:nsid w:val="066B6EC4"/>
    <w:multiLevelType w:val="hybridMultilevel"/>
    <w:tmpl w:val="68EC8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317B5"/>
    <w:multiLevelType w:val="hybridMultilevel"/>
    <w:tmpl w:val="804ED59E"/>
    <w:lvl w:ilvl="0" w:tplc="B5621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B4DF0E">
      <w:start w:val="141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78B4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521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C80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A2D1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B66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FE6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A0D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0D1E6D0B"/>
    <w:multiLevelType w:val="hybridMultilevel"/>
    <w:tmpl w:val="2C8EB38C"/>
    <w:lvl w:ilvl="0" w:tplc="9CD87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6031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5C8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581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F4E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D2C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CE7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2427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2A9D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0E5C13BC"/>
    <w:multiLevelType w:val="hybridMultilevel"/>
    <w:tmpl w:val="280CC720"/>
    <w:lvl w:ilvl="0" w:tplc="3604B2F6">
      <w:numFmt w:val="bullet"/>
      <w:lvlText w:val="-"/>
      <w:lvlJc w:val="left"/>
      <w:pPr>
        <w:ind w:left="1080" w:hanging="360"/>
      </w:p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FF2E58"/>
    <w:multiLevelType w:val="hybridMultilevel"/>
    <w:tmpl w:val="22B60380"/>
    <w:lvl w:ilvl="0" w:tplc="69FEC8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F47EA"/>
    <w:multiLevelType w:val="hybridMultilevel"/>
    <w:tmpl w:val="1A66064E"/>
    <w:lvl w:ilvl="0" w:tplc="36A0F0B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322D14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28C06E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F26D1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2BE4E5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C0289E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37E348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5CA809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260A6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130144BE"/>
    <w:multiLevelType w:val="hybridMultilevel"/>
    <w:tmpl w:val="BA000B7C"/>
    <w:lvl w:ilvl="0" w:tplc="D8BAFC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76956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EC67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1E2B2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54B0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C62C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B24A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AB6D9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F6EAD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14F12075"/>
    <w:multiLevelType w:val="hybridMultilevel"/>
    <w:tmpl w:val="B0CE5C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B653082"/>
    <w:multiLevelType w:val="hybridMultilevel"/>
    <w:tmpl w:val="6DDABA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D770DE0"/>
    <w:multiLevelType w:val="hybridMultilevel"/>
    <w:tmpl w:val="FCE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AB5D00"/>
    <w:multiLevelType w:val="hybridMultilevel"/>
    <w:tmpl w:val="B8F2BB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8E64769"/>
    <w:multiLevelType w:val="hybridMultilevel"/>
    <w:tmpl w:val="6F96319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6094766"/>
    <w:multiLevelType w:val="hybridMultilevel"/>
    <w:tmpl w:val="9BC20348"/>
    <w:lvl w:ilvl="0" w:tplc="37C62E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807D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F8F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84BE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8EE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985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5A47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741C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D8A0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9360928"/>
    <w:multiLevelType w:val="hybridMultilevel"/>
    <w:tmpl w:val="C4B86546"/>
    <w:lvl w:ilvl="0" w:tplc="C2C469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546E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ECA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8E7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3621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2028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6E2B8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874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4895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850608"/>
    <w:multiLevelType w:val="hybridMultilevel"/>
    <w:tmpl w:val="21E4849E"/>
    <w:lvl w:ilvl="0" w:tplc="0EB6C1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5EF2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E20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18C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FE8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DCB6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E0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CEFE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221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23F2AA4"/>
    <w:multiLevelType w:val="hybridMultilevel"/>
    <w:tmpl w:val="FCE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F29B2"/>
    <w:multiLevelType w:val="hybridMultilevel"/>
    <w:tmpl w:val="60CA8D0A"/>
    <w:lvl w:ilvl="0" w:tplc="C3925A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5F34D9"/>
    <w:multiLevelType w:val="hybridMultilevel"/>
    <w:tmpl w:val="45A421C0"/>
    <w:lvl w:ilvl="0" w:tplc="1FAEC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5A16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E0B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088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2A2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181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2E6E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26A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F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7496F23"/>
    <w:multiLevelType w:val="hybridMultilevel"/>
    <w:tmpl w:val="E5DA947E"/>
    <w:lvl w:ilvl="0" w:tplc="1BBC6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2EAF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76D3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9AD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8CB1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4818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D6C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F80E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945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D6321C"/>
    <w:multiLevelType w:val="hybridMultilevel"/>
    <w:tmpl w:val="27CC280A"/>
    <w:lvl w:ilvl="0" w:tplc="5248EE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A3059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343C5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505C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A06C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C85E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9C4A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D6AA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468A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 w15:restartNumberingAfterBreak="0">
    <w:nsid w:val="48983342"/>
    <w:multiLevelType w:val="hybridMultilevel"/>
    <w:tmpl w:val="76F2B52C"/>
    <w:lvl w:ilvl="0" w:tplc="FE42F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F885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B63C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8E87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BA2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147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DC9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F4A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FC72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E9B470A"/>
    <w:multiLevelType w:val="hybridMultilevel"/>
    <w:tmpl w:val="58F0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02B89"/>
    <w:multiLevelType w:val="hybridMultilevel"/>
    <w:tmpl w:val="DBFE3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8481B"/>
    <w:multiLevelType w:val="hybridMultilevel"/>
    <w:tmpl w:val="2304D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9A4628"/>
    <w:multiLevelType w:val="hybridMultilevel"/>
    <w:tmpl w:val="BC3E15C8"/>
    <w:lvl w:ilvl="0" w:tplc="96769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51D31"/>
    <w:multiLevelType w:val="hybridMultilevel"/>
    <w:tmpl w:val="A420D2EE"/>
    <w:lvl w:ilvl="0" w:tplc="C3925A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11A7C14"/>
    <w:multiLevelType w:val="hybridMultilevel"/>
    <w:tmpl w:val="BCC2E2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F2227F6"/>
    <w:multiLevelType w:val="hybridMultilevel"/>
    <w:tmpl w:val="1888A34C"/>
    <w:lvl w:ilvl="0" w:tplc="0A20E87E">
      <w:start w:val="1"/>
      <w:numFmt w:val="decimal"/>
      <w:lvlText w:val="%1."/>
      <w:lvlJc w:val="left"/>
      <w:pPr>
        <w:ind w:left="1320" w:hanging="360"/>
      </w:pPr>
      <w:rPr>
        <w:rFonts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3" w15:restartNumberingAfterBreak="0">
    <w:nsid w:val="73A55AFE"/>
    <w:multiLevelType w:val="hybridMultilevel"/>
    <w:tmpl w:val="2BE68CF8"/>
    <w:lvl w:ilvl="0" w:tplc="6D2246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5983B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D2E1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8284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BAD7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8656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BEE2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54E0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90C74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 w15:restartNumberingAfterBreak="0">
    <w:nsid w:val="768A5A67"/>
    <w:multiLevelType w:val="hybridMultilevel"/>
    <w:tmpl w:val="BE5C8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9B6BF2"/>
    <w:multiLevelType w:val="hybridMultilevel"/>
    <w:tmpl w:val="D4C05EE8"/>
    <w:lvl w:ilvl="0" w:tplc="0EB22258">
      <w:start w:val="1"/>
      <w:numFmt w:val="bullet"/>
      <w:lvlText w:val=""/>
      <w:lvlJc w:val="left"/>
      <w:pPr>
        <w:tabs>
          <w:tab w:val="num" w:pos="821"/>
        </w:tabs>
        <w:ind w:left="70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B7165BF"/>
    <w:multiLevelType w:val="hybridMultilevel"/>
    <w:tmpl w:val="60CA8D0A"/>
    <w:lvl w:ilvl="0" w:tplc="C3925A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31"/>
  </w:num>
  <w:num w:numId="3">
    <w:abstractNumId w:val="15"/>
  </w:num>
  <w:num w:numId="4">
    <w:abstractNumId w:val="36"/>
  </w:num>
  <w:num w:numId="5">
    <w:abstractNumId w:val="13"/>
  </w:num>
  <w:num w:numId="6">
    <w:abstractNumId w:val="21"/>
  </w:num>
  <w:num w:numId="7">
    <w:abstractNumId w:val="10"/>
  </w:num>
  <w:num w:numId="8">
    <w:abstractNumId w:val="30"/>
  </w:num>
  <w:num w:numId="9">
    <w:abstractNumId w:val="26"/>
  </w:num>
  <w:num w:numId="10">
    <w:abstractNumId w:val="8"/>
  </w:num>
  <w:num w:numId="11">
    <w:abstractNumId w:val="32"/>
  </w:num>
  <w:num w:numId="12">
    <w:abstractNumId w:val="23"/>
  </w:num>
  <w:num w:numId="13">
    <w:abstractNumId w:val="18"/>
  </w:num>
  <w:num w:numId="14">
    <w:abstractNumId w:val="16"/>
  </w:num>
  <w:num w:numId="15">
    <w:abstractNumId w:val="12"/>
  </w:num>
  <w:num w:numId="16">
    <w:abstractNumId w:val="4"/>
  </w:num>
  <w:num w:numId="17">
    <w:abstractNumId w:val="27"/>
  </w:num>
  <w:num w:numId="18">
    <w:abstractNumId w:val="34"/>
  </w:num>
  <w:num w:numId="19">
    <w:abstractNumId w:val="0"/>
  </w:num>
  <w:num w:numId="20">
    <w:abstractNumId w:val="1"/>
  </w:num>
  <w:num w:numId="21">
    <w:abstractNumId w:val="2"/>
  </w:num>
  <w:num w:numId="22">
    <w:abstractNumId w:val="29"/>
  </w:num>
  <w:num w:numId="23">
    <w:abstractNumId w:val="33"/>
  </w:num>
  <w:num w:numId="24">
    <w:abstractNumId w:val="22"/>
  </w:num>
  <w:num w:numId="25">
    <w:abstractNumId w:val="7"/>
  </w:num>
  <w:num w:numId="26">
    <w:abstractNumId w:val="17"/>
  </w:num>
  <w:num w:numId="27">
    <w:abstractNumId w:val="25"/>
  </w:num>
  <w:num w:numId="28">
    <w:abstractNumId w:val="5"/>
  </w:num>
  <w:num w:numId="29">
    <w:abstractNumId w:val="6"/>
  </w:num>
  <w:num w:numId="30">
    <w:abstractNumId w:val="11"/>
  </w:num>
  <w:num w:numId="31">
    <w:abstractNumId w:val="19"/>
  </w:num>
  <w:num w:numId="32">
    <w:abstractNumId w:val="3"/>
  </w:num>
  <w:num w:numId="33">
    <w:abstractNumId w:val="14"/>
  </w:num>
  <w:num w:numId="34">
    <w:abstractNumId w:val="24"/>
  </w:num>
  <w:num w:numId="35">
    <w:abstractNumId w:val="20"/>
  </w:num>
  <w:num w:numId="36">
    <w:abstractNumId w:val="28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1AD"/>
    <w:rsid w:val="000038CD"/>
    <w:rsid w:val="000130A9"/>
    <w:rsid w:val="000438E3"/>
    <w:rsid w:val="00053145"/>
    <w:rsid w:val="00062380"/>
    <w:rsid w:val="000B17BC"/>
    <w:rsid w:val="000C0852"/>
    <w:rsid w:val="000E488F"/>
    <w:rsid w:val="000F2FD5"/>
    <w:rsid w:val="0013680F"/>
    <w:rsid w:val="00163839"/>
    <w:rsid w:val="00166EA8"/>
    <w:rsid w:val="00187AAF"/>
    <w:rsid w:val="001A3A94"/>
    <w:rsid w:val="001A4C64"/>
    <w:rsid w:val="001B78FB"/>
    <w:rsid w:val="001F061C"/>
    <w:rsid w:val="0021258D"/>
    <w:rsid w:val="002173F4"/>
    <w:rsid w:val="00240A60"/>
    <w:rsid w:val="002448F4"/>
    <w:rsid w:val="00252E9D"/>
    <w:rsid w:val="00261A6B"/>
    <w:rsid w:val="00266C1C"/>
    <w:rsid w:val="00275977"/>
    <w:rsid w:val="00293426"/>
    <w:rsid w:val="002A0040"/>
    <w:rsid w:val="002C06D0"/>
    <w:rsid w:val="002C1BCD"/>
    <w:rsid w:val="002C2747"/>
    <w:rsid w:val="002C3C7B"/>
    <w:rsid w:val="002C552B"/>
    <w:rsid w:val="002C5950"/>
    <w:rsid w:val="002D3859"/>
    <w:rsid w:val="003105C8"/>
    <w:rsid w:val="0031530E"/>
    <w:rsid w:val="0033460F"/>
    <w:rsid w:val="00346CCD"/>
    <w:rsid w:val="003B7EB5"/>
    <w:rsid w:val="003E3E25"/>
    <w:rsid w:val="003F293B"/>
    <w:rsid w:val="003F6CAA"/>
    <w:rsid w:val="00410147"/>
    <w:rsid w:val="004145B8"/>
    <w:rsid w:val="0042119F"/>
    <w:rsid w:val="00427699"/>
    <w:rsid w:val="00441F76"/>
    <w:rsid w:val="00477520"/>
    <w:rsid w:val="0049585A"/>
    <w:rsid w:val="004A2362"/>
    <w:rsid w:val="004B1B46"/>
    <w:rsid w:val="004C19B0"/>
    <w:rsid w:val="004E01B6"/>
    <w:rsid w:val="005157D1"/>
    <w:rsid w:val="00565AC5"/>
    <w:rsid w:val="005A30DA"/>
    <w:rsid w:val="005B1F65"/>
    <w:rsid w:val="005B7780"/>
    <w:rsid w:val="005B77B6"/>
    <w:rsid w:val="005F772A"/>
    <w:rsid w:val="00600F58"/>
    <w:rsid w:val="0063697D"/>
    <w:rsid w:val="006528CD"/>
    <w:rsid w:val="0069314B"/>
    <w:rsid w:val="006934C5"/>
    <w:rsid w:val="00694FD9"/>
    <w:rsid w:val="006A741C"/>
    <w:rsid w:val="006E4B0E"/>
    <w:rsid w:val="006F7770"/>
    <w:rsid w:val="00732FD7"/>
    <w:rsid w:val="00740C46"/>
    <w:rsid w:val="00754F5C"/>
    <w:rsid w:val="00757182"/>
    <w:rsid w:val="00760737"/>
    <w:rsid w:val="007648CC"/>
    <w:rsid w:val="00765B16"/>
    <w:rsid w:val="007D43E8"/>
    <w:rsid w:val="007D5C86"/>
    <w:rsid w:val="008157B9"/>
    <w:rsid w:val="008315FD"/>
    <w:rsid w:val="008321AD"/>
    <w:rsid w:val="0084670D"/>
    <w:rsid w:val="0084769C"/>
    <w:rsid w:val="00857059"/>
    <w:rsid w:val="00860BB7"/>
    <w:rsid w:val="00883730"/>
    <w:rsid w:val="008A1905"/>
    <w:rsid w:val="008A28F7"/>
    <w:rsid w:val="008A787B"/>
    <w:rsid w:val="008B678B"/>
    <w:rsid w:val="008C06FF"/>
    <w:rsid w:val="008C78F5"/>
    <w:rsid w:val="008C7B77"/>
    <w:rsid w:val="008D57DD"/>
    <w:rsid w:val="008D6AC2"/>
    <w:rsid w:val="008F202B"/>
    <w:rsid w:val="0090056F"/>
    <w:rsid w:val="00943727"/>
    <w:rsid w:val="00943D6F"/>
    <w:rsid w:val="009D3670"/>
    <w:rsid w:val="00A136C7"/>
    <w:rsid w:val="00A2395A"/>
    <w:rsid w:val="00A2514C"/>
    <w:rsid w:val="00A31A53"/>
    <w:rsid w:val="00A60046"/>
    <w:rsid w:val="00A615E4"/>
    <w:rsid w:val="00A87040"/>
    <w:rsid w:val="00A9428F"/>
    <w:rsid w:val="00AA39A0"/>
    <w:rsid w:val="00AD45F7"/>
    <w:rsid w:val="00AE53DA"/>
    <w:rsid w:val="00AE7166"/>
    <w:rsid w:val="00B02736"/>
    <w:rsid w:val="00B03AB6"/>
    <w:rsid w:val="00B13242"/>
    <w:rsid w:val="00B1747E"/>
    <w:rsid w:val="00B17D1F"/>
    <w:rsid w:val="00B44286"/>
    <w:rsid w:val="00B478A7"/>
    <w:rsid w:val="00BC4F47"/>
    <w:rsid w:val="00BD1C7C"/>
    <w:rsid w:val="00BD5099"/>
    <w:rsid w:val="00BE0A9C"/>
    <w:rsid w:val="00BE7622"/>
    <w:rsid w:val="00BE7FC7"/>
    <w:rsid w:val="00C43E60"/>
    <w:rsid w:val="00C64AAA"/>
    <w:rsid w:val="00C65EDE"/>
    <w:rsid w:val="00C677C7"/>
    <w:rsid w:val="00C70D0C"/>
    <w:rsid w:val="00C82764"/>
    <w:rsid w:val="00CD20CB"/>
    <w:rsid w:val="00CF2C8A"/>
    <w:rsid w:val="00D10BB5"/>
    <w:rsid w:val="00D13290"/>
    <w:rsid w:val="00D25A2D"/>
    <w:rsid w:val="00D6122D"/>
    <w:rsid w:val="00D67AB4"/>
    <w:rsid w:val="00D87506"/>
    <w:rsid w:val="00DA2FA4"/>
    <w:rsid w:val="00DE0D91"/>
    <w:rsid w:val="00E04946"/>
    <w:rsid w:val="00E41BA0"/>
    <w:rsid w:val="00E4408F"/>
    <w:rsid w:val="00E60707"/>
    <w:rsid w:val="00E64027"/>
    <w:rsid w:val="00E71B9E"/>
    <w:rsid w:val="00EA038C"/>
    <w:rsid w:val="00EA3CA2"/>
    <w:rsid w:val="00EC194F"/>
    <w:rsid w:val="00EC21A3"/>
    <w:rsid w:val="00ED0FCB"/>
    <w:rsid w:val="00ED1FFE"/>
    <w:rsid w:val="00EE3CEF"/>
    <w:rsid w:val="00F01371"/>
    <w:rsid w:val="00F26A85"/>
    <w:rsid w:val="00F27B4E"/>
    <w:rsid w:val="00F61602"/>
    <w:rsid w:val="00FD11EA"/>
    <w:rsid w:val="00FE0995"/>
    <w:rsid w:val="00FE734F"/>
    <w:rsid w:val="00FF08BE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07448"/>
  <w15:docId w15:val="{7E2A9620-C5A9-46D8-8873-C8F9645A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3242"/>
    <w:pPr>
      <w:spacing w:after="200" w:line="276" w:lineRule="auto"/>
    </w:pPr>
    <w:rPr>
      <w:lang w:eastAsia="en-US"/>
    </w:rPr>
  </w:style>
  <w:style w:type="paragraph" w:styleId="5">
    <w:name w:val="heading 5"/>
    <w:basedOn w:val="a"/>
    <w:link w:val="50"/>
    <w:uiPriority w:val="9"/>
    <w:qFormat/>
    <w:locked/>
    <w:rsid w:val="006528C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84670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778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semiHidden/>
    <w:rsid w:val="002C1BCD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2C1BCD"/>
    <w:rPr>
      <w:rFonts w:ascii="Times New Roman" w:hAnsi="Times New Roman" w:cs="Times New Roman"/>
      <w:sz w:val="20"/>
      <w:szCs w:val="20"/>
      <w:lang w:eastAsia="ar-SA" w:bidi="ar-SA"/>
    </w:rPr>
  </w:style>
  <w:style w:type="character" w:styleId="a6">
    <w:name w:val="Emphasis"/>
    <w:basedOn w:val="a0"/>
    <w:uiPriority w:val="99"/>
    <w:qFormat/>
    <w:rsid w:val="00E64027"/>
    <w:rPr>
      <w:rFonts w:cs="Times New Roman"/>
      <w:i/>
      <w:iCs/>
    </w:rPr>
  </w:style>
  <w:style w:type="paragraph" w:styleId="a7">
    <w:name w:val="List Paragraph"/>
    <w:basedOn w:val="a"/>
    <w:uiPriority w:val="34"/>
    <w:qFormat/>
    <w:rsid w:val="0049585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038CD"/>
    <w:rPr>
      <w:rFonts w:cs="Times New Roman"/>
    </w:rPr>
  </w:style>
  <w:style w:type="paragraph" w:styleId="a8">
    <w:name w:val="Normal (Web)"/>
    <w:basedOn w:val="a"/>
    <w:uiPriority w:val="99"/>
    <w:rsid w:val="00C64A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528CD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84670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258D"/>
    <w:rPr>
      <w:rFonts w:ascii="Tahoma" w:hAnsi="Tahoma" w:cs="Tahoma"/>
      <w:sz w:val="16"/>
      <w:szCs w:val="16"/>
      <w:lang w:eastAsia="en-US"/>
    </w:rPr>
  </w:style>
  <w:style w:type="character" w:styleId="ab">
    <w:name w:val="Placeholder Text"/>
    <w:basedOn w:val="a0"/>
    <w:uiPriority w:val="99"/>
    <w:semiHidden/>
    <w:rsid w:val="003E3E25"/>
    <w:rPr>
      <w:color w:val="808080"/>
    </w:rPr>
  </w:style>
  <w:style w:type="character" w:styleId="ac">
    <w:name w:val="Hyperlink"/>
    <w:basedOn w:val="a0"/>
    <w:uiPriority w:val="99"/>
    <w:unhideWhenUsed/>
    <w:rsid w:val="003E3E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06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869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18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470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591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139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59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83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65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1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8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44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4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4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7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34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3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7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7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50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8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05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1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9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36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36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36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36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5159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15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98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0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53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8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2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7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12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8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4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81210040890337328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217135527360706831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chitel\Desktop\&#1074;&#1080;&#1076;&#1077;&#1086;&#1084;&#1072;&#1085;&#1090;&#1072;&#1078;\S7%20Airlines%20&#1080;&#1084;&#1080;&#1076;&#1078;&#1077;&#1074;&#1072;&#1103;%20&#1088;&#1077;&#1082;&#1083;&#1072;&#1084;&#1072;.mp4" TargetMode="External"/><Relationship Id="rId11" Type="http://schemas.openxmlformats.org/officeDocument/2006/relationships/hyperlink" Target="https://videoshow.ru/tutorial.php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spring.ru/elearning-insights/video-presentation-progr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oltex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урока теоретического обучения</vt:lpstr>
    </vt:vector>
  </TitlesOfParts>
  <Company>ГОУ НПО Профессиональный лицей №83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урока теоретического обучения</dc:title>
  <dc:creator>Pavel</dc:creator>
  <cp:lastModifiedBy>Учитель ЧТПиГХ</cp:lastModifiedBy>
  <cp:revision>11</cp:revision>
  <cp:lastPrinted>2020-11-27T06:16:00Z</cp:lastPrinted>
  <dcterms:created xsi:type="dcterms:W3CDTF">2020-11-26T08:57:00Z</dcterms:created>
  <dcterms:modified xsi:type="dcterms:W3CDTF">2025-04-04T02:57:00Z</dcterms:modified>
</cp:coreProperties>
</file>