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F123B" w14:textId="37C9F7E8" w:rsidR="005D6177" w:rsidRDefault="005D6177" w:rsidP="005D6177">
      <w:pPr>
        <w:pStyle w:val="ab"/>
        <w:jc w:val="center"/>
      </w:pPr>
    </w:p>
    <w:p w14:paraId="661B3C18" w14:textId="023BB02B" w:rsidR="005D6177" w:rsidRDefault="003B1DE3" w:rsidP="005D6177">
      <w:pPr>
        <w:pStyle w:val="ab"/>
        <w:jc w:val="center"/>
      </w:pPr>
      <w:r>
        <w:rPr>
          <w:noProof/>
        </w:rPr>
        <w:drawing>
          <wp:inline distT="0" distB="0" distL="0" distR="0" wp14:anchorId="46E215FF" wp14:editId="6A72B034">
            <wp:extent cx="5476875" cy="805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D5CAE" w14:textId="27FFD503" w:rsidR="005D6177" w:rsidRDefault="005D6177" w:rsidP="005D6177">
      <w:pPr>
        <w:pStyle w:val="ab"/>
        <w:jc w:val="center"/>
        <w:rPr>
          <w:noProof/>
        </w:rPr>
      </w:pPr>
    </w:p>
    <w:p w14:paraId="1C9BA756" w14:textId="6607FF67" w:rsidR="00DB45DF" w:rsidRDefault="00DB45DF" w:rsidP="005D6177">
      <w:pPr>
        <w:pStyle w:val="ab"/>
        <w:jc w:val="center"/>
        <w:rPr>
          <w:noProof/>
        </w:rPr>
      </w:pPr>
    </w:p>
    <w:p w14:paraId="5BDE0788" w14:textId="6FD3C292" w:rsidR="00DB45DF" w:rsidRDefault="00DB45DF" w:rsidP="005D6177">
      <w:pPr>
        <w:pStyle w:val="ab"/>
        <w:jc w:val="center"/>
        <w:rPr>
          <w:noProof/>
        </w:rPr>
      </w:pPr>
    </w:p>
    <w:p w14:paraId="29DC56E6" w14:textId="04FE72C6" w:rsidR="00DB45DF" w:rsidRDefault="00DB45DF" w:rsidP="005D6177">
      <w:pPr>
        <w:pStyle w:val="ab"/>
        <w:jc w:val="center"/>
        <w:rPr>
          <w:noProof/>
        </w:rPr>
      </w:pPr>
    </w:p>
    <w:p w14:paraId="3085D8C4" w14:textId="19D9B1F2" w:rsidR="00DB45DF" w:rsidRDefault="00DB45DF" w:rsidP="005D6177">
      <w:pPr>
        <w:pStyle w:val="ab"/>
        <w:jc w:val="center"/>
        <w:rPr>
          <w:noProof/>
        </w:rPr>
      </w:pPr>
    </w:p>
    <w:p w14:paraId="4F8C431E" w14:textId="52F7A433" w:rsidR="00DB45DF" w:rsidRDefault="00DB45DF" w:rsidP="005D6177">
      <w:pPr>
        <w:pStyle w:val="ab"/>
        <w:jc w:val="center"/>
        <w:rPr>
          <w:noProof/>
        </w:rPr>
      </w:pPr>
    </w:p>
    <w:p w14:paraId="01630B41" w14:textId="4FB35E1B" w:rsidR="00DB45DF" w:rsidRDefault="00DB45DF" w:rsidP="005D6177">
      <w:pPr>
        <w:pStyle w:val="ab"/>
        <w:jc w:val="center"/>
        <w:rPr>
          <w:noProof/>
        </w:rPr>
      </w:pPr>
    </w:p>
    <w:p w14:paraId="4722D298" w14:textId="414F057C" w:rsidR="005D6177" w:rsidRPr="000D6E60" w:rsidRDefault="003B1DE3" w:rsidP="003B1DE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</w:t>
      </w:r>
      <w:r w:rsidR="005D6177" w:rsidRPr="000D6E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14:paraId="1DF5E1FE" w14:textId="77777777" w:rsidR="005D6177" w:rsidRPr="000D6E60" w:rsidRDefault="005D6177" w:rsidP="005D61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CEB9FC4" w14:textId="31C816B3" w:rsidR="00203C2A" w:rsidRPr="002A3FD1" w:rsidRDefault="00977E49" w:rsidP="008327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A3FD1">
        <w:rPr>
          <w:rFonts w:ascii="Times New Roman" w:hAnsi="Times New Roman" w:cs="Times New Roman"/>
        </w:rPr>
        <w:t xml:space="preserve">     </w:t>
      </w:r>
      <w:r w:rsidR="005D6177" w:rsidRPr="002A3FD1">
        <w:rPr>
          <w:rFonts w:ascii="Times New Roman" w:hAnsi="Times New Roman" w:cs="Times New Roman"/>
        </w:rPr>
        <w:t>Рабочая программа внеурочной деятел</w:t>
      </w:r>
      <w:r w:rsidR="00832768" w:rsidRPr="002A3FD1">
        <w:rPr>
          <w:rFonts w:ascii="Times New Roman" w:hAnsi="Times New Roman" w:cs="Times New Roman"/>
        </w:rPr>
        <w:t>ьности «Финансовая грамотность</w:t>
      </w:r>
      <w:r w:rsidR="005D6177" w:rsidRPr="002A3FD1">
        <w:rPr>
          <w:rFonts w:ascii="Times New Roman" w:hAnsi="Times New Roman" w:cs="Times New Roman"/>
        </w:rPr>
        <w:t>» разработана в соответствии с требованиями Федерального государственного образовательного стандарта  основного общего образования</w:t>
      </w:r>
      <w:r w:rsidR="002A3FD1" w:rsidRPr="002A3FD1">
        <w:rPr>
          <w:rFonts w:ascii="Times New Roman" w:hAnsi="Times New Roman" w:cs="Times New Roman"/>
        </w:rPr>
        <w:t>:</w:t>
      </w:r>
      <w:r w:rsidR="005D6177" w:rsidRPr="002A3FD1">
        <w:rPr>
          <w:rFonts w:ascii="Times New Roman" w:hAnsi="Times New Roman" w:cs="Times New Roman"/>
        </w:rPr>
        <w:t xml:space="preserve"> </w:t>
      </w:r>
    </w:p>
    <w:p w14:paraId="0D347F3B" w14:textId="77777777" w:rsidR="002A3FD1" w:rsidRPr="002A3FD1" w:rsidRDefault="002A3FD1" w:rsidP="002A3FD1">
      <w:pPr>
        <w:numPr>
          <w:ilvl w:val="0"/>
          <w:numId w:val="12"/>
        </w:numPr>
        <w:suppressAutoHyphens/>
        <w:spacing w:after="160"/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2A3FD1">
        <w:rPr>
          <w:rFonts w:ascii="Times New Roman" w:eastAsia="Calibri" w:hAnsi="Times New Roman" w:cs="Times New Roman"/>
          <w:color w:val="000000"/>
        </w:rPr>
        <w:t>Федеральный Закон № 273-ФЗ от 29.12.2012 г «Об образовании в Российской Федерации» (с изменениями и дополнениями)</w:t>
      </w:r>
    </w:p>
    <w:p w14:paraId="3201C297" w14:textId="77777777" w:rsidR="002A3FD1" w:rsidRPr="002A3FD1" w:rsidRDefault="002A3FD1" w:rsidP="002A3FD1">
      <w:pPr>
        <w:numPr>
          <w:ilvl w:val="0"/>
          <w:numId w:val="12"/>
        </w:numPr>
        <w:suppressAutoHyphens/>
        <w:spacing w:after="0"/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2A3FD1">
        <w:rPr>
          <w:rFonts w:ascii="Times New Roman" w:eastAsia="Calibri" w:hAnsi="Times New Roman" w:cs="Times New Roman"/>
          <w:color w:val="000000"/>
        </w:rPr>
        <w:t>Приказ Министерства просвещения России от 31.05.2021 № 287 «Об утверждении федерального государственного образовательного стандарта основного общего образования» (с изменениями и дополнениями)</w:t>
      </w:r>
    </w:p>
    <w:p w14:paraId="0892F1A0" w14:textId="77777777" w:rsidR="002A3FD1" w:rsidRPr="002A3FD1" w:rsidRDefault="002A3FD1" w:rsidP="002A3FD1">
      <w:pPr>
        <w:numPr>
          <w:ilvl w:val="0"/>
          <w:numId w:val="12"/>
        </w:numPr>
        <w:suppressAutoHyphens/>
        <w:spacing w:after="0"/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2A3FD1">
        <w:rPr>
          <w:rFonts w:ascii="Times New Roman" w:eastAsia="Calibri" w:hAnsi="Times New Roman" w:cs="Times New Roman"/>
          <w:color w:val="000000"/>
        </w:rPr>
        <w:t>Приказ Министерства просвещения Российской Федерации от 18.05.2023 № 370 «Об утверждении федеральной образовательной программы основного общего образования» (с изменениями и дополнениями)</w:t>
      </w:r>
    </w:p>
    <w:p w14:paraId="084C47A4" w14:textId="77777777" w:rsidR="002A3FD1" w:rsidRPr="002A3FD1" w:rsidRDefault="002A3FD1" w:rsidP="002A3FD1">
      <w:pPr>
        <w:numPr>
          <w:ilvl w:val="0"/>
          <w:numId w:val="12"/>
        </w:numPr>
        <w:suppressAutoHyphens/>
        <w:spacing w:after="0"/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2A3FD1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Постановление</w:t>
      </w:r>
      <w:r w:rsidRPr="002A3FD1">
        <w:rPr>
          <w:rFonts w:ascii="Times New Roman" w:eastAsia="Calibri" w:hAnsi="Times New Roman" w:cs="Times New Roman"/>
          <w:color w:val="000000"/>
          <w:shd w:val="clear" w:color="auto" w:fill="FFFFFF"/>
        </w:rPr>
        <w:t> </w:t>
      </w:r>
      <w:r w:rsidRPr="002A3FD1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Главного</w:t>
      </w:r>
      <w:r w:rsidRPr="002A3FD1">
        <w:rPr>
          <w:rFonts w:ascii="Times New Roman" w:eastAsia="Calibri" w:hAnsi="Times New Roman" w:cs="Times New Roman"/>
          <w:color w:val="000000"/>
          <w:shd w:val="clear" w:color="auto" w:fill="FFFFFF"/>
        </w:rPr>
        <w:t> </w:t>
      </w:r>
      <w:r w:rsidRPr="002A3FD1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государственного</w:t>
      </w:r>
      <w:r w:rsidRPr="002A3FD1">
        <w:rPr>
          <w:rFonts w:ascii="Times New Roman" w:eastAsia="Calibri" w:hAnsi="Times New Roman" w:cs="Times New Roman"/>
          <w:color w:val="000000"/>
          <w:shd w:val="clear" w:color="auto" w:fill="FFFFFF"/>
        </w:rPr>
        <w:t> </w:t>
      </w:r>
      <w:r w:rsidRPr="002A3FD1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санитарного</w:t>
      </w:r>
      <w:r w:rsidRPr="002A3FD1">
        <w:rPr>
          <w:rFonts w:ascii="Times New Roman" w:eastAsia="Calibri" w:hAnsi="Times New Roman" w:cs="Times New Roman"/>
          <w:color w:val="000000"/>
          <w:shd w:val="clear" w:color="auto" w:fill="FFFFFF"/>
        </w:rPr>
        <w:t> </w:t>
      </w:r>
      <w:r w:rsidRPr="002A3FD1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врача</w:t>
      </w:r>
      <w:r w:rsidRPr="002A3FD1">
        <w:rPr>
          <w:rFonts w:ascii="Times New Roman" w:eastAsia="Calibri" w:hAnsi="Times New Roman" w:cs="Times New Roman"/>
          <w:color w:val="000000"/>
          <w:shd w:val="clear" w:color="auto" w:fill="FFFFFF"/>
        </w:rPr>
        <w:t> РФ от </w:t>
      </w:r>
      <w:r w:rsidRPr="002A3FD1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28</w:t>
      </w:r>
      <w:r w:rsidRPr="002A3FD1">
        <w:rPr>
          <w:rFonts w:ascii="Times New Roman" w:eastAsia="Calibri" w:hAnsi="Times New Roman" w:cs="Times New Roman"/>
          <w:color w:val="000000"/>
          <w:shd w:val="clear" w:color="auto" w:fill="FFFFFF"/>
        </w:rPr>
        <w:t> сентября 2020 г. </w:t>
      </w:r>
      <w:r w:rsidRPr="002A3FD1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№</w:t>
      </w:r>
      <w:r w:rsidRPr="002A3FD1">
        <w:rPr>
          <w:rFonts w:ascii="Times New Roman" w:eastAsia="Calibri" w:hAnsi="Times New Roman" w:cs="Times New Roman"/>
          <w:color w:val="000000"/>
          <w:shd w:val="clear" w:color="auto" w:fill="FFFFFF"/>
        </w:rPr>
        <w:t> </w:t>
      </w:r>
      <w:r w:rsidRPr="002A3FD1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28</w:t>
      </w:r>
      <w:r w:rsidRPr="002A3FD1">
        <w:rPr>
          <w:rFonts w:ascii="Times New Roman" w:eastAsia="Calibri" w:hAnsi="Times New Roman" w:cs="Times New Roman"/>
          <w:color w:val="000000"/>
          <w:shd w:val="clear" w:color="auto" w:fill="FFFFFF"/>
        </w:rPr>
        <w:t> "Об утверждении </w:t>
      </w:r>
      <w:r w:rsidRPr="002A3FD1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санитарных</w:t>
      </w:r>
      <w:r w:rsidRPr="002A3FD1">
        <w:rPr>
          <w:rFonts w:ascii="Times New Roman" w:eastAsia="Calibri" w:hAnsi="Times New Roman" w:cs="Times New Roman"/>
          <w:color w:val="000000"/>
          <w:shd w:val="clear" w:color="auto" w:fill="FFFFFF"/>
        </w:rPr>
        <w:t> правил СП 2.4.3648-20 "</w:t>
      </w:r>
      <w:r w:rsidRPr="002A3FD1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Санитарно</w:t>
      </w:r>
      <w:r w:rsidRPr="002A3FD1">
        <w:rPr>
          <w:rFonts w:ascii="Times New Roman" w:eastAsia="Calibri" w:hAnsi="Times New Roman" w:cs="Times New Roman"/>
          <w:color w:val="000000"/>
          <w:shd w:val="clear" w:color="auto" w:fill="FFFFFF"/>
        </w:rPr>
        <w:t>-эпидемиологические требования к организациям воспитания и обучения, отдыха и оздоровления детей и молодежи""</w:t>
      </w:r>
    </w:p>
    <w:p w14:paraId="7165211D" w14:textId="77777777" w:rsidR="002A3FD1" w:rsidRPr="002A3FD1" w:rsidRDefault="002A3FD1" w:rsidP="002A3FD1">
      <w:pPr>
        <w:numPr>
          <w:ilvl w:val="0"/>
          <w:numId w:val="12"/>
        </w:numPr>
        <w:suppressAutoHyphens/>
        <w:spacing w:after="0"/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2A3FD1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Учебный план МБОУ ОСОШ №1 от 29.08.2025 № 107-5 </w:t>
      </w:r>
    </w:p>
    <w:p w14:paraId="0D84D629" w14:textId="5EAD8E91" w:rsidR="00F03D4F" w:rsidRPr="00266464" w:rsidRDefault="005D6177" w:rsidP="00203C2A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266464">
        <w:rPr>
          <w:rFonts w:ascii="Times New Roman" w:hAnsi="Times New Roman" w:cs="Times New Roman"/>
          <w:b/>
          <w:u w:val="single"/>
        </w:rPr>
        <w:t>Цели курса</w:t>
      </w:r>
    </w:p>
    <w:p w14:paraId="3C18A3C8" w14:textId="77777777" w:rsidR="00F03D4F" w:rsidRPr="00266464" w:rsidRDefault="00F03D4F" w:rsidP="00F03D4F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266464">
        <w:rPr>
          <w:rFonts w:ascii="Times New Roman" w:eastAsiaTheme="minorHAnsi" w:hAnsi="Times New Roman" w:cs="Times New Roman"/>
          <w:b/>
          <w:bCs/>
          <w:lang w:eastAsia="en-US"/>
        </w:rPr>
        <w:t xml:space="preserve"> </w:t>
      </w:r>
      <w:r w:rsidRPr="00266464">
        <w:rPr>
          <w:rFonts w:ascii="Times New Roman" w:eastAsiaTheme="minorHAnsi" w:hAnsi="Times New Roman" w:cs="Times New Roman"/>
          <w:lang w:eastAsia="en-US"/>
        </w:rPr>
        <w:t>Ф</w:t>
      </w:r>
      <w:r w:rsidR="00832768" w:rsidRPr="00266464">
        <w:rPr>
          <w:rFonts w:ascii="Times New Roman" w:eastAsiaTheme="minorHAnsi" w:hAnsi="Times New Roman" w:cs="Times New Roman"/>
          <w:lang w:eastAsia="en-US"/>
        </w:rPr>
        <w:t>ормирование основ финансовой грамотности</w:t>
      </w:r>
      <w:r w:rsidRPr="00266464">
        <w:rPr>
          <w:rFonts w:ascii="Times New Roman" w:hAnsi="Times New Roman" w:cs="Times New Roman"/>
          <w:b/>
          <w:u w:val="single"/>
        </w:rPr>
        <w:t xml:space="preserve"> </w:t>
      </w:r>
      <w:r w:rsidR="00832768" w:rsidRPr="00266464">
        <w:rPr>
          <w:rFonts w:ascii="Times New Roman" w:eastAsiaTheme="minorHAnsi" w:hAnsi="Times New Roman" w:cs="Times New Roman"/>
          <w:lang w:eastAsia="en-US"/>
        </w:rPr>
        <w:t xml:space="preserve">у </w:t>
      </w:r>
      <w:r w:rsidRPr="00266464">
        <w:rPr>
          <w:rFonts w:ascii="Times New Roman" w:eastAsiaTheme="minorHAnsi" w:hAnsi="Times New Roman" w:cs="Times New Roman"/>
          <w:lang w:eastAsia="en-US"/>
        </w:rPr>
        <w:t>об</w:t>
      </w:r>
      <w:r w:rsidR="00832768" w:rsidRPr="00266464">
        <w:rPr>
          <w:rFonts w:ascii="Times New Roman" w:eastAsiaTheme="minorHAnsi" w:hAnsi="Times New Roman" w:cs="Times New Roman"/>
          <w:lang w:eastAsia="en-US"/>
        </w:rPr>
        <w:t>уча</w:t>
      </w:r>
      <w:r w:rsidRPr="00266464">
        <w:rPr>
          <w:rFonts w:ascii="Times New Roman" w:eastAsiaTheme="minorHAnsi" w:hAnsi="Times New Roman" w:cs="Times New Roman"/>
          <w:lang w:eastAsia="en-US"/>
        </w:rPr>
        <w:t>ю</w:t>
      </w:r>
      <w:r w:rsidR="00203C2A" w:rsidRPr="00266464">
        <w:rPr>
          <w:rFonts w:ascii="Times New Roman" w:eastAsiaTheme="minorHAnsi" w:hAnsi="Times New Roman" w:cs="Times New Roman"/>
          <w:lang w:eastAsia="en-US"/>
        </w:rPr>
        <w:t>щихся 8 класса</w:t>
      </w:r>
      <w:r w:rsidR="00832768" w:rsidRPr="00266464">
        <w:rPr>
          <w:rFonts w:ascii="Times New Roman" w:eastAsiaTheme="minorHAnsi" w:hAnsi="Times New Roman" w:cs="Times New Roman"/>
          <w:lang w:eastAsia="en-US"/>
        </w:rPr>
        <w:t>, предполагающей освоение базовых финансово-экономических понятий, являющихся отражением важнейших сфер</w:t>
      </w:r>
      <w:r w:rsidRPr="00266464">
        <w:rPr>
          <w:rFonts w:ascii="Times New Roman" w:hAnsi="Times New Roman" w:cs="Times New Roman"/>
          <w:b/>
        </w:rPr>
        <w:t xml:space="preserve"> </w:t>
      </w:r>
      <w:r w:rsidR="00832768" w:rsidRPr="00266464">
        <w:rPr>
          <w:rFonts w:ascii="Times New Roman" w:eastAsiaTheme="minorHAnsi" w:hAnsi="Times New Roman" w:cs="Times New Roman"/>
          <w:lang w:eastAsia="en-US"/>
        </w:rPr>
        <w:t>финансовых отношений, а также практических умений и компетенций,</w:t>
      </w:r>
      <w:r w:rsidRPr="00266464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266464">
        <w:rPr>
          <w:rFonts w:ascii="Times New Roman" w:hAnsi="Times New Roman" w:cs="Times New Roman"/>
          <w:b/>
        </w:rPr>
        <w:t xml:space="preserve"> </w:t>
      </w:r>
      <w:r w:rsidR="00832768" w:rsidRPr="00266464">
        <w:rPr>
          <w:rFonts w:ascii="Times New Roman" w:eastAsiaTheme="minorHAnsi" w:hAnsi="Times New Roman" w:cs="Times New Roman"/>
          <w:lang w:eastAsia="en-US"/>
        </w:rPr>
        <w:t>позволяющих эффективно взаимодействовать с широким кругом финансовых институтов, таких как банки, валютная система, налоговый орган, бизнес, пенсионная система и др</w:t>
      </w:r>
      <w:r w:rsidRPr="00266464">
        <w:rPr>
          <w:rFonts w:ascii="Times New Roman" w:eastAsiaTheme="minorHAnsi" w:hAnsi="Times New Roman" w:cs="Times New Roman"/>
          <w:lang w:eastAsia="en-US"/>
        </w:rPr>
        <w:t>.</w:t>
      </w:r>
    </w:p>
    <w:p w14:paraId="18501509" w14:textId="77777777" w:rsidR="005D6177" w:rsidRPr="00266464" w:rsidRDefault="00832768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266464">
        <w:rPr>
          <w:rFonts w:ascii="Times New Roman" w:eastAsiaTheme="minorHAnsi" w:hAnsi="Times New Roman" w:cs="Times New Roman"/>
          <w:lang w:eastAsia="en-US"/>
        </w:rPr>
        <w:t>.</w:t>
      </w:r>
      <w:r w:rsidR="005D6177" w:rsidRPr="00266464">
        <w:rPr>
          <w:rFonts w:ascii="Times New Roman" w:hAnsi="Times New Roman" w:cs="Times New Roman"/>
          <w:b/>
          <w:bCs/>
          <w:color w:val="000000"/>
          <w:u w:val="single"/>
        </w:rPr>
        <w:t>Задачи:</w:t>
      </w:r>
    </w:p>
    <w:p w14:paraId="5343CAE4" w14:textId="77777777" w:rsidR="00F03D4F" w:rsidRPr="004A6CD7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A6CD7">
        <w:rPr>
          <w:rFonts w:ascii="Times New Roman" w:hAnsi="Times New Roman" w:cs="Times New Roman"/>
          <w:sz w:val="24"/>
          <w:szCs w:val="24"/>
        </w:rPr>
        <w:t xml:space="preserve">освоить систему знаний о финансовых институтах современного общества и инструментах управления личными финансами; </w:t>
      </w:r>
    </w:p>
    <w:p w14:paraId="6ACB77C0" w14:textId="77777777" w:rsidR="00F03D4F" w:rsidRPr="004A6CD7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6CD7">
        <w:rPr>
          <w:rFonts w:ascii="Times New Roman" w:hAnsi="Times New Roman" w:cs="Times New Roman"/>
          <w:sz w:val="24"/>
          <w:szCs w:val="24"/>
        </w:rPr>
        <w:t xml:space="preserve">- овладеть умением получать и критически осмысливать экономическую информацию, анализировать, систематизировать полученные данные; </w:t>
      </w:r>
    </w:p>
    <w:p w14:paraId="1ABDE24F" w14:textId="77777777" w:rsidR="00F03D4F" w:rsidRPr="004A6CD7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6CD7">
        <w:rPr>
          <w:rFonts w:ascii="Times New Roman" w:hAnsi="Times New Roman" w:cs="Times New Roman"/>
          <w:sz w:val="24"/>
          <w:szCs w:val="24"/>
        </w:rPr>
        <w:t xml:space="preserve">- формировать опыт применения знаний о финансовых институтах для эффективной самореализации в сфере управления личными финансами; </w:t>
      </w:r>
    </w:p>
    <w:p w14:paraId="019FB75C" w14:textId="77777777" w:rsidR="00F03D4F" w:rsidRPr="004A6CD7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6CD7">
        <w:rPr>
          <w:rFonts w:ascii="Times New Roman" w:hAnsi="Times New Roman" w:cs="Times New Roman"/>
          <w:sz w:val="24"/>
          <w:szCs w:val="24"/>
        </w:rPr>
        <w:t xml:space="preserve">- формировать основы культуры и индивидуального стиля экономического поведения, ценностей деловой этики; </w:t>
      </w:r>
    </w:p>
    <w:p w14:paraId="674A02E9" w14:textId="77777777" w:rsidR="00F03D4F" w:rsidRPr="00E4726E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6CD7">
        <w:rPr>
          <w:rFonts w:ascii="Times New Roman" w:hAnsi="Times New Roman" w:cs="Times New Roman"/>
          <w:sz w:val="24"/>
          <w:szCs w:val="24"/>
        </w:rPr>
        <w:t>- воспитывать ответствен</w:t>
      </w:r>
      <w:r>
        <w:rPr>
          <w:rFonts w:ascii="Times New Roman" w:hAnsi="Times New Roman" w:cs="Times New Roman"/>
          <w:sz w:val="24"/>
          <w:szCs w:val="24"/>
        </w:rPr>
        <w:t>ность за экономические решения.</w:t>
      </w:r>
    </w:p>
    <w:p w14:paraId="1D5E9138" w14:textId="77777777" w:rsidR="005D6177" w:rsidRPr="0032293B" w:rsidRDefault="005D6177" w:rsidP="005D6177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32293B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4FF5D7DA" w14:textId="77777777" w:rsidR="005D6177" w:rsidRPr="0032293B" w:rsidRDefault="005D6177" w:rsidP="005D6177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32293B">
        <w:rPr>
          <w:rFonts w:ascii="Times New Roman" w:hAnsi="Times New Roman" w:cs="Times New Roman"/>
          <w:color w:val="000000"/>
          <w:sz w:val="24"/>
          <w:szCs w:val="24"/>
        </w:rPr>
        <w:t xml:space="preserve">Данная программа рассчитана на </w:t>
      </w:r>
      <w:r w:rsidR="00F03D4F">
        <w:rPr>
          <w:rFonts w:ascii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hAnsi="Times New Roman" w:cs="Times New Roman"/>
          <w:color w:val="000000"/>
          <w:sz w:val="24"/>
          <w:szCs w:val="24"/>
        </w:rPr>
        <w:t>уча</w:t>
      </w:r>
      <w:r w:rsidR="00F03D4F">
        <w:rPr>
          <w:rFonts w:ascii="Times New Roman" w:hAnsi="Times New Roman" w:cs="Times New Roman"/>
          <w:color w:val="000000"/>
          <w:sz w:val="24"/>
          <w:szCs w:val="24"/>
        </w:rPr>
        <w:t>ющихся 8</w:t>
      </w:r>
      <w:r w:rsidR="00203C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293B">
        <w:rPr>
          <w:rFonts w:ascii="Times New Roman" w:hAnsi="Times New Roman" w:cs="Times New Roman"/>
          <w:color w:val="000000"/>
          <w:sz w:val="24"/>
          <w:szCs w:val="24"/>
        </w:rPr>
        <w:t>класса. Занятия проводятся 1 раз в неделю по 1 часу – всего 3</w:t>
      </w:r>
      <w:r w:rsidR="00F03D4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32293B">
        <w:rPr>
          <w:rFonts w:ascii="Times New Roman" w:hAnsi="Times New Roman" w:cs="Times New Roman"/>
          <w:color w:val="000000"/>
          <w:sz w:val="24"/>
          <w:szCs w:val="24"/>
        </w:rPr>
        <w:t xml:space="preserve"> ч.</w:t>
      </w:r>
    </w:p>
    <w:p w14:paraId="25669D1D" w14:textId="77777777" w:rsidR="005D6177" w:rsidRPr="0032293B" w:rsidRDefault="005D6177" w:rsidP="005D6177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32293B">
        <w:rPr>
          <w:rFonts w:ascii="Times New Roman" w:hAnsi="Times New Roman" w:cs="Times New Roman"/>
          <w:color w:val="000000"/>
          <w:sz w:val="24"/>
          <w:szCs w:val="24"/>
        </w:rPr>
        <w:t xml:space="preserve">Занятия строятся соответственно возрастным особенностям: определяются методы проведения занятий, подход к распределению заданий, организуется коллективная работа, планируется время для теории и практики. Каждое занятие включает в себя элементы теории, практику, демонстрации. Большое воспитательное значение имеет подведение итогов работы, анализ, оценка. Наиболее подходящая форма оценки – презентации, защита работ, выступление перед зрителями. </w:t>
      </w:r>
    </w:p>
    <w:p w14:paraId="6CA62FFC" w14:textId="77777777" w:rsidR="005D6177" w:rsidRPr="0032293B" w:rsidRDefault="005D6177" w:rsidP="005D6177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32293B">
        <w:rPr>
          <w:rFonts w:ascii="Times New Roman" w:hAnsi="Times New Roman" w:cs="Times New Roman"/>
          <w:color w:val="000000"/>
          <w:sz w:val="24"/>
          <w:szCs w:val="24"/>
        </w:rPr>
        <w:t xml:space="preserve">В конце обучения – </w:t>
      </w:r>
      <w:r w:rsidR="00203C2A">
        <w:rPr>
          <w:rFonts w:ascii="Times New Roman" w:hAnsi="Times New Roman" w:cs="Times New Roman"/>
          <w:color w:val="000000"/>
          <w:sz w:val="24"/>
          <w:szCs w:val="24"/>
        </w:rPr>
        <w:t>итоговая работа за курс обучения (тест)</w:t>
      </w:r>
    </w:p>
    <w:p w14:paraId="3E8BB734" w14:textId="77777777" w:rsidR="005D6177" w:rsidRPr="007E1119" w:rsidRDefault="005D6177" w:rsidP="005D6177">
      <w:pPr>
        <w:tabs>
          <w:tab w:val="left" w:pos="851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11002C05" w14:textId="77777777" w:rsidR="005D6177" w:rsidRPr="00324094" w:rsidRDefault="005D6177" w:rsidP="005D6177">
      <w:pPr>
        <w:pStyle w:val="1"/>
        <w:widowControl w:val="0"/>
        <w:rPr>
          <w:rFonts w:cs="Times New Roman"/>
          <w:szCs w:val="28"/>
        </w:rPr>
      </w:pPr>
      <w:r w:rsidRPr="0071312C">
        <w:rPr>
          <w:rFonts w:cs="Times New Roman"/>
          <w:szCs w:val="28"/>
        </w:rPr>
        <w:t xml:space="preserve">Планируемые результаты изучения </w:t>
      </w:r>
      <w:r>
        <w:rPr>
          <w:rFonts w:cs="Times New Roman"/>
          <w:szCs w:val="28"/>
        </w:rPr>
        <w:t>учебного курса</w:t>
      </w:r>
    </w:p>
    <w:p w14:paraId="4EA58565" w14:textId="77777777" w:rsidR="005D6177" w:rsidRPr="00F03D4F" w:rsidRDefault="005D6177" w:rsidP="00F03D4F">
      <w:pPr>
        <w:pStyle w:val="1"/>
        <w:widowControl w:val="0"/>
        <w:ind w:left="0" w:firstLine="0"/>
        <w:rPr>
          <w:rFonts w:cs="Times New Roman"/>
          <w:color w:val="1F497D" w:themeColor="text2"/>
          <w:sz w:val="24"/>
        </w:rPr>
      </w:pPr>
      <w:r w:rsidRPr="00F03D4F">
        <w:rPr>
          <w:rFonts w:cs="Times New Roman"/>
          <w:color w:val="1F497D" w:themeColor="text2"/>
          <w:sz w:val="24"/>
        </w:rPr>
        <w:t>Результаты изучения курса «</w:t>
      </w:r>
      <w:r w:rsidR="00F03D4F" w:rsidRPr="00F03D4F">
        <w:rPr>
          <w:rFonts w:cs="Times New Roman"/>
          <w:color w:val="1F497D" w:themeColor="text2"/>
          <w:sz w:val="24"/>
        </w:rPr>
        <w:t>Финансовая грамотность</w:t>
      </w:r>
      <w:r w:rsidRPr="00F03D4F">
        <w:rPr>
          <w:rFonts w:cs="Times New Roman"/>
          <w:color w:val="1F497D" w:themeColor="text2"/>
          <w:sz w:val="24"/>
        </w:rPr>
        <w:t>»</w:t>
      </w:r>
    </w:p>
    <w:p w14:paraId="3EFB5BC4" w14:textId="77777777" w:rsidR="00F03D4F" w:rsidRPr="00F03D4F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</w:pPr>
      <w:r w:rsidRPr="00F03D4F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Требования к личностным результатам освоения курса:</w:t>
      </w:r>
    </w:p>
    <w:p w14:paraId="4BFC5381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— сформированность ответственности за принятие решений в сфере личных финансов;</w:t>
      </w:r>
    </w:p>
    <w:p w14:paraId="2A1C6BE2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— готовность пользоваться своими правами в финансовой сфере и исполнять возникающие в связи с взаимодействием с финансовыми институтами обязанности.</w:t>
      </w:r>
    </w:p>
    <w:p w14:paraId="1F6385C9" w14:textId="77777777" w:rsidR="00F03D4F" w:rsidRPr="00F03D4F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</w:pPr>
      <w:r w:rsidRPr="00F03D4F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Требования к интеллектуальным (метапредметным) результатам</w:t>
      </w:r>
      <w:r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 xml:space="preserve"> </w:t>
      </w:r>
      <w:r w:rsidRPr="00F03D4F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освоения курса:</w:t>
      </w:r>
    </w:p>
    <w:p w14:paraId="48102AD7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— сформированность умения анализировать проблему и определять финансовые и государственные учреждения, в которые необходимо</w:t>
      </w:r>
      <w:r w:rsidR="00742F68"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обратиться для их решения;</w:t>
      </w:r>
    </w:p>
    <w:p w14:paraId="2F484423" w14:textId="77777777" w:rsidR="005D6177" w:rsidRPr="00742F68" w:rsidRDefault="00F03D4F" w:rsidP="00742F6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— владение умением поиска р</w:t>
      </w:r>
      <w:r w:rsidR="00742F68"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азличных способов решения финан</w:t>
      </w: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совых проблем и их оценки;</w:t>
      </w:r>
    </w:p>
    <w:p w14:paraId="026AB7E1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— владение умением осуществлять краткосрочное и долгосрочное</w:t>
      </w:r>
      <w:r w:rsidR="00742F68"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планирование поведения в сфере финансов;</w:t>
      </w:r>
    </w:p>
    <w:p w14:paraId="531CD8F3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— сформированность умения устанавливать причинно-следствен</w:t>
      </w:r>
      <w:r w:rsidR="00742F68"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ные связи между </w:t>
      </w: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социальными и финансовыми явлениями и процессами;</w:t>
      </w:r>
    </w:p>
    <w:p w14:paraId="14BBD48C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— умение осуществлять элементарный прогноз в сфере личных финансов и оценивать свои поступки;</w:t>
      </w:r>
    </w:p>
    <w:p w14:paraId="04D5C96B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— сформированность коммуникативной компетенции:</w:t>
      </w:r>
    </w:p>
    <w:p w14:paraId="189CB716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вступать в коммуникацию со сверстниками и учителем, понимать</w:t>
      </w:r>
      <w:r w:rsidR="00742F68"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продвигать </w:t>
      </w: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предлагаемые идеи;</w:t>
      </w:r>
    </w:p>
    <w:p w14:paraId="4F2876B9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анализировать и интерпретировать финансовую информацию из</w:t>
      </w:r>
      <w:r w:rsidR="00742F68"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различных источников.</w:t>
      </w:r>
    </w:p>
    <w:p w14:paraId="5E5F65BB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Требования к предметным результатам освоения курса:</w:t>
      </w:r>
    </w:p>
    <w:p w14:paraId="0CCE9E90" w14:textId="77777777" w:rsidR="00F03D4F" w:rsidRPr="00742F68" w:rsidRDefault="00F03D4F" w:rsidP="00742F6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— владение понятиями: деньги и денежная масса, покупательная</w:t>
      </w:r>
      <w:r w:rsid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способность денег, человеческий капитал, благосостояние семьи, профицит и дефицит семейного бюджета, банк, инвестиционный фонд, финансовое планирование, форс-мажор, страхование, финансовые риски,</w:t>
      </w:r>
      <w:r w:rsid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бизнес, валюта и валютный рынок, п</w:t>
      </w:r>
      <w:r w:rsid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рямые и косвенные налоги, пенси</w:t>
      </w: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онный фонд и пенсионная система;</w:t>
      </w:r>
    </w:p>
    <w:p w14:paraId="6DA5B5CE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— владение знанием:</w:t>
      </w:r>
    </w:p>
    <w:p w14:paraId="093C8238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структуры денежной массы</w:t>
      </w:r>
    </w:p>
    <w:p w14:paraId="715C64D9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структуры доходов населения страны и способов её определения</w:t>
      </w:r>
    </w:p>
    <w:p w14:paraId="0095D61E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зависимости уровня благосостояния от структуры источников доходов семьи</w:t>
      </w:r>
    </w:p>
    <w:p w14:paraId="0F43E4FD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статей семейного и личного бюджета и способов их корреляции</w:t>
      </w:r>
    </w:p>
    <w:p w14:paraId="3AB47835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основных видов финансовых услуг и продуктов, предназначенных для физических лиц</w:t>
      </w:r>
    </w:p>
    <w:p w14:paraId="3874545F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возможных норм сбережения</w:t>
      </w:r>
    </w:p>
    <w:p w14:paraId="61D58AD7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способов государственной поддержки в случаях попадания в</w:t>
      </w:r>
      <w:r w:rsid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сложные жизненные ситуации</w:t>
      </w:r>
    </w:p>
    <w:p w14:paraId="583C3B23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видов страхования</w:t>
      </w:r>
    </w:p>
    <w:p w14:paraId="19B5902C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видов финансовых рисков</w:t>
      </w:r>
    </w:p>
    <w:p w14:paraId="6568B562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способов использования банковских продуктов для решения своих финансовых задач</w:t>
      </w:r>
    </w:p>
    <w:p w14:paraId="7D0362CA" w14:textId="77777777" w:rsidR="00F03D4F" w:rsidRPr="00742F68" w:rsidRDefault="00F03D4F" w:rsidP="00F03D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способов определения курса валют и мест обмена</w:t>
      </w:r>
    </w:p>
    <w:p w14:paraId="05F1D8B2" w14:textId="77777777" w:rsidR="00F03D4F" w:rsidRPr="00742F68" w:rsidRDefault="00F03D4F" w:rsidP="00742F6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• способов уплаты налогов, при</w:t>
      </w:r>
      <w:r w:rsid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нципов устройства пенсионной си</w:t>
      </w:r>
      <w:r w:rsidRPr="00742F68">
        <w:rPr>
          <w:rFonts w:ascii="Times New Roman" w:eastAsiaTheme="minorHAnsi" w:hAnsi="Times New Roman" w:cs="Times New Roman"/>
          <w:sz w:val="24"/>
          <w:szCs w:val="24"/>
          <w:lang w:eastAsia="en-US"/>
        </w:rPr>
        <w:t>стемы в РФ.</w:t>
      </w:r>
    </w:p>
    <w:p w14:paraId="2A12DB23" w14:textId="77777777" w:rsidR="005D6177" w:rsidRPr="00324094" w:rsidRDefault="005D6177" w:rsidP="005D6177">
      <w:pPr>
        <w:pStyle w:val="2"/>
        <w:shd w:val="clear" w:color="auto" w:fill="auto"/>
        <w:tabs>
          <w:tab w:val="left" w:pos="851"/>
        </w:tabs>
        <w:spacing w:after="0" w:line="240" w:lineRule="auto"/>
        <w:ind w:left="360"/>
        <w:jc w:val="center"/>
        <w:rPr>
          <w:b/>
          <w:sz w:val="28"/>
          <w:szCs w:val="28"/>
        </w:rPr>
      </w:pPr>
      <w:r w:rsidRPr="00324094">
        <w:rPr>
          <w:b/>
          <w:sz w:val="28"/>
          <w:szCs w:val="28"/>
        </w:rPr>
        <w:t>Содержание программы внеурочной деятельности</w:t>
      </w:r>
    </w:p>
    <w:p w14:paraId="306DA994" w14:textId="77777777" w:rsidR="005D6177" w:rsidRPr="00324094" w:rsidRDefault="005D6177" w:rsidP="005D6177">
      <w:pPr>
        <w:pStyle w:val="2"/>
        <w:shd w:val="clear" w:color="auto" w:fill="auto"/>
        <w:tabs>
          <w:tab w:val="left" w:pos="851"/>
        </w:tabs>
        <w:spacing w:after="0" w:line="240" w:lineRule="auto"/>
        <w:ind w:left="720"/>
        <w:jc w:val="both"/>
        <w:rPr>
          <w:b/>
          <w:sz w:val="24"/>
          <w:szCs w:val="24"/>
        </w:rPr>
      </w:pPr>
    </w:p>
    <w:p w14:paraId="7A0F60C3" w14:textId="59F55502" w:rsidR="000A034F" w:rsidRPr="000A034F" w:rsidRDefault="000A034F" w:rsidP="000A03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A034F">
        <w:rPr>
          <w:rFonts w:ascii="Times New Roman" w:eastAsiaTheme="minorHAnsi" w:hAnsi="Times New Roman" w:cs="Times New Roman"/>
          <w:sz w:val="24"/>
          <w:szCs w:val="24"/>
          <w:lang w:eastAsia="en-US"/>
        </w:rPr>
        <w:t>Курс финансовой грамотности в 8 класс</w:t>
      </w:r>
      <w:r w:rsidR="00AD0DF2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Pr="000A034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состоит из пяти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A034F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разделов. Каждый раздел имеет целостное, законченное содержание: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A034F">
        <w:rPr>
          <w:rFonts w:ascii="Times New Roman" w:eastAsiaTheme="minorHAnsi" w:hAnsi="Times New Roman" w:cs="Times New Roman"/>
          <w:sz w:val="24"/>
          <w:szCs w:val="24"/>
          <w:lang w:eastAsia="en-US"/>
        </w:rPr>
        <w:t>изучается определённая сфера финансовых отношений и определённый круг финансовых задач, с которыми сталкивается человек в своей</w:t>
      </w:r>
    </w:p>
    <w:p w14:paraId="701BA1FA" w14:textId="756D5614" w:rsidR="00AD0DF2" w:rsidRDefault="000A034F" w:rsidP="00CC44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34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практической жизни. </w:t>
      </w:r>
    </w:p>
    <w:p w14:paraId="59B9ECB3" w14:textId="77777777" w:rsidR="00CC4493" w:rsidRDefault="00BB1565" w:rsidP="00CC44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73F9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Базовые понятия и знания:</w:t>
      </w:r>
      <w:r w:rsidR="00CC449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59D95C0" w14:textId="25C904A9" w:rsidR="00CC4493" w:rsidRPr="00CC4493" w:rsidRDefault="00CC4493" w:rsidP="00CC44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B1565" w:rsidRPr="000373F9">
        <w:rPr>
          <w:rFonts w:ascii="Times New Roman" w:eastAsiaTheme="minorHAnsi" w:hAnsi="Times New Roman" w:cs="Times New Roman"/>
          <w:sz w:val="24"/>
          <w:szCs w:val="24"/>
          <w:lang w:eastAsia="en-US"/>
        </w:rPr>
        <w:t>Эмиссия денег, денежная масса, покупательная способность денег, Центральный банк, структура доходов населения, структура доходов с</w:t>
      </w:r>
      <w:r w:rsidR="000373F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емьи, структура личных доходов, </w:t>
      </w:r>
      <w:r w:rsidR="00BB1565" w:rsidRPr="000373F9">
        <w:rPr>
          <w:rFonts w:ascii="Times New Roman" w:eastAsiaTheme="minorHAnsi" w:hAnsi="Times New Roman" w:cs="Times New Roman"/>
          <w:sz w:val="24"/>
          <w:szCs w:val="24"/>
          <w:lang w:eastAsia="en-US"/>
        </w:rPr>
        <w:t>человеческий капитал, благосостояние семьи, контроль расходов семьи, семейный бюджет: профицит,</w:t>
      </w:r>
      <w:r w:rsidR="000373F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B1565" w:rsidRPr="000373F9">
        <w:rPr>
          <w:rFonts w:ascii="Times New Roman" w:eastAsiaTheme="minorHAnsi" w:hAnsi="Times New Roman" w:cs="Times New Roman"/>
          <w:sz w:val="24"/>
          <w:szCs w:val="24"/>
          <w:lang w:eastAsia="en-US"/>
        </w:rPr>
        <w:t>дефицит, личный бюджет.</w:t>
      </w:r>
      <w:r w:rsidR="00AD0DF2" w:rsidRPr="00AD0D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4109A">
        <w:rPr>
          <w:rFonts w:ascii="Times New Roman" w:eastAsiaTheme="minorHAnsi" w:hAnsi="Times New Roman" w:cs="Times New Roman"/>
          <w:sz w:val="24"/>
          <w:szCs w:val="24"/>
          <w:lang w:eastAsia="en-US"/>
        </w:rPr>
        <w:t>Банк; инвестиционный фонд; страховая компания; финансовое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4109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планировани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е.</w:t>
      </w:r>
      <w:r w:rsidR="00AD0D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</w:t>
      </w:r>
      <w:r w:rsidR="00AD0DF2" w:rsidRPr="0014109A">
        <w:rPr>
          <w:rFonts w:ascii="Times New Roman" w:eastAsiaTheme="minorHAnsi" w:hAnsi="Times New Roman" w:cs="Times New Roman"/>
          <w:sz w:val="24"/>
          <w:szCs w:val="24"/>
          <w:lang w:eastAsia="en-US"/>
        </w:rPr>
        <w:t>трахование; виды страхования и страховых продуктов; финансовые риски; виды рисков.</w:t>
      </w:r>
      <w:r w:rsidRPr="00CC44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5D6AD9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Налоги; прямые и косвенные налоги; пошлины; сборы; пенсия;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5D6AD9">
        <w:rPr>
          <w:rFonts w:ascii="Times New Roman" w:eastAsiaTheme="minorHAnsi" w:hAnsi="Times New Roman" w:cs="Times New Roman"/>
          <w:sz w:val="24"/>
          <w:szCs w:val="24"/>
          <w:lang w:eastAsia="en-US"/>
        </w:rPr>
        <w:t>пенсионная система; пенсионные фонды.</w:t>
      </w:r>
      <w:r w:rsidRPr="00CC44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5D6AD9">
        <w:rPr>
          <w:rFonts w:ascii="Times New Roman" w:eastAsiaTheme="minorHAnsi" w:hAnsi="Times New Roman" w:cs="Times New Roman"/>
          <w:sz w:val="24"/>
          <w:szCs w:val="24"/>
          <w:lang w:eastAsia="en-US"/>
        </w:rPr>
        <w:t>иметь представление о структуре бизнес-плана: иметь представление об основных финансовых правилах ведения бизнеса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CC44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5D6AD9">
        <w:rPr>
          <w:rFonts w:ascii="Times New Roman" w:eastAsiaTheme="minorHAnsi" w:hAnsi="Times New Roman" w:cs="Times New Roman"/>
          <w:sz w:val="24"/>
          <w:szCs w:val="24"/>
          <w:lang w:eastAsia="en-US"/>
        </w:rPr>
        <w:t>Знание основных видов налогов, взимаемых с физических и юридических лиц (базовые); способов уплаты налогов (лично и предприятием); общих принципов устройства пенсионной системы РФ; иметь представления о способах пенсионных накоплений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74C9C409" w14:textId="7986ADE4" w:rsidR="00CC4493" w:rsidRPr="005D6AD9" w:rsidRDefault="00CC4493" w:rsidP="00CC449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D3969F0" w14:textId="7B727976" w:rsidR="00BB1565" w:rsidRPr="000373F9" w:rsidRDefault="00BB1565" w:rsidP="000373F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A591017" w14:textId="77777777" w:rsidR="00CC4493" w:rsidRDefault="00CC4493" w:rsidP="005D6177">
      <w:pPr>
        <w:tabs>
          <w:tab w:val="left" w:pos="851"/>
        </w:tabs>
        <w:spacing w:line="240" w:lineRule="auto"/>
        <w:ind w:firstLine="284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2D1D5E01" w14:textId="77777777" w:rsidR="00CC4493" w:rsidRDefault="00CC4493" w:rsidP="005D6177">
      <w:pPr>
        <w:tabs>
          <w:tab w:val="left" w:pos="851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869446" w14:textId="2BC4848A" w:rsidR="005D6177" w:rsidRPr="00324094" w:rsidRDefault="005D6177" w:rsidP="005D6177">
      <w:pPr>
        <w:tabs>
          <w:tab w:val="left" w:pos="851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4094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7"/>
        <w:gridCol w:w="5321"/>
        <w:gridCol w:w="2633"/>
      </w:tblGrid>
      <w:tr w:rsidR="000A034F" w:rsidRPr="00324094" w14:paraId="4B8A69F6" w14:textId="77777777" w:rsidTr="000A034F">
        <w:trPr>
          <w:trHeight w:val="476"/>
        </w:trPr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32709" w14:textId="77777777" w:rsidR="000A034F" w:rsidRPr="00324094" w:rsidRDefault="000A034F" w:rsidP="00F03D4F">
            <w:pPr>
              <w:shd w:val="clear" w:color="auto" w:fill="FFFFFF"/>
              <w:spacing w:line="240" w:lineRule="auto"/>
              <w:ind w:left="-215" w:firstLine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0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82D436F" w14:textId="77777777" w:rsidR="000A034F" w:rsidRPr="00324094" w:rsidRDefault="000A034F" w:rsidP="00F03D4F">
            <w:pPr>
              <w:shd w:val="clear" w:color="auto" w:fill="FFFFFF"/>
              <w:spacing w:line="240" w:lineRule="auto"/>
              <w:ind w:left="19" w:hanging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09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D7E2" w14:textId="77777777" w:rsidR="000A034F" w:rsidRPr="00324094" w:rsidRDefault="000A034F" w:rsidP="00F03D4F">
            <w:pPr>
              <w:spacing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094">
              <w:rPr>
                <w:rFonts w:ascii="Times New Roman" w:hAnsi="Times New Roman" w:cs="Times New Roman"/>
                <w:sz w:val="24"/>
                <w:szCs w:val="24"/>
              </w:rPr>
              <w:t>Тема учебного блока, занятия</w:t>
            </w:r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6DBC7" w14:textId="77777777" w:rsidR="000A034F" w:rsidRPr="00324094" w:rsidRDefault="000A034F" w:rsidP="00F03D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094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</w:tr>
      <w:tr w:rsidR="000A034F" w:rsidRPr="00324094" w14:paraId="3DE71114" w14:textId="77777777" w:rsidTr="000A034F">
        <w:trPr>
          <w:trHeight w:val="476"/>
        </w:trPr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E833" w14:textId="77777777" w:rsidR="000A034F" w:rsidRPr="00324094" w:rsidRDefault="000A034F" w:rsidP="00F03D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9A3C" w14:textId="77777777" w:rsidR="000A034F" w:rsidRPr="00324094" w:rsidRDefault="000A034F" w:rsidP="00F03D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8C1FF" w14:textId="77777777" w:rsidR="000A034F" w:rsidRPr="00324094" w:rsidRDefault="000A034F" w:rsidP="00F03D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1E2" w:rsidRPr="00324094" w14:paraId="397DAC73" w14:textId="77777777" w:rsidTr="000A034F">
        <w:trPr>
          <w:trHeight w:val="568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0401" w14:textId="77777777" w:rsidR="00C301E2" w:rsidRPr="00324094" w:rsidRDefault="00C301E2" w:rsidP="00F03D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8F1A" w14:textId="77777777" w:rsidR="00C301E2" w:rsidRPr="000A034F" w:rsidRDefault="00C301E2" w:rsidP="00F03D4F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Введение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B222" w14:textId="77777777" w:rsidR="00C301E2" w:rsidRPr="00324094" w:rsidRDefault="00C301E2" w:rsidP="00F03D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034F" w:rsidRPr="00324094" w14:paraId="6EAF18C5" w14:textId="77777777" w:rsidTr="000A034F">
        <w:trPr>
          <w:trHeight w:val="568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D9969" w14:textId="77777777" w:rsidR="000A034F" w:rsidRPr="00324094" w:rsidRDefault="00C301E2" w:rsidP="00F03D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4021323"/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31E9F" w14:textId="4F0095B3" w:rsidR="000A034F" w:rsidRPr="000A034F" w:rsidRDefault="000A034F" w:rsidP="00F03D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34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Управление денежными средств</w:t>
            </w:r>
            <w:r w:rsidR="001133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ами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8C8E" w14:textId="77777777" w:rsidR="000A034F" w:rsidRPr="00324094" w:rsidRDefault="000A034F" w:rsidP="00F03D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0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bookmarkEnd w:id="0"/>
      <w:tr w:rsidR="000A034F" w:rsidRPr="00324094" w14:paraId="62E18B42" w14:textId="77777777" w:rsidTr="000A034F">
        <w:trPr>
          <w:trHeight w:val="549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4111" w14:textId="77777777" w:rsidR="000A034F" w:rsidRPr="00324094" w:rsidRDefault="00C301E2" w:rsidP="00F03D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AFA9F" w14:textId="6044A8B4" w:rsidR="000A034F" w:rsidRPr="000A034F" w:rsidRDefault="001133AA" w:rsidP="00F03D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Фина</w:t>
            </w:r>
            <w:r w:rsidR="00AD0DF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совая грамотность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909C" w14:textId="376EAD91" w:rsidR="000A034F" w:rsidRPr="00324094" w:rsidRDefault="00AD0DF2" w:rsidP="00F03D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301E2" w:rsidRPr="00324094" w14:paraId="35598DD7" w14:textId="77777777" w:rsidTr="000A034F">
        <w:trPr>
          <w:trHeight w:val="454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53F9" w14:textId="77777777" w:rsidR="00C301E2" w:rsidRPr="00324094" w:rsidRDefault="00C301E2" w:rsidP="009802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4021448"/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A27A3" w14:textId="78C1221C" w:rsidR="00C301E2" w:rsidRPr="000A034F" w:rsidRDefault="001133AA" w:rsidP="00F03D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Основы страхования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6A2F" w14:textId="3DEF19CD" w:rsidR="00C301E2" w:rsidRPr="00324094" w:rsidRDefault="001133AA" w:rsidP="00F03D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bookmarkEnd w:id="1"/>
      <w:tr w:rsidR="00C301E2" w:rsidRPr="00324094" w14:paraId="1E04AE09" w14:textId="77777777" w:rsidTr="000A034F">
        <w:trPr>
          <w:trHeight w:val="821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33D88" w14:textId="77777777" w:rsidR="00C301E2" w:rsidRPr="00324094" w:rsidRDefault="00C301E2" w:rsidP="009802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C6EBC" w14:textId="4C6143EB" w:rsidR="00C301E2" w:rsidRPr="000A034F" w:rsidRDefault="001133AA" w:rsidP="000A0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="00CC449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знес.</w:t>
            </w:r>
            <w:r w:rsidR="00AD0DF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Как защитить свои права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0474" w14:textId="6821A8CB" w:rsidR="00C301E2" w:rsidRPr="00324094" w:rsidRDefault="00AD0DF2" w:rsidP="00F03D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301E2" w:rsidRPr="00324094" w14:paraId="5D801805" w14:textId="77777777" w:rsidTr="000A034F">
        <w:trPr>
          <w:trHeight w:val="519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54538" w14:textId="77777777" w:rsidR="00C301E2" w:rsidRPr="00324094" w:rsidRDefault="009802A9" w:rsidP="00F03D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D46CA" w14:textId="77777777" w:rsidR="00C301E2" w:rsidRPr="000A034F" w:rsidRDefault="00C301E2" w:rsidP="00F03D4F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A034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Человек и государство: как они взаимодействуют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19E3C" w14:textId="77777777" w:rsidR="00C301E2" w:rsidRPr="00324094" w:rsidRDefault="00C301E2" w:rsidP="00F03D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301E2" w:rsidRPr="00324094" w14:paraId="5D4CE289" w14:textId="77777777" w:rsidTr="000A034F">
        <w:trPr>
          <w:trHeight w:val="469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68D0" w14:textId="77777777" w:rsidR="00C301E2" w:rsidRPr="00324094" w:rsidRDefault="00C301E2" w:rsidP="00F03D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FA3BD" w14:textId="77777777" w:rsidR="00C301E2" w:rsidRPr="00324094" w:rsidRDefault="00C301E2" w:rsidP="00F03D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094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81FE" w14:textId="77777777" w:rsidR="00C301E2" w:rsidRPr="00324094" w:rsidRDefault="00C301E2" w:rsidP="00F03D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14:paraId="699B85DF" w14:textId="77777777" w:rsidR="005D6177" w:rsidRDefault="005D6177" w:rsidP="005D6177">
      <w:pPr>
        <w:tabs>
          <w:tab w:val="left" w:pos="851"/>
        </w:tabs>
        <w:jc w:val="both"/>
        <w:rPr>
          <w:rFonts w:cs="Times New Roman"/>
        </w:rPr>
        <w:sectPr w:rsidR="005D6177" w:rsidSect="00710018">
          <w:footerReference w:type="default" r:id="rId8"/>
          <w:headerReference w:type="first" r:id="rId9"/>
          <w:pgSz w:w="11909" w:h="16834"/>
          <w:pgMar w:top="709" w:right="852" w:bottom="993" w:left="1418" w:header="0" w:footer="3" w:gutter="0"/>
          <w:cols w:space="720"/>
          <w:titlePg/>
          <w:docGrid w:linePitch="326"/>
        </w:sectPr>
      </w:pPr>
    </w:p>
    <w:p w14:paraId="0E6BAFA1" w14:textId="77777777" w:rsidR="005D6177" w:rsidRPr="000836A6" w:rsidRDefault="005D6177" w:rsidP="005D61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3D7161" w14:textId="77777777" w:rsidR="005D6177" w:rsidRPr="006753CF" w:rsidRDefault="005D6177" w:rsidP="005D6177">
      <w:pPr>
        <w:tabs>
          <w:tab w:val="left" w:pos="247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53CF">
        <w:rPr>
          <w:rFonts w:ascii="Times New Roman" w:hAnsi="Times New Roman" w:cs="Times New Roman"/>
          <w:b/>
          <w:sz w:val="24"/>
          <w:szCs w:val="24"/>
        </w:rPr>
        <w:t>КАЛЕНДАРНО-ТЕМАТИЧЕСКОЕ РАСПРЕДЕЛЕНИЕ КОЛИЧЕСТВА ЧАСОВ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99"/>
        <w:gridCol w:w="6807"/>
        <w:gridCol w:w="894"/>
        <w:gridCol w:w="1412"/>
      </w:tblGrid>
      <w:tr w:rsidR="00E7202B" w:rsidRPr="001133AA" w14:paraId="272D4C52" w14:textId="5FBDD08A" w:rsidTr="00402E0B">
        <w:tc>
          <w:tcPr>
            <w:tcW w:w="799" w:type="dxa"/>
          </w:tcPr>
          <w:p w14:paraId="1122A326" w14:textId="77777777" w:rsidR="00E7202B" w:rsidRPr="001133AA" w:rsidRDefault="00E7202B" w:rsidP="001133AA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6807" w:type="dxa"/>
          </w:tcPr>
          <w:p w14:paraId="78D9B1A2" w14:textId="06B8CBD9" w:rsidR="00E7202B" w:rsidRPr="001133AA" w:rsidRDefault="00E7202B" w:rsidP="001133AA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Тема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уроков</w:t>
            </w:r>
          </w:p>
        </w:tc>
        <w:tc>
          <w:tcPr>
            <w:tcW w:w="894" w:type="dxa"/>
          </w:tcPr>
          <w:p w14:paraId="528082F8" w14:textId="2097D6DC" w:rsidR="00E7202B" w:rsidRPr="001133AA" w:rsidRDefault="00E7202B" w:rsidP="001133AA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Кол-во часов</w:t>
            </w:r>
          </w:p>
        </w:tc>
        <w:tc>
          <w:tcPr>
            <w:tcW w:w="1412" w:type="dxa"/>
          </w:tcPr>
          <w:p w14:paraId="0FF61F51" w14:textId="1D723B5B" w:rsidR="00E7202B" w:rsidRDefault="00E7202B" w:rsidP="001133AA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Дата</w:t>
            </w:r>
          </w:p>
        </w:tc>
      </w:tr>
      <w:tr w:rsidR="00402E0B" w:rsidRPr="001133AA" w14:paraId="66308EAA" w14:textId="701C3074" w:rsidTr="00402E0B">
        <w:tc>
          <w:tcPr>
            <w:tcW w:w="799" w:type="dxa"/>
          </w:tcPr>
          <w:p w14:paraId="0FD5B2AB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14340B89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Что такое банк и чем он может быть полезен</w:t>
            </w:r>
          </w:p>
        </w:tc>
        <w:tc>
          <w:tcPr>
            <w:tcW w:w="894" w:type="dxa"/>
          </w:tcPr>
          <w:p w14:paraId="2BAB5033" w14:textId="090DAC55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047BBDAB" w14:textId="557058BA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05.09.2025</w:t>
            </w:r>
          </w:p>
        </w:tc>
      </w:tr>
      <w:tr w:rsidR="00402E0B" w:rsidRPr="001133AA" w14:paraId="7C8698C9" w14:textId="1A27EF69" w:rsidTr="00402E0B">
        <w:tc>
          <w:tcPr>
            <w:tcW w:w="799" w:type="dxa"/>
          </w:tcPr>
          <w:p w14:paraId="6FDDFD4D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324B623E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Деньги : что это такое?</w:t>
            </w:r>
          </w:p>
        </w:tc>
        <w:tc>
          <w:tcPr>
            <w:tcW w:w="894" w:type="dxa"/>
          </w:tcPr>
          <w:p w14:paraId="1104B453" w14:textId="6C98EBD4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09186205" w14:textId="5208BB73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12.09.2025</w:t>
            </w:r>
          </w:p>
        </w:tc>
      </w:tr>
      <w:tr w:rsidR="00402E0B" w:rsidRPr="001133AA" w14:paraId="2381E188" w14:textId="07750940" w:rsidTr="00402E0B">
        <w:tc>
          <w:tcPr>
            <w:tcW w:w="799" w:type="dxa"/>
          </w:tcPr>
          <w:p w14:paraId="52A03F8B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68B2A052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История денег в России</w:t>
            </w:r>
          </w:p>
        </w:tc>
        <w:tc>
          <w:tcPr>
            <w:tcW w:w="894" w:type="dxa"/>
          </w:tcPr>
          <w:p w14:paraId="27BD480D" w14:textId="53E27162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2FF08EE7" w14:textId="340C097D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19.09.2025</w:t>
            </w:r>
          </w:p>
        </w:tc>
      </w:tr>
      <w:tr w:rsidR="00402E0B" w:rsidRPr="001133AA" w14:paraId="2D3D3889" w14:textId="3AA705AA" w:rsidTr="00402E0B">
        <w:tc>
          <w:tcPr>
            <w:tcW w:w="799" w:type="dxa"/>
          </w:tcPr>
          <w:p w14:paraId="48B5EAD5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05FED1B6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Деньги: инструкция по применению</w:t>
            </w:r>
          </w:p>
        </w:tc>
        <w:tc>
          <w:tcPr>
            <w:tcW w:w="894" w:type="dxa"/>
          </w:tcPr>
          <w:p w14:paraId="1BBFEEEA" w14:textId="69BE9FD4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34912B1E" w14:textId="4CD4CAAA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26.09.2025</w:t>
            </w:r>
          </w:p>
        </w:tc>
      </w:tr>
      <w:tr w:rsidR="00402E0B" w:rsidRPr="001133AA" w14:paraId="33031257" w14:textId="402FE801" w:rsidTr="00402E0B">
        <w:tc>
          <w:tcPr>
            <w:tcW w:w="799" w:type="dxa"/>
          </w:tcPr>
          <w:p w14:paraId="20AEBC15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6A724313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Цифровой рубль</w:t>
            </w:r>
          </w:p>
        </w:tc>
        <w:tc>
          <w:tcPr>
            <w:tcW w:w="894" w:type="dxa"/>
          </w:tcPr>
          <w:p w14:paraId="3C841AC0" w14:textId="5106684C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08E43A7E" w14:textId="1A6FB5D3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03.10.2025</w:t>
            </w:r>
          </w:p>
        </w:tc>
      </w:tr>
      <w:tr w:rsidR="00402E0B" w:rsidRPr="001133AA" w14:paraId="6A91D5AA" w14:textId="36A4BC3B" w:rsidTr="00402E0B">
        <w:tc>
          <w:tcPr>
            <w:tcW w:w="799" w:type="dxa"/>
          </w:tcPr>
          <w:p w14:paraId="17E35E3D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08A2FA58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Как сохранить и преумножить деньги?</w:t>
            </w:r>
          </w:p>
        </w:tc>
        <w:tc>
          <w:tcPr>
            <w:tcW w:w="894" w:type="dxa"/>
          </w:tcPr>
          <w:p w14:paraId="6F6AAD93" w14:textId="7DDC151B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68D5EFB5" w14:textId="4A9F1FDE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10.10.2025</w:t>
            </w:r>
          </w:p>
        </w:tc>
      </w:tr>
      <w:tr w:rsidR="00402E0B" w:rsidRPr="001133AA" w14:paraId="773C86A4" w14:textId="7259EF82" w:rsidTr="00402E0B">
        <w:tc>
          <w:tcPr>
            <w:tcW w:w="799" w:type="dxa"/>
          </w:tcPr>
          <w:p w14:paraId="77BEBEEF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6BAFD168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Как занимать и одалживать Деньги?</w:t>
            </w:r>
          </w:p>
        </w:tc>
        <w:tc>
          <w:tcPr>
            <w:tcW w:w="894" w:type="dxa"/>
          </w:tcPr>
          <w:p w14:paraId="530162EA" w14:textId="7F22A36B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7F46389F" w14:textId="2C52DA5A" w:rsidR="00402E0B" w:rsidRPr="00402E0B" w:rsidRDefault="00402E0B" w:rsidP="00402E0B">
            <w:r>
              <w:t>17.10.2025</w:t>
            </w:r>
          </w:p>
        </w:tc>
      </w:tr>
      <w:tr w:rsidR="00402E0B" w:rsidRPr="001133AA" w14:paraId="2D71177F" w14:textId="43F72944" w:rsidTr="00402E0B">
        <w:tc>
          <w:tcPr>
            <w:tcW w:w="799" w:type="dxa"/>
          </w:tcPr>
          <w:p w14:paraId="68064766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53EDFDC7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Кредит за и против</w:t>
            </w:r>
          </w:p>
        </w:tc>
        <w:tc>
          <w:tcPr>
            <w:tcW w:w="894" w:type="dxa"/>
          </w:tcPr>
          <w:p w14:paraId="6C2DA072" w14:textId="6EE42E63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7BF6F921" w14:textId="5B56F0E6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24.10.2025</w:t>
            </w:r>
          </w:p>
        </w:tc>
      </w:tr>
      <w:tr w:rsidR="00402E0B" w:rsidRPr="001133AA" w14:paraId="33CDC48F" w14:textId="4CC0689D" w:rsidTr="00402E0B">
        <w:tc>
          <w:tcPr>
            <w:tcW w:w="799" w:type="dxa"/>
          </w:tcPr>
          <w:p w14:paraId="669F3422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049FE3C2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Эволюция платежей</w:t>
            </w:r>
          </w:p>
        </w:tc>
        <w:tc>
          <w:tcPr>
            <w:tcW w:w="894" w:type="dxa"/>
          </w:tcPr>
          <w:p w14:paraId="04F13012" w14:textId="42D4892C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0C7A322B" w14:textId="31647E8C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07.11.2025</w:t>
            </w:r>
          </w:p>
        </w:tc>
      </w:tr>
      <w:tr w:rsidR="00402E0B" w:rsidRPr="001133AA" w14:paraId="56979EFD" w14:textId="46E35B03" w:rsidTr="00402E0B">
        <w:tc>
          <w:tcPr>
            <w:tcW w:w="799" w:type="dxa"/>
          </w:tcPr>
          <w:p w14:paraId="77FA6741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5C58297D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Банковская карта: от азов до бонусов</w:t>
            </w:r>
          </w:p>
        </w:tc>
        <w:tc>
          <w:tcPr>
            <w:tcW w:w="894" w:type="dxa"/>
          </w:tcPr>
          <w:p w14:paraId="3D3C8A6F" w14:textId="6E9F248A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1B274F32" w14:textId="77579646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14.11.2025</w:t>
            </w:r>
          </w:p>
        </w:tc>
      </w:tr>
      <w:tr w:rsidR="00402E0B" w:rsidRPr="001133AA" w14:paraId="65E8960B" w14:textId="4E15E11E" w:rsidTr="00402E0B">
        <w:tc>
          <w:tcPr>
            <w:tcW w:w="799" w:type="dxa"/>
          </w:tcPr>
          <w:p w14:paraId="11BB2183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53014AA6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Секреты финансовой грамотности</w:t>
            </w:r>
          </w:p>
        </w:tc>
        <w:tc>
          <w:tcPr>
            <w:tcW w:w="894" w:type="dxa"/>
          </w:tcPr>
          <w:p w14:paraId="739994A6" w14:textId="6A49ADE1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386A1F54" w14:textId="762CFE54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21.11.2025</w:t>
            </w:r>
          </w:p>
        </w:tc>
      </w:tr>
      <w:tr w:rsidR="00402E0B" w:rsidRPr="001133AA" w14:paraId="76092D04" w14:textId="5A40B4C7" w:rsidTr="00402E0B">
        <w:tc>
          <w:tcPr>
            <w:tcW w:w="799" w:type="dxa"/>
          </w:tcPr>
          <w:p w14:paraId="26D11A03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3EDF9BCA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Для чего необходимо осуществлять финансовое планирование</w:t>
            </w:r>
          </w:p>
        </w:tc>
        <w:tc>
          <w:tcPr>
            <w:tcW w:w="894" w:type="dxa"/>
          </w:tcPr>
          <w:p w14:paraId="23685ECA" w14:textId="27A0725F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7F641945" w14:textId="3725C2F2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28.11.2025</w:t>
            </w:r>
          </w:p>
        </w:tc>
      </w:tr>
      <w:tr w:rsidR="00402E0B" w:rsidRPr="001133AA" w14:paraId="65B66F16" w14:textId="3E2A6A3F" w:rsidTr="00402E0B">
        <w:tc>
          <w:tcPr>
            <w:tcW w:w="799" w:type="dxa"/>
          </w:tcPr>
          <w:p w14:paraId="5910F726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7AE66104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Личный финансовый план</w:t>
            </w:r>
          </w:p>
        </w:tc>
        <w:tc>
          <w:tcPr>
            <w:tcW w:w="894" w:type="dxa"/>
          </w:tcPr>
          <w:p w14:paraId="7324CC16" w14:textId="515073FD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7C3AC83A" w14:textId="22E0173D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05.12.2025</w:t>
            </w:r>
          </w:p>
        </w:tc>
      </w:tr>
      <w:tr w:rsidR="00402E0B" w:rsidRPr="001133AA" w14:paraId="428533AB" w14:textId="76205500" w:rsidTr="00402E0B">
        <w:tc>
          <w:tcPr>
            <w:tcW w:w="799" w:type="dxa"/>
          </w:tcPr>
          <w:p w14:paraId="22D08C04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359833F2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Какие бывают финансовые риски</w:t>
            </w:r>
          </w:p>
        </w:tc>
        <w:tc>
          <w:tcPr>
            <w:tcW w:w="894" w:type="dxa"/>
          </w:tcPr>
          <w:p w14:paraId="2B0D9120" w14:textId="167E83B5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5169CB9F" w14:textId="09E847B2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12.12.2025</w:t>
            </w:r>
          </w:p>
        </w:tc>
      </w:tr>
      <w:tr w:rsidR="00402E0B" w:rsidRPr="001133AA" w14:paraId="2180BE32" w14:textId="62B57EE2" w:rsidTr="00402E0B">
        <w:tc>
          <w:tcPr>
            <w:tcW w:w="799" w:type="dxa"/>
          </w:tcPr>
          <w:p w14:paraId="0B1C060F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4D21263F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Что такое финансовые пирамиды?</w:t>
            </w:r>
          </w:p>
        </w:tc>
        <w:tc>
          <w:tcPr>
            <w:tcW w:w="894" w:type="dxa"/>
          </w:tcPr>
          <w:p w14:paraId="0BC50C97" w14:textId="0E8F8595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67D1820F" w14:textId="2F13248C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19.12.2025</w:t>
            </w:r>
          </w:p>
        </w:tc>
      </w:tr>
      <w:tr w:rsidR="00402E0B" w:rsidRPr="001133AA" w14:paraId="38B21A5B" w14:textId="6B77711B" w:rsidTr="00402E0B">
        <w:tc>
          <w:tcPr>
            <w:tcW w:w="799" w:type="dxa"/>
          </w:tcPr>
          <w:p w14:paraId="630D46A0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0F5B4663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Основы страхования</w:t>
            </w:r>
          </w:p>
        </w:tc>
        <w:tc>
          <w:tcPr>
            <w:tcW w:w="894" w:type="dxa"/>
          </w:tcPr>
          <w:p w14:paraId="3BA80AC6" w14:textId="33045BE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603B1C15" w14:textId="0C6DE122" w:rsidR="00402E0B" w:rsidRPr="00402E0B" w:rsidRDefault="00402E0B" w:rsidP="00402E0B">
            <w:r>
              <w:t>26.12.2025</w:t>
            </w:r>
          </w:p>
        </w:tc>
      </w:tr>
      <w:tr w:rsidR="00402E0B" w:rsidRPr="001133AA" w14:paraId="4870727B" w14:textId="56B13475" w:rsidTr="00402E0B">
        <w:tc>
          <w:tcPr>
            <w:tcW w:w="799" w:type="dxa"/>
          </w:tcPr>
          <w:p w14:paraId="23A9F964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4AD12D1F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Путешествие в историю страхования</w:t>
            </w:r>
          </w:p>
        </w:tc>
        <w:tc>
          <w:tcPr>
            <w:tcW w:w="894" w:type="dxa"/>
          </w:tcPr>
          <w:p w14:paraId="55BCD627" w14:textId="49467E4A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67365CBF" w14:textId="6E6299C2" w:rsidR="00402E0B" w:rsidRPr="00402E0B" w:rsidRDefault="00402E0B" w:rsidP="00402E0B">
            <w:r>
              <w:t>16.01.2026</w:t>
            </w:r>
          </w:p>
        </w:tc>
      </w:tr>
      <w:tr w:rsidR="00402E0B" w:rsidRPr="001133AA" w14:paraId="0D2C5183" w14:textId="2B90E8F9" w:rsidTr="00402E0B">
        <w:tc>
          <w:tcPr>
            <w:tcW w:w="799" w:type="dxa"/>
          </w:tcPr>
          <w:p w14:paraId="1CE4AA22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0B5F9ED7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Страховка как выбрать полис?</w:t>
            </w:r>
          </w:p>
        </w:tc>
        <w:tc>
          <w:tcPr>
            <w:tcW w:w="894" w:type="dxa"/>
          </w:tcPr>
          <w:p w14:paraId="6E5D5254" w14:textId="3067C0C3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71466D46" w14:textId="57B1A175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23.01.2026</w:t>
            </w:r>
          </w:p>
        </w:tc>
      </w:tr>
      <w:tr w:rsidR="00402E0B" w:rsidRPr="001133AA" w14:paraId="2DF444C1" w14:textId="35DB07F2" w:rsidTr="00402E0B">
        <w:tc>
          <w:tcPr>
            <w:tcW w:w="799" w:type="dxa"/>
          </w:tcPr>
          <w:p w14:paraId="783FBEC4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40865D8A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Чем поможет страхование?</w:t>
            </w:r>
          </w:p>
        </w:tc>
        <w:tc>
          <w:tcPr>
            <w:tcW w:w="894" w:type="dxa"/>
          </w:tcPr>
          <w:p w14:paraId="7DBF462E" w14:textId="175AD78D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2ECCAFF3" w14:textId="548BFA9E" w:rsidR="00402E0B" w:rsidRPr="00402E0B" w:rsidRDefault="00402E0B" w:rsidP="00402E0B">
            <w:r>
              <w:t>30.01.2026</w:t>
            </w:r>
          </w:p>
        </w:tc>
      </w:tr>
      <w:tr w:rsidR="00402E0B" w:rsidRPr="001133AA" w14:paraId="5641C567" w14:textId="7D86B95E" w:rsidTr="00402E0B">
        <w:tc>
          <w:tcPr>
            <w:tcW w:w="799" w:type="dxa"/>
          </w:tcPr>
          <w:p w14:paraId="0EFE6547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507FFB01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Осторожно, мошенники</w:t>
            </w:r>
          </w:p>
        </w:tc>
        <w:tc>
          <w:tcPr>
            <w:tcW w:w="894" w:type="dxa"/>
          </w:tcPr>
          <w:p w14:paraId="58CD47A1" w14:textId="130C067B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34823EEA" w14:textId="191A5592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06.02.2026</w:t>
            </w:r>
          </w:p>
        </w:tc>
      </w:tr>
      <w:tr w:rsidR="00402E0B" w:rsidRPr="001133AA" w14:paraId="3D8C0BA5" w14:textId="03B462EA" w:rsidTr="00402E0B">
        <w:tc>
          <w:tcPr>
            <w:tcW w:w="799" w:type="dxa"/>
          </w:tcPr>
          <w:p w14:paraId="343ED90F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6A19E9B7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Безопасность в кибер пространстве</w:t>
            </w:r>
          </w:p>
        </w:tc>
        <w:tc>
          <w:tcPr>
            <w:tcW w:w="894" w:type="dxa"/>
          </w:tcPr>
          <w:p w14:paraId="7F280671" w14:textId="4F615062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3A435E8F" w14:textId="2251712C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13.02.2026</w:t>
            </w:r>
          </w:p>
        </w:tc>
      </w:tr>
      <w:tr w:rsidR="00402E0B" w:rsidRPr="001133AA" w14:paraId="0A77A421" w14:textId="458F6C97" w:rsidTr="00402E0B">
        <w:tc>
          <w:tcPr>
            <w:tcW w:w="799" w:type="dxa"/>
          </w:tcPr>
          <w:p w14:paraId="40A796AD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784C4D9A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Как защитить свои права?</w:t>
            </w:r>
          </w:p>
        </w:tc>
        <w:tc>
          <w:tcPr>
            <w:tcW w:w="894" w:type="dxa"/>
          </w:tcPr>
          <w:p w14:paraId="2249F639" w14:textId="6355A62D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2A45B220" w14:textId="296F6221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20.02.2026</w:t>
            </w:r>
          </w:p>
        </w:tc>
      </w:tr>
      <w:tr w:rsidR="00402E0B" w:rsidRPr="001133AA" w14:paraId="0FCAE756" w14:textId="4ECF4439" w:rsidTr="00402E0B">
        <w:tc>
          <w:tcPr>
            <w:tcW w:w="799" w:type="dxa"/>
          </w:tcPr>
          <w:p w14:paraId="2AE03B0A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7745B92F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Что такое бизнес?</w:t>
            </w:r>
          </w:p>
        </w:tc>
        <w:tc>
          <w:tcPr>
            <w:tcW w:w="894" w:type="dxa"/>
          </w:tcPr>
          <w:p w14:paraId="48DE3603" w14:textId="67D4FFBC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00792D4E" w14:textId="311447DB" w:rsidR="00402E0B" w:rsidRPr="00402E0B" w:rsidRDefault="00402E0B" w:rsidP="00402E0B">
            <w:r>
              <w:t>20.02.2026</w:t>
            </w:r>
          </w:p>
        </w:tc>
      </w:tr>
      <w:tr w:rsidR="00402E0B" w:rsidRPr="001133AA" w14:paraId="101E5B2A" w14:textId="43CBC0B5" w:rsidTr="00402E0B">
        <w:tc>
          <w:tcPr>
            <w:tcW w:w="799" w:type="dxa"/>
          </w:tcPr>
          <w:p w14:paraId="76198456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4BF6DCFD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Как создать свое дело?</w:t>
            </w:r>
          </w:p>
        </w:tc>
        <w:tc>
          <w:tcPr>
            <w:tcW w:w="894" w:type="dxa"/>
          </w:tcPr>
          <w:p w14:paraId="5888B897" w14:textId="7163C502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7AACC282" w14:textId="72157B6A" w:rsidR="00402E0B" w:rsidRPr="00402E0B" w:rsidRDefault="00402E0B" w:rsidP="00402E0B">
            <w:r>
              <w:t>27.02.2026</w:t>
            </w:r>
          </w:p>
        </w:tc>
      </w:tr>
      <w:tr w:rsidR="00402E0B" w:rsidRPr="001133AA" w14:paraId="48A04075" w14:textId="50AEE9F7" w:rsidTr="00402E0B">
        <w:tc>
          <w:tcPr>
            <w:tcW w:w="799" w:type="dxa"/>
          </w:tcPr>
          <w:p w14:paraId="779C19B8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3A93A247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Основы предпринимательства</w:t>
            </w:r>
          </w:p>
        </w:tc>
        <w:tc>
          <w:tcPr>
            <w:tcW w:w="894" w:type="dxa"/>
          </w:tcPr>
          <w:p w14:paraId="4CC55024" w14:textId="1B89C548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61528291" w14:textId="3D2C9010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06.03.2025</w:t>
            </w:r>
          </w:p>
        </w:tc>
      </w:tr>
      <w:tr w:rsidR="00402E0B" w:rsidRPr="001133AA" w14:paraId="4692EB56" w14:textId="3567ECB6" w:rsidTr="00402E0B">
        <w:tc>
          <w:tcPr>
            <w:tcW w:w="799" w:type="dxa"/>
          </w:tcPr>
          <w:p w14:paraId="46D59801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0B352D7E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Первый инвестиционный портфель</w:t>
            </w:r>
          </w:p>
        </w:tc>
        <w:tc>
          <w:tcPr>
            <w:tcW w:w="894" w:type="dxa"/>
          </w:tcPr>
          <w:p w14:paraId="121EE70F" w14:textId="0F620FD6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6EF0DB81" w14:textId="719F87B5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13.03.2026</w:t>
            </w:r>
          </w:p>
        </w:tc>
      </w:tr>
      <w:tr w:rsidR="00402E0B" w:rsidRPr="001133AA" w14:paraId="641C6F4F" w14:textId="2921D874" w:rsidTr="00402E0B">
        <w:tc>
          <w:tcPr>
            <w:tcW w:w="799" w:type="dxa"/>
          </w:tcPr>
          <w:p w14:paraId="0D5B27A0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7D0BCF62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Всё о будущей пенсии</w:t>
            </w:r>
          </w:p>
        </w:tc>
        <w:tc>
          <w:tcPr>
            <w:tcW w:w="894" w:type="dxa"/>
          </w:tcPr>
          <w:p w14:paraId="491FCD86" w14:textId="40062C74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1279A5E5" w14:textId="1026190D" w:rsidR="00402E0B" w:rsidRPr="00402E0B" w:rsidRDefault="00402E0B" w:rsidP="00402E0B">
            <w:r>
              <w:t>20.03.2026</w:t>
            </w:r>
          </w:p>
        </w:tc>
      </w:tr>
      <w:tr w:rsidR="00402E0B" w:rsidRPr="001133AA" w14:paraId="25A2D3A8" w14:textId="5FDE0E2B" w:rsidTr="00402E0B">
        <w:tc>
          <w:tcPr>
            <w:tcW w:w="799" w:type="dxa"/>
          </w:tcPr>
          <w:p w14:paraId="31E71D8A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0A6509EF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Зачем платить налоги?</w:t>
            </w:r>
          </w:p>
        </w:tc>
        <w:tc>
          <w:tcPr>
            <w:tcW w:w="894" w:type="dxa"/>
          </w:tcPr>
          <w:p w14:paraId="613ABE49" w14:textId="47E44252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64D26880" w14:textId="5B3C7D39" w:rsidR="00402E0B" w:rsidRPr="00402E0B" w:rsidRDefault="00402E0B" w:rsidP="00402E0B">
            <w:r>
              <w:t>27.03.2026</w:t>
            </w:r>
          </w:p>
        </w:tc>
      </w:tr>
      <w:tr w:rsidR="00402E0B" w:rsidRPr="001133AA" w14:paraId="593D51EA" w14:textId="76FFF161" w:rsidTr="00402E0B">
        <w:tc>
          <w:tcPr>
            <w:tcW w:w="799" w:type="dxa"/>
          </w:tcPr>
          <w:p w14:paraId="729EA567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4B3C444C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Чему нас учат денежные реформы?</w:t>
            </w:r>
          </w:p>
        </w:tc>
        <w:tc>
          <w:tcPr>
            <w:tcW w:w="894" w:type="dxa"/>
          </w:tcPr>
          <w:p w14:paraId="6214F664" w14:textId="1AD11803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53DC123E" w14:textId="40B1624A" w:rsidR="00402E0B" w:rsidRPr="00402E0B" w:rsidRDefault="00402E0B" w:rsidP="00402E0B">
            <w:r>
              <w:t>10.04.2026</w:t>
            </w:r>
          </w:p>
        </w:tc>
      </w:tr>
      <w:tr w:rsidR="00402E0B" w:rsidRPr="001133AA" w14:paraId="0597304C" w14:textId="3CB4C60A" w:rsidTr="00402E0B">
        <w:tc>
          <w:tcPr>
            <w:tcW w:w="799" w:type="dxa"/>
          </w:tcPr>
          <w:p w14:paraId="207C53F4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5CAD783A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Профессия финансист</w:t>
            </w:r>
          </w:p>
        </w:tc>
        <w:tc>
          <w:tcPr>
            <w:tcW w:w="894" w:type="dxa"/>
          </w:tcPr>
          <w:p w14:paraId="05EA38F1" w14:textId="6292E4DC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7E1E4E96" w14:textId="70149595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17.04.2026</w:t>
            </w:r>
          </w:p>
        </w:tc>
      </w:tr>
      <w:tr w:rsidR="00402E0B" w:rsidRPr="001133AA" w14:paraId="51903934" w14:textId="6BB9D257" w:rsidTr="00402E0B">
        <w:tc>
          <w:tcPr>
            <w:tcW w:w="799" w:type="dxa"/>
          </w:tcPr>
          <w:p w14:paraId="142496AC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5AB50DC3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Профессия бизнес-информатик</w:t>
            </w:r>
          </w:p>
        </w:tc>
        <w:tc>
          <w:tcPr>
            <w:tcW w:w="894" w:type="dxa"/>
          </w:tcPr>
          <w:p w14:paraId="6EDDE467" w14:textId="3862A77C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52C74B91" w14:textId="1AE6B622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24.04.2026</w:t>
            </w:r>
          </w:p>
        </w:tc>
      </w:tr>
      <w:tr w:rsidR="00402E0B" w:rsidRPr="001133AA" w14:paraId="545B8C37" w14:textId="42AACC2C" w:rsidTr="00402E0B">
        <w:tc>
          <w:tcPr>
            <w:tcW w:w="799" w:type="dxa"/>
          </w:tcPr>
          <w:p w14:paraId="24EF6E69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106B88EA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Профессия педагог</w:t>
            </w:r>
          </w:p>
        </w:tc>
        <w:tc>
          <w:tcPr>
            <w:tcW w:w="894" w:type="dxa"/>
          </w:tcPr>
          <w:p w14:paraId="08703986" w14:textId="3BC0188A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2D678D4D" w14:textId="1FE5F84A" w:rsidR="00402E0B" w:rsidRPr="00402E0B" w:rsidRDefault="00402E0B" w:rsidP="00402E0B">
            <w:r>
              <w:t>08.05.2026</w:t>
            </w:r>
          </w:p>
        </w:tc>
      </w:tr>
      <w:tr w:rsidR="00402E0B" w:rsidRPr="001133AA" w14:paraId="7BA9AD85" w14:textId="78A48A3A" w:rsidTr="00402E0B">
        <w:tc>
          <w:tcPr>
            <w:tcW w:w="799" w:type="dxa"/>
          </w:tcPr>
          <w:p w14:paraId="571EFF35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5B317D4D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Итоговый урок</w:t>
            </w:r>
          </w:p>
        </w:tc>
        <w:tc>
          <w:tcPr>
            <w:tcW w:w="894" w:type="dxa"/>
          </w:tcPr>
          <w:p w14:paraId="14A0E624" w14:textId="537A2D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5B57C94E" w14:textId="547302BA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15.05.2026</w:t>
            </w:r>
          </w:p>
        </w:tc>
      </w:tr>
      <w:tr w:rsidR="00402E0B" w:rsidRPr="001133AA" w14:paraId="174D11D6" w14:textId="51D2A773" w:rsidTr="00402E0B">
        <w:tc>
          <w:tcPr>
            <w:tcW w:w="799" w:type="dxa"/>
          </w:tcPr>
          <w:p w14:paraId="3772BB3B" w14:textId="77777777" w:rsidR="00402E0B" w:rsidRPr="001133AA" w:rsidRDefault="00402E0B" w:rsidP="00402E0B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07" w:type="dxa"/>
          </w:tcPr>
          <w:p w14:paraId="4785A046" w14:textId="77777777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133AA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Итоговый урок</w:t>
            </w:r>
          </w:p>
        </w:tc>
        <w:tc>
          <w:tcPr>
            <w:tcW w:w="894" w:type="dxa"/>
          </w:tcPr>
          <w:p w14:paraId="6C626F19" w14:textId="112F0513" w:rsidR="00402E0B" w:rsidRPr="001133AA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14:paraId="196ED91F" w14:textId="45A56828" w:rsidR="00402E0B" w:rsidRDefault="00402E0B" w:rsidP="00402E0B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t>22.05.2026</w:t>
            </w:r>
          </w:p>
        </w:tc>
      </w:tr>
    </w:tbl>
    <w:p w14:paraId="1443441E" w14:textId="77777777" w:rsidR="00CC4493" w:rsidRDefault="00CC4493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A973062" w14:textId="77777777" w:rsidR="00CC4493" w:rsidRDefault="00CC4493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C6215A7" w14:textId="77777777" w:rsidR="00CC4493" w:rsidRDefault="00CC4493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0E61517" w14:textId="77777777" w:rsidR="00CC4493" w:rsidRDefault="00CC4493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D6BAF69" w14:textId="77777777" w:rsidR="00CC4493" w:rsidRDefault="00CC4493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4E6C76C" w14:textId="77777777" w:rsidR="00CC4493" w:rsidRDefault="00CC4493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626590D" w14:textId="77777777" w:rsidR="00CC4493" w:rsidRDefault="00CC4493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AD2578C" w14:textId="77777777" w:rsidR="00CC4493" w:rsidRDefault="00CC4493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EB2730A" w14:textId="77777777" w:rsidR="00CC4493" w:rsidRDefault="00CC4493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D008979" w14:textId="77777777" w:rsidR="00CC4493" w:rsidRDefault="00CC4493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D6DA43D" w14:textId="77777777" w:rsidR="00CC4493" w:rsidRDefault="00E678DF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Список литературы и интернет-источников</w:t>
      </w:r>
    </w:p>
    <w:p w14:paraId="578FB662" w14:textId="38A6ADFD" w:rsidR="003A58F4" w:rsidRPr="003A58F4" w:rsidRDefault="003A58F4" w:rsidP="001133AA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1. Липсиц И.В., Рязанова О. Финансовая грамотность. 8–9 кл.: Материалы для учащихся. — М.: ВИТА-ПРЕСС, 2014.</w:t>
      </w:r>
    </w:p>
    <w:p w14:paraId="3F54BD3F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2. Липсиц И.В., Лавренова Е.Б., Рязанова О. Финансовая грамотность. 8–9 кл.: Методические рекомендации для учителя. — М.:ВИТА-ПРЕСС, 2014.</w:t>
      </w:r>
    </w:p>
    <w:p w14:paraId="30ECE617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3. Липсиц И.В., Лавренова Е.Б., Рязанова О. Финансовая грамотность. 8–9 кл.: Материалы для родителей. — М.: ВИТА-ПРЕСС, 2014.</w:t>
      </w:r>
    </w:p>
    <w:p w14:paraId="0B43CFC8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4. Липсиц И.В., Лавренова Е.Б., Рязанова О. Финансовая грамотность. 8–9 кл.: Контрольные измерительные материалы. — М.:ВИТА-ПРЕСС, 2014.</w:t>
      </w:r>
    </w:p>
    <w:p w14:paraId="4386F3D0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Интернет-источники</w:t>
      </w:r>
    </w:p>
    <w:p w14:paraId="2B444955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1. www.minfin.ru – сайт Министерства финансов РФ</w:t>
      </w:r>
    </w:p>
    <w:p w14:paraId="75BE0264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2. www.gov.ru – сайт Правительства РФ</w:t>
      </w:r>
    </w:p>
    <w:p w14:paraId="156E9F3B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3. www.gks.ru – сайт Федеральной службы государственной статистики</w:t>
      </w:r>
    </w:p>
    <w:p w14:paraId="4FDF594C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4. www.economy.gov.ru/minec/ma – сайт Министерства экономического развития РФ</w:t>
      </w:r>
    </w:p>
    <w:p w14:paraId="4671A1A9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5. www.minpromtorg.gov.ru – сайт Министерства торговли и промышленности РФ</w:t>
      </w:r>
    </w:p>
    <w:p w14:paraId="10539D33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6. www.fas.gov.ru – сайт Федеральной антимонопольной службы РФ</w:t>
      </w:r>
    </w:p>
    <w:p w14:paraId="72C267F8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7. www.cbr.ru – сайт Центрального банка РФ</w:t>
      </w:r>
    </w:p>
    <w:p w14:paraId="271B8902" w14:textId="77777777" w:rsidR="003A58F4" w:rsidRPr="003A58F4" w:rsidRDefault="003A58F4" w:rsidP="003A58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8. www.nalog.ru – сай Федеральной налоговой службы РФ</w:t>
      </w:r>
    </w:p>
    <w:p w14:paraId="6663EB90" w14:textId="77777777" w:rsidR="003A58F4" w:rsidRPr="003A58F4" w:rsidRDefault="003A58F4" w:rsidP="003A58F4">
      <w:pPr>
        <w:rPr>
          <w:rFonts w:ascii="Times New Roman" w:hAnsi="Times New Roman" w:cs="Times New Roman"/>
          <w:sz w:val="24"/>
          <w:szCs w:val="24"/>
        </w:rPr>
      </w:pPr>
      <w:r w:rsidRPr="003A58F4">
        <w:rPr>
          <w:rFonts w:ascii="Times New Roman" w:eastAsiaTheme="minorHAnsi" w:hAnsi="Times New Roman" w:cs="Times New Roman"/>
          <w:sz w:val="24"/>
          <w:szCs w:val="24"/>
          <w:lang w:eastAsia="en-US"/>
        </w:rPr>
        <w:t>9. www.rbx.ru – сайт «РосБизнесКонсалтинг»</w:t>
      </w:r>
    </w:p>
    <w:sectPr w:rsidR="003A58F4" w:rsidRPr="003A58F4" w:rsidSect="00F03D4F">
      <w:footerReference w:type="default" r:id="rId10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57CDC" w14:textId="77777777" w:rsidR="005021A1" w:rsidRDefault="005021A1" w:rsidP="00E96BFB">
      <w:pPr>
        <w:spacing w:after="0" w:line="240" w:lineRule="auto"/>
      </w:pPr>
      <w:r>
        <w:separator/>
      </w:r>
    </w:p>
  </w:endnote>
  <w:endnote w:type="continuationSeparator" w:id="0">
    <w:p w14:paraId="74D49D06" w14:textId="77777777" w:rsidR="005021A1" w:rsidRDefault="005021A1" w:rsidP="00E96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74767"/>
      <w:docPartObj>
        <w:docPartGallery w:val="Page Numbers (Bottom of Page)"/>
        <w:docPartUnique/>
      </w:docPartObj>
    </w:sdtPr>
    <w:sdtEndPr/>
    <w:sdtContent>
      <w:p w14:paraId="3C9DDC83" w14:textId="77777777" w:rsidR="00710018" w:rsidRDefault="0003588C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7CC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F2169AE" w14:textId="77777777" w:rsidR="009802A9" w:rsidRDefault="009802A9" w:rsidP="00F03D4F">
    <w:pPr>
      <w:pStyle w:val="a7"/>
      <w:tabs>
        <w:tab w:val="clear" w:pos="4677"/>
        <w:tab w:val="clear" w:pos="9355"/>
        <w:tab w:val="left" w:pos="94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19988"/>
      <w:docPartObj>
        <w:docPartGallery w:val="Page Numbers (Bottom of Page)"/>
        <w:docPartUnique/>
      </w:docPartObj>
    </w:sdtPr>
    <w:sdtEndPr/>
    <w:sdtContent>
      <w:p w14:paraId="26D03E93" w14:textId="77777777" w:rsidR="009802A9" w:rsidRDefault="0003588C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7CC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DFD5509" w14:textId="77777777" w:rsidR="009802A9" w:rsidRDefault="009802A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CCC65" w14:textId="77777777" w:rsidR="005021A1" w:rsidRDefault="005021A1" w:rsidP="00E96BFB">
      <w:pPr>
        <w:spacing w:after="0" w:line="240" w:lineRule="auto"/>
      </w:pPr>
      <w:r>
        <w:separator/>
      </w:r>
    </w:p>
  </w:footnote>
  <w:footnote w:type="continuationSeparator" w:id="0">
    <w:p w14:paraId="6DFE1281" w14:textId="77777777" w:rsidR="005021A1" w:rsidRDefault="005021A1" w:rsidP="00E96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D60F7" w14:textId="77777777" w:rsidR="009802A9" w:rsidRDefault="009802A9" w:rsidP="00F03D4F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/>
      </w:rPr>
    </w:lvl>
  </w:abstractNum>
  <w:abstractNum w:abstractNumId="2" w15:restartNumberingAfterBreak="0">
    <w:nsid w:val="0000000D"/>
    <w:multiLevelType w:val="multilevel"/>
    <w:tmpl w:val="0000000D"/>
    <w:name w:val="WW8Num1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EC69CE"/>
    <w:multiLevelType w:val="hybridMultilevel"/>
    <w:tmpl w:val="A0741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E3C5C"/>
    <w:multiLevelType w:val="hybridMultilevel"/>
    <w:tmpl w:val="BAD88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04D18"/>
    <w:multiLevelType w:val="hybridMultilevel"/>
    <w:tmpl w:val="B6462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56C9F"/>
    <w:multiLevelType w:val="hybridMultilevel"/>
    <w:tmpl w:val="E18C7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96C03"/>
    <w:multiLevelType w:val="hybridMultilevel"/>
    <w:tmpl w:val="F6D4A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25107"/>
    <w:multiLevelType w:val="multilevel"/>
    <w:tmpl w:val="8B20C162"/>
    <w:lvl w:ilvl="0">
      <w:start w:val="1"/>
      <w:numFmt w:val="bullet"/>
      <w:lvlText w:val=""/>
      <w:lvlJc w:val="left"/>
      <w:pPr>
        <w:tabs>
          <w:tab w:val="num" w:pos="0"/>
        </w:tabs>
        <w:ind w:left="432" w:hanging="432"/>
      </w:pPr>
      <w:rPr>
        <w:rFonts w:ascii="Wingdings" w:hAnsi="Wingding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6B7B1CE8"/>
    <w:multiLevelType w:val="hybridMultilevel"/>
    <w:tmpl w:val="D738F9CC"/>
    <w:lvl w:ilvl="0" w:tplc="2110EE2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>
      <w:start w:val="1"/>
      <w:numFmt w:val="decimal"/>
      <w:lvlText w:val="%4."/>
      <w:lvlJc w:val="left"/>
      <w:pPr>
        <w:ind w:left="4014" w:hanging="360"/>
      </w:pPr>
    </w:lvl>
    <w:lvl w:ilvl="4" w:tplc="04190019">
      <w:start w:val="1"/>
      <w:numFmt w:val="lowerLetter"/>
      <w:lvlText w:val="%5."/>
      <w:lvlJc w:val="left"/>
      <w:pPr>
        <w:ind w:left="4734" w:hanging="360"/>
      </w:pPr>
    </w:lvl>
    <w:lvl w:ilvl="5" w:tplc="0419001B">
      <w:start w:val="1"/>
      <w:numFmt w:val="lowerRoman"/>
      <w:lvlText w:val="%6."/>
      <w:lvlJc w:val="right"/>
      <w:pPr>
        <w:ind w:left="5454" w:hanging="180"/>
      </w:pPr>
    </w:lvl>
    <w:lvl w:ilvl="6" w:tplc="0419000F">
      <w:start w:val="1"/>
      <w:numFmt w:val="decimal"/>
      <w:lvlText w:val="%7."/>
      <w:lvlJc w:val="left"/>
      <w:pPr>
        <w:ind w:left="6174" w:hanging="360"/>
      </w:pPr>
    </w:lvl>
    <w:lvl w:ilvl="7" w:tplc="04190019">
      <w:start w:val="1"/>
      <w:numFmt w:val="lowerLetter"/>
      <w:lvlText w:val="%8."/>
      <w:lvlJc w:val="left"/>
      <w:pPr>
        <w:ind w:left="6894" w:hanging="360"/>
      </w:pPr>
    </w:lvl>
    <w:lvl w:ilvl="8" w:tplc="0419001B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76526FE6"/>
    <w:multiLevelType w:val="hybridMultilevel"/>
    <w:tmpl w:val="0ED6A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77"/>
    <w:rsid w:val="0003588C"/>
    <w:rsid w:val="000373F9"/>
    <w:rsid w:val="000A034F"/>
    <w:rsid w:val="001133AA"/>
    <w:rsid w:val="0014109A"/>
    <w:rsid w:val="00160A60"/>
    <w:rsid w:val="001B5206"/>
    <w:rsid w:val="00203C2A"/>
    <w:rsid w:val="00266464"/>
    <w:rsid w:val="002A3FD1"/>
    <w:rsid w:val="002C5E69"/>
    <w:rsid w:val="003A58F4"/>
    <w:rsid w:val="003B1DE3"/>
    <w:rsid w:val="003F19A1"/>
    <w:rsid w:val="00402E0B"/>
    <w:rsid w:val="0048605E"/>
    <w:rsid w:val="004F0481"/>
    <w:rsid w:val="005021A1"/>
    <w:rsid w:val="005D6177"/>
    <w:rsid w:val="005D6AD9"/>
    <w:rsid w:val="006E12CC"/>
    <w:rsid w:val="00710018"/>
    <w:rsid w:val="00735085"/>
    <w:rsid w:val="00742F68"/>
    <w:rsid w:val="00832768"/>
    <w:rsid w:val="00891D5A"/>
    <w:rsid w:val="008C6E16"/>
    <w:rsid w:val="00920316"/>
    <w:rsid w:val="00922AC3"/>
    <w:rsid w:val="00936D84"/>
    <w:rsid w:val="0094135D"/>
    <w:rsid w:val="00974FB1"/>
    <w:rsid w:val="00977E49"/>
    <w:rsid w:val="009802A9"/>
    <w:rsid w:val="00A37CC4"/>
    <w:rsid w:val="00A84B93"/>
    <w:rsid w:val="00A86121"/>
    <w:rsid w:val="00AD0DF2"/>
    <w:rsid w:val="00B22A77"/>
    <w:rsid w:val="00BB1565"/>
    <w:rsid w:val="00C14826"/>
    <w:rsid w:val="00C301E2"/>
    <w:rsid w:val="00C65F28"/>
    <w:rsid w:val="00CC4493"/>
    <w:rsid w:val="00D011F6"/>
    <w:rsid w:val="00DB45DF"/>
    <w:rsid w:val="00E62949"/>
    <w:rsid w:val="00E678DF"/>
    <w:rsid w:val="00E7202B"/>
    <w:rsid w:val="00E96BFB"/>
    <w:rsid w:val="00F03D4F"/>
    <w:rsid w:val="00F72ED2"/>
    <w:rsid w:val="00FB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D766C"/>
  <w15:docId w15:val="{B5F3DF14-7C42-4289-9B40-3B1F3346D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17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D6177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6177"/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paragraph" w:styleId="a3">
    <w:name w:val="No Spacing"/>
    <w:link w:val="a4"/>
    <w:uiPriority w:val="1"/>
    <w:qFormat/>
    <w:rsid w:val="005D6177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5D6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D6177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D6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6177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5D6177"/>
    <w:pPr>
      <w:widowControl w:val="0"/>
      <w:spacing w:after="0" w:line="240" w:lineRule="auto"/>
      <w:ind w:left="720"/>
      <w:contextualSpacing/>
    </w:pPr>
    <w:rPr>
      <w:rFonts w:ascii="Times New Roman" w:eastAsia="Calibri" w:hAnsi="Times New Roman" w:cs="Courier New"/>
      <w:color w:val="000000"/>
      <w:sz w:val="24"/>
      <w:szCs w:val="24"/>
    </w:rPr>
  </w:style>
  <w:style w:type="character" w:customStyle="1" w:styleId="aa">
    <w:name w:val="Основной текст_"/>
    <w:link w:val="2"/>
    <w:locked/>
    <w:rsid w:val="005D6177"/>
    <w:rPr>
      <w:rFonts w:ascii="Times New Roman" w:hAnsi="Times New Roman" w:cs="Times New Roman"/>
      <w:spacing w:val="4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a"/>
    <w:rsid w:val="005D6177"/>
    <w:pPr>
      <w:widowControl w:val="0"/>
      <w:shd w:val="clear" w:color="auto" w:fill="FFFFFF"/>
      <w:spacing w:after="240" w:line="264" w:lineRule="exact"/>
      <w:jc w:val="right"/>
    </w:pPr>
    <w:rPr>
      <w:rFonts w:ascii="Times New Roman" w:eastAsiaTheme="minorHAnsi" w:hAnsi="Times New Roman" w:cs="Times New Roman"/>
      <w:spacing w:val="4"/>
      <w:sz w:val="17"/>
      <w:szCs w:val="17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5D6177"/>
    <w:rPr>
      <w:rFonts w:eastAsiaTheme="minorEastAsia"/>
      <w:lang w:eastAsia="ru-RU"/>
    </w:rPr>
  </w:style>
  <w:style w:type="paragraph" w:customStyle="1" w:styleId="ab">
    <w:name w:val="Демон"/>
    <w:basedOn w:val="a3"/>
    <w:autoRedefine/>
    <w:qFormat/>
    <w:rsid w:val="005D6177"/>
    <w:rPr>
      <w:rFonts w:ascii="Times New Roman" w:eastAsia="Times New Roman" w:hAnsi="Times New Roman" w:cs="Times New Roman"/>
      <w:sz w:val="28"/>
      <w:lang w:eastAsia="en-US" w:bidi="en-US"/>
    </w:rPr>
  </w:style>
  <w:style w:type="table" w:customStyle="1" w:styleId="11">
    <w:name w:val="Сетка таблицы1"/>
    <w:basedOn w:val="a1"/>
    <w:next w:val="ac"/>
    <w:uiPriority w:val="39"/>
    <w:rsid w:val="00113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semiHidden/>
    <w:unhideWhenUsed/>
    <w:rsid w:val="00113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2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Билигма Надцалова</cp:lastModifiedBy>
  <cp:revision>9</cp:revision>
  <cp:lastPrinted>2019-01-25T15:32:00Z</cp:lastPrinted>
  <dcterms:created xsi:type="dcterms:W3CDTF">2025-11-20T07:53:00Z</dcterms:created>
  <dcterms:modified xsi:type="dcterms:W3CDTF">2025-11-21T03:10:00Z</dcterms:modified>
</cp:coreProperties>
</file>